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98EE3E2" w14:textId="77777777" w:rsidR="00DB15EA" w:rsidRDefault="00DB15EA" w:rsidP="00DB15EA">
      <w:pPr>
        <w:rPr>
          <w:rFonts w:ascii="Times" w:hAnsi="Times" w:cs="Times"/>
        </w:rPr>
      </w:pPr>
      <w:r>
        <w:rPr>
          <w:rFonts w:asciiTheme="majorHAnsi" w:hAnsiTheme="majorHAnsi"/>
          <w:b/>
          <w:noProof/>
          <w:sz w:val="48"/>
          <w:szCs w:val="48"/>
        </w:rPr>
        <w:drawing>
          <wp:inline distT="0" distB="0" distL="0" distR="0" wp14:anchorId="03A53871" wp14:editId="7472F787">
            <wp:extent cx="2449476" cy="588672"/>
            <wp:effectExtent l="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52095" cy="589301"/>
                    </a:xfrm>
                    <a:prstGeom prst="rect">
                      <a:avLst/>
                    </a:prstGeom>
                    <a:noFill/>
                    <a:ln>
                      <a:noFill/>
                    </a:ln>
                  </pic:spPr>
                </pic:pic>
              </a:graphicData>
            </a:graphic>
          </wp:inline>
        </w:drawing>
      </w:r>
    </w:p>
    <w:p w14:paraId="6E840559" w14:textId="77777777" w:rsidR="00BE6406" w:rsidRDefault="00BE6406" w:rsidP="00DB15EA">
      <w:pPr>
        <w:rPr>
          <w:rFonts w:ascii="Times" w:hAnsi="Times" w:cs="Times"/>
        </w:rPr>
      </w:pPr>
    </w:p>
    <w:p w14:paraId="5795609B" w14:textId="763BEBBF" w:rsidR="00DB15EA" w:rsidRDefault="00DB15EA" w:rsidP="00DB15EA">
      <w:pPr>
        <w:rPr>
          <w:rFonts w:asciiTheme="majorHAnsi" w:hAnsiTheme="majorHAnsi"/>
          <w:b/>
          <w:sz w:val="48"/>
          <w:szCs w:val="48"/>
        </w:rPr>
      </w:pPr>
      <w:r>
        <w:rPr>
          <w:rFonts w:ascii="Times" w:hAnsi="Times" w:cs="Times"/>
        </w:rPr>
        <w:tab/>
      </w:r>
      <w:r>
        <w:rPr>
          <w:rFonts w:ascii="Times" w:hAnsi="Times" w:cs="Times"/>
        </w:rPr>
        <w:tab/>
      </w:r>
      <w:r>
        <w:rPr>
          <w:rFonts w:ascii="Times" w:hAnsi="Times" w:cs="Times"/>
        </w:rPr>
        <w:tab/>
      </w:r>
      <w:r>
        <w:rPr>
          <w:rFonts w:ascii="Times" w:hAnsi="Times" w:cs="Times"/>
        </w:rPr>
        <w:tab/>
        <w:t xml:space="preserve">    </w:t>
      </w:r>
      <w:r w:rsidR="00145B65">
        <w:rPr>
          <w:rFonts w:asciiTheme="majorHAnsi" w:hAnsiTheme="majorHAnsi"/>
          <w:b/>
          <w:sz w:val="48"/>
          <w:szCs w:val="48"/>
        </w:rPr>
        <w:t>2016-2017</w:t>
      </w:r>
      <w:r>
        <w:rPr>
          <w:rFonts w:asciiTheme="majorHAnsi" w:hAnsiTheme="majorHAnsi"/>
          <w:b/>
          <w:sz w:val="48"/>
          <w:szCs w:val="48"/>
        </w:rPr>
        <w:t xml:space="preserve"> School Year</w:t>
      </w:r>
    </w:p>
    <w:p w14:paraId="18A80DC7" w14:textId="58E007E5" w:rsidR="00DB15EA" w:rsidRPr="006B0A61" w:rsidRDefault="00EC3D41" w:rsidP="00DB15EA">
      <w:pPr>
        <w:jc w:val="center"/>
        <w:rPr>
          <w:rFonts w:asciiTheme="majorHAnsi" w:hAnsiTheme="majorHAnsi"/>
          <w:b/>
          <w:sz w:val="48"/>
          <w:szCs w:val="48"/>
        </w:rPr>
      </w:pPr>
      <w:r w:rsidRPr="00EC3D41">
        <w:rPr>
          <w:rFonts w:asciiTheme="majorHAnsi" w:hAnsiTheme="majorHAnsi"/>
          <w:b/>
          <w:bCs/>
          <w:sz w:val="48"/>
          <w:szCs w:val="48"/>
        </w:rPr>
        <w:t>RTI</w:t>
      </w:r>
      <w:r w:rsidRPr="00EC3D41">
        <w:rPr>
          <w:rFonts w:asciiTheme="majorHAnsi" w:hAnsiTheme="majorHAnsi"/>
          <w:b/>
          <w:bCs/>
          <w:sz w:val="48"/>
          <w:szCs w:val="48"/>
          <w:vertAlign w:val="superscript"/>
        </w:rPr>
        <w:t>2</w:t>
      </w:r>
      <w:r w:rsidR="00DB15EA">
        <w:rPr>
          <w:rFonts w:asciiTheme="majorHAnsi" w:hAnsiTheme="majorHAnsi"/>
          <w:b/>
          <w:sz w:val="48"/>
          <w:szCs w:val="48"/>
        </w:rPr>
        <w:t xml:space="preserve"> Procedures </w:t>
      </w:r>
    </w:p>
    <w:p w14:paraId="61D06F16" w14:textId="77777777" w:rsidR="002C76A5" w:rsidRDefault="00AB22F6" w:rsidP="00DB15EA">
      <w:pPr>
        <w:widowControl w:val="0"/>
        <w:autoSpaceDE w:val="0"/>
        <w:autoSpaceDN w:val="0"/>
        <w:adjustRightInd w:val="0"/>
        <w:jc w:val="both"/>
        <w:rPr>
          <w:rFonts w:ascii="Times" w:hAnsi="Times" w:cs="Times"/>
        </w:rPr>
      </w:pPr>
      <w:r>
        <w:rPr>
          <w:rFonts w:ascii="Times" w:hAnsi="Times" w:cs="Times"/>
        </w:rPr>
        <w:t xml:space="preserve">                 </w:t>
      </w:r>
    </w:p>
    <w:p w14:paraId="56C8E20A" w14:textId="77777777" w:rsidR="002C76A5" w:rsidRDefault="002C76A5" w:rsidP="00DB15EA">
      <w:pPr>
        <w:widowControl w:val="0"/>
        <w:autoSpaceDE w:val="0"/>
        <w:autoSpaceDN w:val="0"/>
        <w:adjustRightInd w:val="0"/>
        <w:jc w:val="both"/>
        <w:rPr>
          <w:rFonts w:ascii="Times" w:hAnsi="Times" w:cs="Times"/>
        </w:rPr>
      </w:pPr>
    </w:p>
    <w:p w14:paraId="73947B09" w14:textId="77777777" w:rsidR="002C76A5" w:rsidRDefault="002C76A5" w:rsidP="00DB15EA">
      <w:pPr>
        <w:widowControl w:val="0"/>
        <w:autoSpaceDE w:val="0"/>
        <w:autoSpaceDN w:val="0"/>
        <w:adjustRightInd w:val="0"/>
        <w:jc w:val="both"/>
        <w:rPr>
          <w:rFonts w:ascii="Times" w:hAnsi="Times" w:cs="Times"/>
        </w:rPr>
      </w:pPr>
    </w:p>
    <w:p w14:paraId="22410D92" w14:textId="77777777" w:rsidR="002C76A5" w:rsidRDefault="002C76A5" w:rsidP="00DB15EA">
      <w:pPr>
        <w:widowControl w:val="0"/>
        <w:autoSpaceDE w:val="0"/>
        <w:autoSpaceDN w:val="0"/>
        <w:adjustRightInd w:val="0"/>
        <w:jc w:val="both"/>
        <w:rPr>
          <w:rFonts w:ascii="Times" w:hAnsi="Times" w:cs="Times"/>
        </w:rPr>
      </w:pPr>
    </w:p>
    <w:p w14:paraId="6334C5B4" w14:textId="144283D9" w:rsidR="00AB22F6" w:rsidRDefault="00C24D11" w:rsidP="00DB15EA">
      <w:pPr>
        <w:widowControl w:val="0"/>
        <w:autoSpaceDE w:val="0"/>
        <w:autoSpaceDN w:val="0"/>
        <w:adjustRightInd w:val="0"/>
        <w:jc w:val="both"/>
        <w:rPr>
          <w:rFonts w:ascii="Times" w:hAnsi="Times" w:cs="Times"/>
        </w:rPr>
      </w:pPr>
      <w:r>
        <w:rPr>
          <w:rFonts w:ascii="Times" w:hAnsi="Times" w:cs="Times"/>
          <w:noProof/>
        </w:rPr>
        <w:drawing>
          <wp:inline distT="0" distB="0" distL="0" distR="0" wp14:anchorId="330757C3" wp14:editId="6B87ABE8">
            <wp:extent cx="7117087" cy="2530549"/>
            <wp:effectExtent l="0" t="0" r="0" b="9525"/>
            <wp:docPr id="4" name="Picture 4" descr="Macintosh HD:Users:KristyFord:Desktop:Screen Shot 2015-03-19 at 1.19.0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ristyFord:Desktop:Screen Shot 2015-03-19 at 1.19.06 P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117087" cy="2530549"/>
                    </a:xfrm>
                    <a:prstGeom prst="rect">
                      <a:avLst/>
                    </a:prstGeom>
                    <a:noFill/>
                    <a:ln>
                      <a:noFill/>
                    </a:ln>
                  </pic:spPr>
                </pic:pic>
              </a:graphicData>
            </a:graphic>
          </wp:inline>
        </w:drawing>
      </w:r>
    </w:p>
    <w:p w14:paraId="7A916CEB" w14:textId="5A27BD1C" w:rsidR="00AB22F6" w:rsidRDefault="00AB22F6" w:rsidP="00AB22F6">
      <w:pPr>
        <w:widowControl w:val="0"/>
        <w:autoSpaceDE w:val="0"/>
        <w:autoSpaceDN w:val="0"/>
        <w:adjustRightInd w:val="0"/>
        <w:rPr>
          <w:rFonts w:ascii="Times" w:hAnsi="Times" w:cs="Times"/>
        </w:rPr>
      </w:pPr>
      <w:r>
        <w:rPr>
          <w:rFonts w:ascii="Times" w:hAnsi="Times" w:cs="Times"/>
        </w:rPr>
        <w:tab/>
      </w:r>
      <w:r>
        <w:rPr>
          <w:rFonts w:ascii="Times" w:hAnsi="Times" w:cs="Times"/>
        </w:rPr>
        <w:tab/>
      </w:r>
      <w:r>
        <w:rPr>
          <w:rFonts w:ascii="Times" w:hAnsi="Times" w:cs="Times"/>
        </w:rPr>
        <w:tab/>
        <w:t xml:space="preserve">  </w:t>
      </w:r>
    </w:p>
    <w:p w14:paraId="3EAC0B7C" w14:textId="422E91BD" w:rsidR="006823F9" w:rsidRPr="006823F9" w:rsidRDefault="00B22342" w:rsidP="00AB22F6">
      <w:pPr>
        <w:jc w:val="center"/>
        <w:rPr>
          <w:rFonts w:ascii="Times" w:hAnsi="Times" w:cs="Times"/>
          <w:b/>
          <w:sz w:val="36"/>
          <w:szCs w:val="36"/>
        </w:rPr>
      </w:pPr>
      <w:r>
        <w:rPr>
          <w:rFonts w:ascii="Times" w:hAnsi="Times" w:cs="Times"/>
          <w:b/>
          <w:sz w:val="36"/>
          <w:szCs w:val="36"/>
        </w:rPr>
        <w:t xml:space="preserve">Dr. </w:t>
      </w:r>
      <w:r w:rsidR="006823F9" w:rsidRPr="006823F9">
        <w:rPr>
          <w:rFonts w:ascii="Times" w:hAnsi="Times" w:cs="Times"/>
          <w:b/>
          <w:sz w:val="36"/>
          <w:szCs w:val="36"/>
        </w:rPr>
        <w:t>David Stephens</w:t>
      </w:r>
    </w:p>
    <w:p w14:paraId="74BF4E43" w14:textId="73346F5E" w:rsidR="006823F9" w:rsidRPr="006823F9" w:rsidRDefault="006823F9" w:rsidP="00AB22F6">
      <w:pPr>
        <w:jc w:val="center"/>
        <w:rPr>
          <w:rFonts w:ascii="Times" w:hAnsi="Times" w:cs="Times"/>
          <w:b/>
        </w:rPr>
      </w:pPr>
      <w:r w:rsidRPr="006823F9">
        <w:rPr>
          <w:rFonts w:ascii="Times" w:hAnsi="Times" w:cs="Times"/>
          <w:b/>
        </w:rPr>
        <w:t>Superintendent of Bartlett City Schools</w:t>
      </w:r>
    </w:p>
    <w:p w14:paraId="3DA14FA7" w14:textId="77777777" w:rsidR="006823F9" w:rsidRDefault="006823F9" w:rsidP="00AB22F6">
      <w:pPr>
        <w:jc w:val="center"/>
        <w:rPr>
          <w:rFonts w:ascii="Times" w:hAnsi="Times" w:cs="Times"/>
        </w:rPr>
      </w:pPr>
    </w:p>
    <w:p w14:paraId="70797FB9" w14:textId="77777777" w:rsidR="006823F9" w:rsidRDefault="006823F9" w:rsidP="00AB22F6">
      <w:pPr>
        <w:jc w:val="center"/>
        <w:rPr>
          <w:rFonts w:ascii="Times" w:hAnsi="Times" w:cs="Times"/>
        </w:rPr>
      </w:pPr>
    </w:p>
    <w:p w14:paraId="380C6E1B" w14:textId="77777777" w:rsidR="00AB22F6" w:rsidRPr="006823F9" w:rsidRDefault="00AB22F6" w:rsidP="00AB22F6">
      <w:pPr>
        <w:jc w:val="center"/>
        <w:rPr>
          <w:rFonts w:asciiTheme="majorHAnsi" w:hAnsiTheme="majorHAnsi"/>
          <w:b/>
          <w:sz w:val="32"/>
          <w:szCs w:val="32"/>
        </w:rPr>
      </w:pPr>
      <w:r>
        <w:rPr>
          <w:rFonts w:ascii="Times" w:hAnsi="Times" w:cs="Times"/>
        </w:rPr>
        <w:t xml:space="preserve"> </w:t>
      </w:r>
      <w:r w:rsidRPr="006823F9">
        <w:rPr>
          <w:rFonts w:asciiTheme="majorHAnsi" w:hAnsiTheme="majorHAnsi"/>
          <w:b/>
          <w:sz w:val="32"/>
          <w:szCs w:val="32"/>
        </w:rPr>
        <w:t>Reading and Mathematics</w:t>
      </w:r>
    </w:p>
    <w:p w14:paraId="4FE8C9AA" w14:textId="77777777" w:rsidR="00AB22F6" w:rsidRPr="006823F9" w:rsidRDefault="00AB22F6" w:rsidP="00AB22F6">
      <w:pPr>
        <w:jc w:val="center"/>
        <w:rPr>
          <w:rFonts w:asciiTheme="majorHAnsi" w:hAnsiTheme="majorHAnsi"/>
          <w:sz w:val="32"/>
          <w:szCs w:val="32"/>
        </w:rPr>
      </w:pPr>
      <w:r w:rsidRPr="006823F9">
        <w:rPr>
          <w:rFonts w:asciiTheme="majorHAnsi" w:hAnsiTheme="majorHAnsi"/>
          <w:sz w:val="32"/>
          <w:szCs w:val="32"/>
        </w:rPr>
        <w:t>Elementary K-5</w:t>
      </w:r>
    </w:p>
    <w:p w14:paraId="308D6004" w14:textId="77777777" w:rsidR="00AB22F6" w:rsidRPr="006823F9" w:rsidRDefault="00AB22F6" w:rsidP="00AB22F6">
      <w:pPr>
        <w:jc w:val="center"/>
        <w:rPr>
          <w:rFonts w:asciiTheme="majorHAnsi" w:hAnsiTheme="majorHAnsi"/>
          <w:sz w:val="32"/>
          <w:szCs w:val="32"/>
        </w:rPr>
      </w:pPr>
      <w:r w:rsidRPr="006823F9">
        <w:rPr>
          <w:rFonts w:asciiTheme="majorHAnsi" w:hAnsiTheme="majorHAnsi"/>
          <w:sz w:val="32"/>
          <w:szCs w:val="32"/>
        </w:rPr>
        <w:t>Middle 6-8</w:t>
      </w:r>
    </w:p>
    <w:p w14:paraId="2DD13663" w14:textId="1F5EB573" w:rsidR="00AB22F6" w:rsidRPr="006823F9" w:rsidRDefault="00AB22F6" w:rsidP="00AB22F6">
      <w:pPr>
        <w:jc w:val="center"/>
        <w:rPr>
          <w:rFonts w:asciiTheme="majorHAnsi" w:hAnsiTheme="majorHAnsi"/>
          <w:sz w:val="32"/>
          <w:szCs w:val="32"/>
        </w:rPr>
      </w:pPr>
      <w:r w:rsidRPr="006823F9">
        <w:rPr>
          <w:rFonts w:asciiTheme="majorHAnsi" w:hAnsiTheme="majorHAnsi"/>
          <w:sz w:val="32"/>
          <w:szCs w:val="32"/>
        </w:rPr>
        <w:t>High 9-12</w:t>
      </w:r>
    </w:p>
    <w:p w14:paraId="7CA1F96C" w14:textId="77777777" w:rsidR="00C24D11" w:rsidRDefault="00C24D11" w:rsidP="00AB22F6">
      <w:pPr>
        <w:widowControl w:val="0"/>
        <w:autoSpaceDE w:val="0"/>
        <w:autoSpaceDN w:val="0"/>
        <w:adjustRightInd w:val="0"/>
        <w:rPr>
          <w:rFonts w:ascii="Times" w:hAnsi="Times" w:cs="Times"/>
        </w:rPr>
      </w:pPr>
    </w:p>
    <w:p w14:paraId="6CEAA58F" w14:textId="77777777" w:rsidR="00C24D11" w:rsidRDefault="00C24D11" w:rsidP="00AB22F6">
      <w:pPr>
        <w:widowControl w:val="0"/>
        <w:autoSpaceDE w:val="0"/>
        <w:autoSpaceDN w:val="0"/>
        <w:adjustRightInd w:val="0"/>
        <w:rPr>
          <w:rFonts w:ascii="Times" w:hAnsi="Times" w:cs="Times"/>
        </w:rPr>
      </w:pPr>
    </w:p>
    <w:p w14:paraId="00DE4C93" w14:textId="77777777" w:rsidR="00C24D11" w:rsidRDefault="00C24D11" w:rsidP="00AB22F6">
      <w:pPr>
        <w:widowControl w:val="0"/>
        <w:autoSpaceDE w:val="0"/>
        <w:autoSpaceDN w:val="0"/>
        <w:adjustRightInd w:val="0"/>
        <w:rPr>
          <w:rFonts w:ascii="Times" w:hAnsi="Times" w:cs="Times"/>
        </w:rPr>
      </w:pPr>
    </w:p>
    <w:p w14:paraId="6B2C4CFC" w14:textId="77777777" w:rsidR="00C24D11" w:rsidRDefault="00C24D11" w:rsidP="00AB22F6">
      <w:pPr>
        <w:widowControl w:val="0"/>
        <w:autoSpaceDE w:val="0"/>
        <w:autoSpaceDN w:val="0"/>
        <w:adjustRightInd w:val="0"/>
        <w:rPr>
          <w:rFonts w:ascii="Times" w:hAnsi="Times" w:cs="Times"/>
        </w:rPr>
      </w:pPr>
    </w:p>
    <w:p w14:paraId="1D92587C" w14:textId="77777777" w:rsidR="00C24D11" w:rsidRDefault="00C24D11" w:rsidP="00AB22F6">
      <w:pPr>
        <w:widowControl w:val="0"/>
        <w:autoSpaceDE w:val="0"/>
        <w:autoSpaceDN w:val="0"/>
        <w:adjustRightInd w:val="0"/>
        <w:rPr>
          <w:rFonts w:ascii="Times" w:hAnsi="Times" w:cs="Times"/>
        </w:rPr>
      </w:pPr>
    </w:p>
    <w:p w14:paraId="12595282" w14:textId="77777777" w:rsidR="00C24D11" w:rsidRDefault="00C24D11" w:rsidP="00AB22F6">
      <w:pPr>
        <w:widowControl w:val="0"/>
        <w:autoSpaceDE w:val="0"/>
        <w:autoSpaceDN w:val="0"/>
        <w:adjustRightInd w:val="0"/>
        <w:rPr>
          <w:rFonts w:ascii="Times" w:hAnsi="Times" w:cs="Times"/>
        </w:rPr>
      </w:pPr>
    </w:p>
    <w:p w14:paraId="34B252E9" w14:textId="77777777" w:rsidR="002C76A5" w:rsidRDefault="002C76A5" w:rsidP="00AB22F6">
      <w:pPr>
        <w:widowControl w:val="0"/>
        <w:autoSpaceDE w:val="0"/>
        <w:autoSpaceDN w:val="0"/>
        <w:adjustRightInd w:val="0"/>
        <w:rPr>
          <w:rFonts w:ascii="Times" w:hAnsi="Times" w:cs="Times"/>
        </w:rPr>
      </w:pPr>
    </w:p>
    <w:p w14:paraId="38238950" w14:textId="77777777" w:rsidR="002C76A5" w:rsidRDefault="002C76A5" w:rsidP="00AB22F6">
      <w:pPr>
        <w:widowControl w:val="0"/>
        <w:autoSpaceDE w:val="0"/>
        <w:autoSpaceDN w:val="0"/>
        <w:adjustRightInd w:val="0"/>
        <w:rPr>
          <w:rFonts w:ascii="Times" w:hAnsi="Times" w:cs="Times"/>
        </w:rPr>
      </w:pPr>
    </w:p>
    <w:p w14:paraId="4657A5A4" w14:textId="77777777" w:rsidR="002C76A5" w:rsidRDefault="002C76A5" w:rsidP="00AB22F6">
      <w:pPr>
        <w:widowControl w:val="0"/>
        <w:autoSpaceDE w:val="0"/>
        <w:autoSpaceDN w:val="0"/>
        <w:adjustRightInd w:val="0"/>
        <w:rPr>
          <w:rFonts w:ascii="Times" w:hAnsi="Times" w:cs="Times"/>
        </w:rPr>
      </w:pPr>
    </w:p>
    <w:p w14:paraId="79CE72A1" w14:textId="72780C30" w:rsidR="00AB22F6" w:rsidRDefault="00E96697" w:rsidP="00AB22F6">
      <w:pPr>
        <w:widowControl w:val="0"/>
        <w:autoSpaceDE w:val="0"/>
        <w:autoSpaceDN w:val="0"/>
        <w:adjustRightInd w:val="0"/>
        <w:rPr>
          <w:rFonts w:ascii="Times" w:hAnsi="Times" w:cs="Times"/>
        </w:rPr>
      </w:pPr>
      <w:r>
        <w:rPr>
          <w:rFonts w:ascii="Times" w:hAnsi="Times" w:cs="Times"/>
        </w:rPr>
        <w:t>3</w:t>
      </w:r>
      <w:r w:rsidR="005134F0">
        <w:rPr>
          <w:rFonts w:ascii="Times" w:hAnsi="Times" w:cs="Times"/>
        </w:rPr>
        <w:t>/</w:t>
      </w:r>
      <w:r w:rsidR="00145B65">
        <w:rPr>
          <w:rFonts w:ascii="Times" w:hAnsi="Times" w:cs="Times"/>
        </w:rPr>
        <w:t>2016</w:t>
      </w:r>
      <w:r w:rsidR="006823F9">
        <w:rPr>
          <w:rFonts w:ascii="Times" w:hAnsi="Times" w:cs="Times"/>
        </w:rPr>
        <w:t xml:space="preserve">             </w:t>
      </w:r>
    </w:p>
    <w:p w14:paraId="00108274" w14:textId="77777777" w:rsidR="006B5DD9" w:rsidRDefault="006B5DD9"/>
    <w:p w14:paraId="5AFEEAF3" w14:textId="77777777" w:rsidR="004549B5" w:rsidRDefault="004549B5"/>
    <w:p w14:paraId="4EDAD6F8" w14:textId="77777777" w:rsidR="00C24D11" w:rsidRDefault="00C24D11"/>
    <w:p w14:paraId="00885DB9" w14:textId="77777777" w:rsidR="004549B5" w:rsidRDefault="004549B5"/>
    <w:p w14:paraId="14694847" w14:textId="77777777" w:rsidR="006B5DD9" w:rsidRDefault="006B5DD9">
      <w:r>
        <w:rPr>
          <w:noProof/>
        </w:rPr>
        <w:lastRenderedPageBreak/>
        <mc:AlternateContent>
          <mc:Choice Requires="wps">
            <w:drawing>
              <wp:anchor distT="0" distB="0" distL="114300" distR="114300" simplePos="0" relativeHeight="251276288" behindDoc="0" locked="0" layoutInCell="1" allowOverlap="1" wp14:anchorId="49B71102" wp14:editId="644D1B66">
                <wp:simplePos x="0" y="0"/>
                <wp:positionH relativeFrom="column">
                  <wp:posOffset>2057400</wp:posOffset>
                </wp:positionH>
                <wp:positionV relativeFrom="paragraph">
                  <wp:posOffset>50165</wp:posOffset>
                </wp:positionV>
                <wp:extent cx="3314700" cy="874395"/>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3314700" cy="87439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3998D1A" w14:textId="77777777" w:rsidR="00BF0D5B" w:rsidRPr="00177774" w:rsidRDefault="00BF0D5B" w:rsidP="006B5DD9">
                            <w:pPr>
                              <w:pBdr>
                                <w:top w:val="thinThickSmallGap" w:sz="24" w:space="1" w:color="auto"/>
                                <w:left w:val="thinThickSmallGap" w:sz="24" w:space="4" w:color="auto"/>
                                <w:bottom w:val="thickThinSmallGap" w:sz="24" w:space="1" w:color="auto"/>
                                <w:right w:val="thickThinSmallGap" w:sz="24" w:space="4" w:color="auto"/>
                              </w:pBdr>
                              <w:jc w:val="center"/>
                              <w:rPr>
                                <w:rFonts w:asciiTheme="majorHAnsi" w:hAnsiTheme="majorHAnsi"/>
                              </w:rPr>
                            </w:pPr>
                            <w:r>
                              <w:rPr>
                                <w:rFonts w:asciiTheme="majorHAnsi" w:hAnsiTheme="majorHAnsi"/>
                              </w:rPr>
                              <w:t xml:space="preserve">Bartlett City </w:t>
                            </w:r>
                            <w:r w:rsidRPr="00177774">
                              <w:rPr>
                                <w:rFonts w:asciiTheme="majorHAnsi" w:hAnsiTheme="majorHAnsi"/>
                              </w:rPr>
                              <w:t>Schools</w:t>
                            </w:r>
                          </w:p>
                          <w:p w14:paraId="54C6EACC" w14:textId="77777777" w:rsidR="00BF0D5B" w:rsidRDefault="00BF0D5B" w:rsidP="006B5DD9">
                            <w:pPr>
                              <w:pBdr>
                                <w:top w:val="thinThickSmallGap" w:sz="24" w:space="1" w:color="auto"/>
                                <w:left w:val="thinThickSmallGap" w:sz="24" w:space="4" w:color="auto"/>
                                <w:bottom w:val="thickThinSmallGap" w:sz="24" w:space="1" w:color="auto"/>
                                <w:right w:val="thickThinSmallGap" w:sz="24" w:space="4" w:color="auto"/>
                              </w:pBdr>
                              <w:jc w:val="center"/>
                              <w:rPr>
                                <w:rFonts w:asciiTheme="majorHAnsi" w:hAnsiTheme="majorHAnsi"/>
                              </w:rPr>
                            </w:pPr>
                            <w:r>
                              <w:rPr>
                                <w:rFonts w:asciiTheme="majorHAnsi" w:hAnsiTheme="majorHAnsi"/>
                              </w:rPr>
                              <w:t>Overview of Intervention</w:t>
                            </w:r>
                          </w:p>
                          <w:p w14:paraId="584A1867" w14:textId="319576EC" w:rsidR="00BF0D5B" w:rsidRPr="00177774" w:rsidRDefault="00BF0D5B" w:rsidP="006B5DD9">
                            <w:pPr>
                              <w:pBdr>
                                <w:top w:val="thinThickSmallGap" w:sz="24" w:space="1" w:color="auto"/>
                                <w:left w:val="thinThickSmallGap" w:sz="24" w:space="4" w:color="auto"/>
                                <w:bottom w:val="thickThinSmallGap" w:sz="24" w:space="1" w:color="auto"/>
                                <w:right w:val="thickThinSmallGap" w:sz="24" w:space="4" w:color="auto"/>
                              </w:pBdr>
                              <w:jc w:val="center"/>
                              <w:rPr>
                                <w:rFonts w:asciiTheme="majorHAnsi" w:hAnsiTheme="majorHAnsi"/>
                              </w:rPr>
                            </w:pPr>
                            <w:r>
                              <w:rPr>
                                <w:rFonts w:asciiTheme="majorHAnsi" w:hAnsiTheme="majorHAnsi"/>
                              </w:rPr>
                              <w:t>2016-2017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margin-left:162pt;margin-top:3.95pt;width:261pt;height:68.85pt;z-index:251276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" filled="f" stroked="f">
                <v:textbox>
                  <w:txbxContent>
                    <w:p w14:paraId="23998D1A" w14:textId="77777777" w:rsidR="00BF0D5B" w:rsidRPr="00177774" w:rsidRDefault="00BF0D5B" w:rsidP="006B5DD9">
                      <w:pPr>
                        <w:pBdr>
                          <w:top w:val="thinThickSmallGap" w:sz="24" w:space="1" w:color="auto"/>
                          <w:left w:val="thinThickSmallGap" w:sz="24" w:space="4" w:color="auto"/>
                          <w:bottom w:val="thickThinSmallGap" w:sz="24" w:space="1" w:color="auto"/>
                          <w:right w:val="thickThinSmallGap" w:sz="24" w:space="4" w:color="auto"/>
                        </w:pBdr>
                        <w:jc w:val="center"/>
                        <w:rPr>
                          <w:rFonts w:asciiTheme="majorHAnsi" w:hAnsiTheme="majorHAnsi"/>
                        </w:rPr>
                      </w:pPr>
                      <w:r>
                        <w:rPr>
                          <w:rFonts w:asciiTheme="majorHAnsi" w:hAnsiTheme="majorHAnsi"/>
                        </w:rPr>
                        <w:t xml:space="preserve">Bartlett City </w:t>
                      </w:r>
                      <w:r w:rsidRPr="00177774">
                        <w:rPr>
                          <w:rFonts w:asciiTheme="majorHAnsi" w:hAnsiTheme="majorHAnsi"/>
                        </w:rPr>
                        <w:t>Schools</w:t>
                      </w:r>
                    </w:p>
                    <w:p w14:paraId="54C6EACC" w14:textId="77777777" w:rsidR="00BF0D5B" w:rsidRDefault="00BF0D5B" w:rsidP="006B5DD9">
                      <w:pPr>
                        <w:pBdr>
                          <w:top w:val="thinThickSmallGap" w:sz="24" w:space="1" w:color="auto"/>
                          <w:left w:val="thinThickSmallGap" w:sz="24" w:space="4" w:color="auto"/>
                          <w:bottom w:val="thickThinSmallGap" w:sz="24" w:space="1" w:color="auto"/>
                          <w:right w:val="thickThinSmallGap" w:sz="24" w:space="4" w:color="auto"/>
                        </w:pBdr>
                        <w:jc w:val="center"/>
                        <w:rPr>
                          <w:rFonts w:asciiTheme="majorHAnsi" w:hAnsiTheme="majorHAnsi"/>
                        </w:rPr>
                      </w:pPr>
                      <w:r>
                        <w:rPr>
                          <w:rFonts w:asciiTheme="majorHAnsi" w:hAnsiTheme="majorHAnsi"/>
                        </w:rPr>
                        <w:t>Overview of Intervention</w:t>
                      </w:r>
                    </w:p>
                    <w:p w14:paraId="584A1867" w14:textId="319576EC" w:rsidR="00BF0D5B" w:rsidRPr="00177774" w:rsidRDefault="00BF0D5B" w:rsidP="006B5DD9">
                      <w:pPr>
                        <w:pBdr>
                          <w:top w:val="thinThickSmallGap" w:sz="24" w:space="1" w:color="auto"/>
                          <w:left w:val="thinThickSmallGap" w:sz="24" w:space="4" w:color="auto"/>
                          <w:bottom w:val="thickThinSmallGap" w:sz="24" w:space="1" w:color="auto"/>
                          <w:right w:val="thickThinSmallGap" w:sz="24" w:space="4" w:color="auto"/>
                        </w:pBdr>
                        <w:jc w:val="center"/>
                        <w:rPr>
                          <w:rFonts w:asciiTheme="majorHAnsi" w:hAnsiTheme="majorHAnsi"/>
                        </w:rPr>
                      </w:pPr>
                      <w:r>
                        <w:rPr>
                          <w:rFonts w:asciiTheme="majorHAnsi" w:hAnsiTheme="majorHAnsi"/>
                        </w:rPr>
                        <w:t>2016-2017</w:t>
                      </w:r>
                    </w:p>
                  </w:txbxContent>
                </v:textbox>
                <w10:wrap type="square"/>
              </v:shape>
            </w:pict>
          </mc:Fallback>
        </mc:AlternateContent>
      </w:r>
      <w:r>
        <w:rPr>
          <w:b/>
          <w:noProof/>
        </w:rPr>
        <w:drawing>
          <wp:inline distT="0" distB="0" distL="0" distR="0" wp14:anchorId="187DC2DF" wp14:editId="7D210958">
            <wp:extent cx="1622345" cy="935665"/>
            <wp:effectExtent l="0" t="0" r="3810" b="4445"/>
            <wp:docPr id="3" name="Picture 3" descr="Macintosh HD:Users:KristyFord:Desktop:Bartlett Curriculum:B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ristyFord:Desktop:Bartlett Curriculum:BCS.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24378" cy="936838"/>
                    </a:xfrm>
                    <a:prstGeom prst="rect">
                      <a:avLst/>
                    </a:prstGeom>
                    <a:noFill/>
                    <a:ln>
                      <a:noFill/>
                    </a:ln>
                  </pic:spPr>
                </pic:pic>
              </a:graphicData>
            </a:graphic>
          </wp:inline>
        </w:drawing>
      </w:r>
    </w:p>
    <w:p w14:paraId="608C4F1F" w14:textId="5999DC76" w:rsidR="00EC3D41" w:rsidRPr="00BF6F53" w:rsidRDefault="00BF6F53" w:rsidP="00BF6F53">
      <w:pPr>
        <w:jc w:val="center"/>
        <w:rPr>
          <w:rFonts w:asciiTheme="majorHAnsi" w:hAnsiTheme="majorHAnsi"/>
          <w:b/>
          <w:sz w:val="32"/>
          <w:szCs w:val="32"/>
        </w:rPr>
      </w:pPr>
      <w:r>
        <w:rPr>
          <w:rFonts w:asciiTheme="majorHAnsi" w:hAnsiTheme="majorHAnsi"/>
          <w:b/>
          <w:sz w:val="32"/>
          <w:szCs w:val="32"/>
        </w:rPr>
        <w:t xml:space="preserve"> Intervention </w:t>
      </w:r>
      <w:r w:rsidR="001447D2" w:rsidRPr="00BF6F53">
        <w:rPr>
          <w:rFonts w:asciiTheme="majorHAnsi" w:hAnsiTheme="majorHAnsi"/>
          <w:b/>
          <w:sz w:val="32"/>
          <w:szCs w:val="32"/>
        </w:rPr>
        <w:t>Programs Synopsis</w:t>
      </w:r>
    </w:p>
    <w:tbl>
      <w:tblPr>
        <w:tblStyle w:val="TableGrid"/>
        <w:tblW w:w="10633" w:type="dxa"/>
        <w:tblInd w:w="468" w:type="dxa"/>
        <w:tblLayout w:type="fixed"/>
        <w:tblLook w:val="04A0" w:firstRow="1" w:lastRow="0" w:firstColumn="1" w:lastColumn="0" w:noHBand="0" w:noVBand="1"/>
      </w:tblPr>
      <w:tblGrid>
        <w:gridCol w:w="1837"/>
        <w:gridCol w:w="4733"/>
        <w:gridCol w:w="1946"/>
        <w:gridCol w:w="2117"/>
      </w:tblGrid>
      <w:tr w:rsidR="006B5DD9" w:rsidRPr="006E1F38" w14:paraId="391EDE7D" w14:textId="77777777" w:rsidTr="00BF6F53">
        <w:tc>
          <w:tcPr>
            <w:tcW w:w="1837" w:type="dxa"/>
            <w:tcBorders>
              <w:bottom w:val="single" w:sz="4" w:space="0" w:color="auto"/>
            </w:tcBorders>
          </w:tcPr>
          <w:p w14:paraId="62393A4C" w14:textId="77777777" w:rsidR="006B5DD9" w:rsidRPr="006E1F38" w:rsidRDefault="006B5DD9" w:rsidP="00DB15EA">
            <w:pPr>
              <w:rPr>
                <w:rFonts w:asciiTheme="majorHAnsi" w:hAnsiTheme="majorHAnsi"/>
                <w:b/>
                <w:sz w:val="20"/>
                <w:szCs w:val="20"/>
              </w:rPr>
            </w:pPr>
            <w:r>
              <w:rPr>
                <w:rFonts w:asciiTheme="majorHAnsi" w:hAnsiTheme="majorHAnsi"/>
                <w:b/>
                <w:sz w:val="20"/>
                <w:szCs w:val="20"/>
              </w:rPr>
              <w:t>Grade Level</w:t>
            </w:r>
          </w:p>
        </w:tc>
        <w:tc>
          <w:tcPr>
            <w:tcW w:w="4733" w:type="dxa"/>
            <w:tcBorders>
              <w:bottom w:val="single" w:sz="4" w:space="0" w:color="auto"/>
            </w:tcBorders>
          </w:tcPr>
          <w:p w14:paraId="487E663A" w14:textId="77777777" w:rsidR="006B5DD9" w:rsidRPr="006E1F38" w:rsidRDefault="001447D2" w:rsidP="00DB15EA">
            <w:pPr>
              <w:rPr>
                <w:rFonts w:asciiTheme="majorHAnsi" w:hAnsiTheme="majorHAnsi"/>
                <w:b/>
                <w:sz w:val="20"/>
                <w:szCs w:val="20"/>
              </w:rPr>
            </w:pPr>
            <w:r>
              <w:rPr>
                <w:rFonts w:asciiTheme="majorHAnsi" w:hAnsiTheme="majorHAnsi"/>
                <w:b/>
                <w:sz w:val="20"/>
                <w:szCs w:val="20"/>
              </w:rPr>
              <w:t>Program</w:t>
            </w:r>
          </w:p>
        </w:tc>
        <w:tc>
          <w:tcPr>
            <w:tcW w:w="1946" w:type="dxa"/>
            <w:tcBorders>
              <w:bottom w:val="single" w:sz="4" w:space="0" w:color="auto"/>
            </w:tcBorders>
          </w:tcPr>
          <w:p w14:paraId="34249923" w14:textId="77777777" w:rsidR="006B5DD9" w:rsidRPr="006E1F38" w:rsidRDefault="006B5DD9" w:rsidP="00DB15EA">
            <w:pPr>
              <w:tabs>
                <w:tab w:val="right" w:pos="2736"/>
              </w:tabs>
              <w:rPr>
                <w:rFonts w:asciiTheme="majorHAnsi" w:hAnsiTheme="majorHAnsi"/>
                <w:b/>
                <w:sz w:val="20"/>
                <w:szCs w:val="20"/>
              </w:rPr>
            </w:pPr>
            <w:r w:rsidRPr="006E1F38">
              <w:rPr>
                <w:rFonts w:asciiTheme="majorHAnsi" w:hAnsiTheme="majorHAnsi"/>
                <w:b/>
                <w:sz w:val="20"/>
                <w:szCs w:val="20"/>
              </w:rPr>
              <w:t>Description</w:t>
            </w:r>
          </w:p>
        </w:tc>
        <w:tc>
          <w:tcPr>
            <w:tcW w:w="2117" w:type="dxa"/>
            <w:tcBorders>
              <w:bottom w:val="single" w:sz="4" w:space="0" w:color="auto"/>
            </w:tcBorders>
          </w:tcPr>
          <w:p w14:paraId="7B1393ED" w14:textId="77777777" w:rsidR="006B5DD9" w:rsidRPr="006E1F38" w:rsidRDefault="001447D2" w:rsidP="00DB15EA">
            <w:pPr>
              <w:rPr>
                <w:rFonts w:asciiTheme="majorHAnsi" w:hAnsiTheme="majorHAnsi"/>
                <w:b/>
                <w:sz w:val="20"/>
                <w:szCs w:val="20"/>
              </w:rPr>
            </w:pPr>
            <w:r>
              <w:rPr>
                <w:rFonts w:asciiTheme="majorHAnsi" w:hAnsiTheme="majorHAnsi"/>
                <w:b/>
                <w:sz w:val="20"/>
                <w:szCs w:val="20"/>
              </w:rPr>
              <w:t>Student</w:t>
            </w:r>
          </w:p>
        </w:tc>
      </w:tr>
      <w:tr w:rsidR="006B5DD9" w:rsidRPr="006E1F38" w14:paraId="693D6A06" w14:textId="77777777" w:rsidTr="00BF6F53">
        <w:tc>
          <w:tcPr>
            <w:tcW w:w="10633" w:type="dxa"/>
            <w:gridSpan w:val="4"/>
            <w:shd w:val="clear" w:color="auto" w:fill="E6E6E6"/>
          </w:tcPr>
          <w:p w14:paraId="704A30C2" w14:textId="77777777" w:rsidR="006B5DD9" w:rsidRPr="006E1F38" w:rsidRDefault="001447D2" w:rsidP="00BF6F53">
            <w:pPr>
              <w:tabs>
                <w:tab w:val="left" w:pos="7272"/>
              </w:tabs>
              <w:jc w:val="center"/>
              <w:rPr>
                <w:rFonts w:asciiTheme="majorHAnsi" w:hAnsiTheme="majorHAnsi"/>
                <w:b/>
                <w:sz w:val="20"/>
                <w:szCs w:val="20"/>
              </w:rPr>
            </w:pPr>
            <w:r>
              <w:rPr>
                <w:rFonts w:asciiTheme="majorHAnsi" w:hAnsiTheme="majorHAnsi"/>
                <w:b/>
                <w:sz w:val="20"/>
                <w:szCs w:val="20"/>
              </w:rPr>
              <w:t>Elementary Reading</w:t>
            </w:r>
          </w:p>
        </w:tc>
      </w:tr>
      <w:tr w:rsidR="006B5DD9" w:rsidRPr="006E1F38" w14:paraId="629BF06E" w14:textId="77777777" w:rsidTr="00BF6F53">
        <w:tc>
          <w:tcPr>
            <w:tcW w:w="1837" w:type="dxa"/>
          </w:tcPr>
          <w:p w14:paraId="74196994" w14:textId="77777777" w:rsidR="006B5DD9" w:rsidRPr="006E1F38" w:rsidRDefault="001447D2" w:rsidP="00DB15EA">
            <w:pPr>
              <w:rPr>
                <w:rFonts w:asciiTheme="majorHAnsi" w:hAnsiTheme="majorHAnsi"/>
                <w:sz w:val="20"/>
                <w:szCs w:val="20"/>
              </w:rPr>
            </w:pPr>
            <w:r>
              <w:rPr>
                <w:rFonts w:asciiTheme="majorHAnsi" w:hAnsiTheme="majorHAnsi"/>
                <w:sz w:val="20"/>
                <w:szCs w:val="20"/>
              </w:rPr>
              <w:t>K-5 Reading</w:t>
            </w:r>
          </w:p>
        </w:tc>
        <w:tc>
          <w:tcPr>
            <w:tcW w:w="4733" w:type="dxa"/>
          </w:tcPr>
          <w:p w14:paraId="4E001460" w14:textId="77777777" w:rsidR="006B5DD9" w:rsidRDefault="005E0943" w:rsidP="00DB15EA">
            <w:pPr>
              <w:rPr>
                <w:rStyle w:val="Hyperlink"/>
                <w:rFonts w:asciiTheme="majorHAnsi" w:hAnsiTheme="majorHAnsi"/>
                <w:color w:val="0000FF"/>
                <w:sz w:val="20"/>
                <w:szCs w:val="20"/>
              </w:rPr>
            </w:pPr>
            <w:hyperlink r:id="rId12" w:history="1">
              <w:r w:rsidR="00511727" w:rsidRPr="00145B65">
                <w:rPr>
                  <w:rStyle w:val="Hyperlink"/>
                  <w:rFonts w:asciiTheme="majorHAnsi" w:hAnsiTheme="majorHAnsi"/>
                  <w:color w:val="0000FF"/>
                  <w:sz w:val="20"/>
                  <w:szCs w:val="20"/>
                </w:rPr>
                <w:t>Aimsweb</w:t>
              </w:r>
            </w:hyperlink>
          </w:p>
          <w:p w14:paraId="0DF44735" w14:textId="4C715148" w:rsidR="00145B65" w:rsidRPr="00145B65" w:rsidRDefault="00145B65" w:rsidP="00DB15EA">
            <w:pPr>
              <w:rPr>
                <w:rFonts w:asciiTheme="majorHAnsi" w:hAnsiTheme="majorHAnsi"/>
                <w:color w:val="0000FF"/>
                <w:sz w:val="20"/>
                <w:szCs w:val="20"/>
              </w:rPr>
            </w:pPr>
          </w:p>
        </w:tc>
        <w:tc>
          <w:tcPr>
            <w:tcW w:w="1946" w:type="dxa"/>
          </w:tcPr>
          <w:p w14:paraId="6F5C7A38" w14:textId="57F1EA03" w:rsidR="006B5DD9" w:rsidRPr="006E1F38" w:rsidRDefault="00511727" w:rsidP="00DB15EA">
            <w:pPr>
              <w:rPr>
                <w:rFonts w:asciiTheme="majorHAnsi" w:hAnsiTheme="majorHAnsi"/>
                <w:sz w:val="20"/>
                <w:szCs w:val="20"/>
              </w:rPr>
            </w:pPr>
            <w:r>
              <w:rPr>
                <w:rFonts w:asciiTheme="majorHAnsi" w:hAnsiTheme="majorHAnsi"/>
                <w:sz w:val="20"/>
                <w:szCs w:val="20"/>
              </w:rPr>
              <w:t>Universal Screener Progress Monitoring</w:t>
            </w:r>
          </w:p>
        </w:tc>
        <w:tc>
          <w:tcPr>
            <w:tcW w:w="2117" w:type="dxa"/>
          </w:tcPr>
          <w:p w14:paraId="15225ECF" w14:textId="20284CD8" w:rsidR="001447D2" w:rsidRPr="006E1F38" w:rsidRDefault="001447D2" w:rsidP="00C66F2C">
            <w:pPr>
              <w:rPr>
                <w:rFonts w:asciiTheme="majorHAnsi" w:hAnsiTheme="majorHAnsi"/>
                <w:sz w:val="20"/>
                <w:szCs w:val="20"/>
              </w:rPr>
            </w:pPr>
            <w:r>
              <w:rPr>
                <w:rFonts w:asciiTheme="majorHAnsi" w:hAnsiTheme="majorHAnsi"/>
                <w:sz w:val="20"/>
                <w:szCs w:val="20"/>
              </w:rPr>
              <w:t>Tier I</w:t>
            </w:r>
            <w:r w:rsidR="006D3312">
              <w:rPr>
                <w:rFonts w:asciiTheme="majorHAnsi" w:hAnsiTheme="majorHAnsi"/>
                <w:sz w:val="20"/>
                <w:szCs w:val="20"/>
              </w:rPr>
              <w:t>, Tier II, and Tier III</w:t>
            </w:r>
            <w:r>
              <w:rPr>
                <w:rFonts w:asciiTheme="majorHAnsi" w:hAnsiTheme="majorHAnsi"/>
                <w:sz w:val="20"/>
                <w:szCs w:val="20"/>
              </w:rPr>
              <w:t xml:space="preserve"> – Screener &amp; Monitor</w:t>
            </w:r>
            <w:r w:rsidR="00A97BDC">
              <w:rPr>
                <w:rFonts w:asciiTheme="majorHAnsi" w:hAnsiTheme="majorHAnsi"/>
                <w:sz w:val="20"/>
                <w:szCs w:val="20"/>
              </w:rPr>
              <w:t>ing</w:t>
            </w:r>
          </w:p>
        </w:tc>
      </w:tr>
      <w:tr w:rsidR="00511727" w:rsidRPr="006E1F38" w14:paraId="70DF23CA" w14:textId="77777777" w:rsidTr="00BF6F53">
        <w:tc>
          <w:tcPr>
            <w:tcW w:w="1837" w:type="dxa"/>
            <w:tcBorders>
              <w:bottom w:val="single" w:sz="4" w:space="0" w:color="auto"/>
            </w:tcBorders>
          </w:tcPr>
          <w:p w14:paraId="090DCE44" w14:textId="2DEB1E61" w:rsidR="00511727" w:rsidRDefault="00511727" w:rsidP="00DB15EA">
            <w:pPr>
              <w:rPr>
                <w:rFonts w:asciiTheme="majorHAnsi" w:hAnsiTheme="majorHAnsi"/>
                <w:sz w:val="20"/>
                <w:szCs w:val="20"/>
              </w:rPr>
            </w:pPr>
            <w:r>
              <w:rPr>
                <w:rFonts w:asciiTheme="majorHAnsi" w:hAnsiTheme="majorHAnsi"/>
                <w:sz w:val="20"/>
                <w:szCs w:val="20"/>
              </w:rPr>
              <w:t>K-5</w:t>
            </w:r>
            <w:r w:rsidR="001148C5">
              <w:rPr>
                <w:rFonts w:asciiTheme="majorHAnsi" w:hAnsiTheme="majorHAnsi"/>
                <w:sz w:val="20"/>
                <w:szCs w:val="20"/>
              </w:rPr>
              <w:t xml:space="preserve"> Reading</w:t>
            </w:r>
            <w:r>
              <w:rPr>
                <w:rFonts w:asciiTheme="majorHAnsi" w:hAnsiTheme="majorHAnsi"/>
                <w:sz w:val="20"/>
                <w:szCs w:val="20"/>
              </w:rPr>
              <w:t xml:space="preserve"> Intervention Menu</w:t>
            </w:r>
          </w:p>
          <w:p w14:paraId="09E2221D" w14:textId="77777777" w:rsidR="00511727" w:rsidRPr="006E1F38" w:rsidRDefault="00511727" w:rsidP="00DB15EA">
            <w:pPr>
              <w:rPr>
                <w:rFonts w:asciiTheme="majorHAnsi" w:hAnsiTheme="majorHAnsi"/>
                <w:sz w:val="20"/>
                <w:szCs w:val="20"/>
              </w:rPr>
            </w:pPr>
          </w:p>
        </w:tc>
        <w:tc>
          <w:tcPr>
            <w:tcW w:w="4733" w:type="dxa"/>
            <w:tcBorders>
              <w:bottom w:val="single" w:sz="4" w:space="0" w:color="auto"/>
            </w:tcBorders>
          </w:tcPr>
          <w:p w14:paraId="5B21CB63" w14:textId="60F53624" w:rsidR="00C760DD" w:rsidRDefault="005E0943" w:rsidP="00DB15EA">
            <w:pPr>
              <w:rPr>
                <w:rFonts w:asciiTheme="majorHAnsi" w:hAnsiTheme="majorHAnsi"/>
                <w:sz w:val="20"/>
                <w:szCs w:val="20"/>
              </w:rPr>
            </w:pPr>
            <w:hyperlink r:id="rId13" w:history="1">
              <w:r w:rsidR="00511727" w:rsidRPr="00511727">
                <w:rPr>
                  <w:rStyle w:val="Hyperlink"/>
                  <w:rFonts w:asciiTheme="majorHAnsi" w:hAnsiTheme="majorHAnsi"/>
                  <w:sz w:val="20"/>
                  <w:szCs w:val="20"/>
                </w:rPr>
                <w:t>Road to the Code</w:t>
              </w:r>
            </w:hyperlink>
          </w:p>
          <w:p w14:paraId="6D79C82A" w14:textId="3A847FBD" w:rsidR="00511727" w:rsidRDefault="005E0943" w:rsidP="00DB15EA">
            <w:pPr>
              <w:rPr>
                <w:rFonts w:asciiTheme="majorHAnsi" w:hAnsiTheme="majorHAnsi"/>
                <w:sz w:val="20"/>
                <w:szCs w:val="20"/>
              </w:rPr>
            </w:pPr>
            <w:hyperlink r:id="rId14" w:history="1">
              <w:r w:rsidR="00511727" w:rsidRPr="00511727">
                <w:rPr>
                  <w:rStyle w:val="Hyperlink"/>
                  <w:rFonts w:asciiTheme="majorHAnsi" w:hAnsiTheme="majorHAnsi"/>
                  <w:sz w:val="20"/>
                  <w:szCs w:val="20"/>
                </w:rPr>
                <w:t>Road to Reading</w:t>
              </w:r>
            </w:hyperlink>
          </w:p>
          <w:p w14:paraId="3A2AF738" w14:textId="75DA3F42" w:rsidR="00511727" w:rsidRPr="001647F0" w:rsidRDefault="005E0943" w:rsidP="00DB15EA">
            <w:pPr>
              <w:rPr>
                <w:rStyle w:val="Hyperlink"/>
                <w:rFonts w:asciiTheme="majorHAnsi" w:hAnsiTheme="majorHAnsi"/>
                <w:color w:val="auto"/>
                <w:sz w:val="20"/>
                <w:szCs w:val="20"/>
                <w:u w:val="none"/>
              </w:rPr>
            </w:pPr>
            <w:hyperlink r:id="rId15" w:history="1">
              <w:r w:rsidR="00511727" w:rsidRPr="00511727">
                <w:rPr>
                  <w:rStyle w:val="Hyperlink"/>
                  <w:rFonts w:asciiTheme="majorHAnsi" w:hAnsiTheme="majorHAnsi"/>
                  <w:sz w:val="20"/>
                  <w:szCs w:val="20"/>
                </w:rPr>
                <w:t>Florida Center for Research</w:t>
              </w:r>
            </w:hyperlink>
            <w:r w:rsidR="001647F0">
              <w:rPr>
                <w:rFonts w:asciiTheme="majorHAnsi" w:hAnsiTheme="majorHAnsi"/>
                <w:sz w:val="20"/>
                <w:szCs w:val="20"/>
              </w:rPr>
              <w:t>/</w:t>
            </w:r>
            <w:hyperlink r:id="rId16" w:history="1">
              <w:r w:rsidR="00511727" w:rsidRPr="00511727">
                <w:rPr>
                  <w:rStyle w:val="Hyperlink"/>
                  <w:rFonts w:asciiTheme="majorHAnsi" w:hAnsiTheme="majorHAnsi"/>
                  <w:sz w:val="20"/>
                  <w:szCs w:val="20"/>
                </w:rPr>
                <w:t>Live Binders</w:t>
              </w:r>
            </w:hyperlink>
          </w:p>
          <w:p w14:paraId="027892BD" w14:textId="77777777" w:rsidR="00A97BDC" w:rsidRDefault="005E0943" w:rsidP="00DB15EA">
            <w:pPr>
              <w:rPr>
                <w:rStyle w:val="Hyperlink"/>
                <w:rFonts w:asciiTheme="majorHAnsi" w:hAnsiTheme="majorHAnsi"/>
                <w:sz w:val="20"/>
                <w:szCs w:val="20"/>
              </w:rPr>
            </w:pPr>
            <w:hyperlink r:id="rId17" w:history="1">
              <w:r w:rsidR="00A97BDC" w:rsidRPr="00A97BDC">
                <w:rPr>
                  <w:rStyle w:val="Hyperlink"/>
                  <w:rFonts w:asciiTheme="majorHAnsi" w:hAnsiTheme="majorHAnsi"/>
                  <w:sz w:val="20"/>
                  <w:szCs w:val="20"/>
                </w:rPr>
                <w:t>Great Leaps</w:t>
              </w:r>
            </w:hyperlink>
          </w:p>
          <w:p w14:paraId="43435DB2" w14:textId="63C12C04" w:rsidR="00E96697" w:rsidRPr="006E1F38" w:rsidRDefault="005E0943" w:rsidP="00DB15EA">
            <w:pPr>
              <w:rPr>
                <w:rFonts w:asciiTheme="majorHAnsi" w:hAnsiTheme="majorHAnsi"/>
                <w:sz w:val="20"/>
                <w:szCs w:val="20"/>
              </w:rPr>
            </w:pPr>
            <w:hyperlink r:id="rId18" w:history="1">
              <w:r w:rsidR="00E96697" w:rsidRPr="00E96697">
                <w:rPr>
                  <w:rStyle w:val="Hyperlink"/>
                  <w:rFonts w:asciiTheme="majorHAnsi" w:hAnsiTheme="majorHAnsi"/>
                  <w:sz w:val="20"/>
                  <w:szCs w:val="20"/>
                </w:rPr>
                <w:t>Fountas &amp; Pinnell</w:t>
              </w:r>
            </w:hyperlink>
          </w:p>
        </w:tc>
        <w:tc>
          <w:tcPr>
            <w:tcW w:w="1946" w:type="dxa"/>
            <w:tcBorders>
              <w:bottom w:val="single" w:sz="4" w:space="0" w:color="auto"/>
            </w:tcBorders>
          </w:tcPr>
          <w:p w14:paraId="692611EC" w14:textId="77777777" w:rsidR="00511727" w:rsidRDefault="00511727" w:rsidP="00DB15EA">
            <w:pPr>
              <w:rPr>
                <w:rFonts w:asciiTheme="majorHAnsi" w:hAnsiTheme="majorHAnsi"/>
                <w:sz w:val="20"/>
                <w:szCs w:val="20"/>
              </w:rPr>
            </w:pPr>
            <w:r>
              <w:rPr>
                <w:rFonts w:asciiTheme="majorHAnsi" w:hAnsiTheme="majorHAnsi"/>
                <w:sz w:val="20"/>
                <w:szCs w:val="20"/>
              </w:rPr>
              <w:t>K-1 Phonics and Decoding</w:t>
            </w:r>
          </w:p>
          <w:p w14:paraId="5EEB3EAF" w14:textId="77777777" w:rsidR="00511727" w:rsidRDefault="00511727" w:rsidP="00DB15EA">
            <w:pPr>
              <w:rPr>
                <w:rFonts w:asciiTheme="majorHAnsi" w:hAnsiTheme="majorHAnsi"/>
                <w:sz w:val="20"/>
                <w:szCs w:val="20"/>
              </w:rPr>
            </w:pPr>
            <w:r>
              <w:rPr>
                <w:rFonts w:asciiTheme="majorHAnsi" w:hAnsiTheme="majorHAnsi"/>
                <w:sz w:val="20"/>
                <w:szCs w:val="20"/>
              </w:rPr>
              <w:t>K-2 Blending, Sight Words</w:t>
            </w:r>
          </w:p>
          <w:p w14:paraId="0A6E411F" w14:textId="0DA76075" w:rsidR="00511727" w:rsidRPr="006E1F38" w:rsidRDefault="00511727" w:rsidP="00DB15EA">
            <w:pPr>
              <w:rPr>
                <w:rFonts w:asciiTheme="majorHAnsi" w:hAnsiTheme="majorHAnsi"/>
                <w:sz w:val="20"/>
                <w:szCs w:val="20"/>
              </w:rPr>
            </w:pPr>
            <w:r>
              <w:rPr>
                <w:rFonts w:asciiTheme="majorHAnsi" w:hAnsiTheme="majorHAnsi"/>
                <w:sz w:val="20"/>
                <w:szCs w:val="20"/>
              </w:rPr>
              <w:t>K-5 The Five Pillars</w:t>
            </w:r>
          </w:p>
        </w:tc>
        <w:tc>
          <w:tcPr>
            <w:tcW w:w="2117" w:type="dxa"/>
            <w:tcBorders>
              <w:bottom w:val="single" w:sz="4" w:space="0" w:color="auto"/>
            </w:tcBorders>
          </w:tcPr>
          <w:p w14:paraId="1363A5DF" w14:textId="7F1106B0" w:rsidR="00511727" w:rsidRPr="006E1F38" w:rsidRDefault="00511727" w:rsidP="00511727">
            <w:pPr>
              <w:ind w:left="-329"/>
              <w:rPr>
                <w:rFonts w:asciiTheme="majorHAnsi" w:hAnsiTheme="majorHAnsi"/>
                <w:sz w:val="20"/>
                <w:szCs w:val="20"/>
              </w:rPr>
            </w:pPr>
            <w:r>
              <w:rPr>
                <w:rFonts w:asciiTheme="majorHAnsi" w:hAnsiTheme="majorHAnsi"/>
                <w:sz w:val="20"/>
                <w:szCs w:val="20"/>
              </w:rPr>
              <w:t>TA According to skill deficit</w:t>
            </w:r>
          </w:p>
        </w:tc>
      </w:tr>
      <w:tr w:rsidR="00B22342" w:rsidRPr="006E1F38" w14:paraId="27C75BF6" w14:textId="77777777" w:rsidTr="00BF6F53">
        <w:tc>
          <w:tcPr>
            <w:tcW w:w="1837" w:type="dxa"/>
            <w:tcBorders>
              <w:bottom w:val="single" w:sz="4" w:space="0" w:color="auto"/>
            </w:tcBorders>
          </w:tcPr>
          <w:p w14:paraId="0CFEB631" w14:textId="261FB80C" w:rsidR="00B22342" w:rsidRDefault="00B22342" w:rsidP="00DB15EA">
            <w:pPr>
              <w:rPr>
                <w:rFonts w:asciiTheme="majorHAnsi" w:hAnsiTheme="majorHAnsi"/>
                <w:sz w:val="20"/>
                <w:szCs w:val="20"/>
              </w:rPr>
            </w:pPr>
            <w:r>
              <w:rPr>
                <w:rFonts w:asciiTheme="majorHAnsi" w:hAnsiTheme="majorHAnsi"/>
                <w:sz w:val="20"/>
                <w:szCs w:val="20"/>
              </w:rPr>
              <w:t>Sped K-5 Reading</w:t>
            </w:r>
          </w:p>
        </w:tc>
        <w:tc>
          <w:tcPr>
            <w:tcW w:w="4733" w:type="dxa"/>
            <w:tcBorders>
              <w:bottom w:val="single" w:sz="4" w:space="0" w:color="auto"/>
            </w:tcBorders>
          </w:tcPr>
          <w:p w14:paraId="26CCBD68" w14:textId="489F1E19" w:rsidR="00B22342" w:rsidRPr="00B22342" w:rsidRDefault="00B22342" w:rsidP="00DB15EA">
            <w:pPr>
              <w:rPr>
                <w:sz w:val="20"/>
                <w:szCs w:val="20"/>
              </w:rPr>
            </w:pPr>
            <w:r w:rsidRPr="00B22342">
              <w:rPr>
                <w:sz w:val="20"/>
                <w:szCs w:val="20"/>
              </w:rPr>
              <w:t>Aimsweb</w:t>
            </w:r>
          </w:p>
          <w:p w14:paraId="22A038CA" w14:textId="029E766B" w:rsidR="00B22342" w:rsidRPr="00B22342" w:rsidRDefault="00B22342" w:rsidP="00DB15EA">
            <w:pPr>
              <w:rPr>
                <w:sz w:val="18"/>
                <w:szCs w:val="18"/>
              </w:rPr>
            </w:pPr>
            <w:r w:rsidRPr="00B22342">
              <w:rPr>
                <w:sz w:val="20"/>
                <w:szCs w:val="20"/>
              </w:rPr>
              <w:t>System 44</w:t>
            </w:r>
            <w:r>
              <w:rPr>
                <w:sz w:val="20"/>
                <w:szCs w:val="20"/>
              </w:rPr>
              <w:t xml:space="preserve"> (Grade 3-5)</w:t>
            </w:r>
          </w:p>
        </w:tc>
        <w:tc>
          <w:tcPr>
            <w:tcW w:w="1946" w:type="dxa"/>
            <w:tcBorders>
              <w:bottom w:val="single" w:sz="4" w:space="0" w:color="auto"/>
            </w:tcBorders>
          </w:tcPr>
          <w:p w14:paraId="77AF5FB1" w14:textId="1111D450" w:rsidR="00B22342" w:rsidRDefault="00B22342" w:rsidP="00DB15EA">
            <w:pPr>
              <w:rPr>
                <w:rFonts w:asciiTheme="majorHAnsi" w:hAnsiTheme="majorHAnsi"/>
                <w:sz w:val="20"/>
                <w:szCs w:val="20"/>
              </w:rPr>
            </w:pPr>
            <w:r>
              <w:rPr>
                <w:rFonts w:asciiTheme="majorHAnsi" w:hAnsiTheme="majorHAnsi"/>
                <w:sz w:val="20"/>
                <w:szCs w:val="20"/>
              </w:rPr>
              <w:t>Universal Screener, Progress Monitoring,</w:t>
            </w:r>
            <w:r w:rsidR="00EE41D5">
              <w:rPr>
                <w:rFonts w:asciiTheme="majorHAnsi" w:hAnsiTheme="majorHAnsi"/>
                <w:sz w:val="20"/>
                <w:szCs w:val="20"/>
              </w:rPr>
              <w:t xml:space="preserve"> &amp; </w:t>
            </w:r>
            <w:r>
              <w:rPr>
                <w:rFonts w:asciiTheme="majorHAnsi" w:hAnsiTheme="majorHAnsi"/>
                <w:sz w:val="20"/>
                <w:szCs w:val="20"/>
              </w:rPr>
              <w:t>Intervention</w:t>
            </w:r>
          </w:p>
        </w:tc>
        <w:tc>
          <w:tcPr>
            <w:tcW w:w="2117" w:type="dxa"/>
            <w:tcBorders>
              <w:bottom w:val="single" w:sz="4" w:space="0" w:color="auto"/>
            </w:tcBorders>
          </w:tcPr>
          <w:p w14:paraId="1DF6FFFD" w14:textId="426AA8E9" w:rsidR="00B22342" w:rsidRDefault="00B22342" w:rsidP="00C267ED">
            <w:pPr>
              <w:ind w:left="-329"/>
              <w:jc w:val="center"/>
              <w:rPr>
                <w:rFonts w:asciiTheme="majorHAnsi" w:hAnsiTheme="majorHAnsi"/>
                <w:sz w:val="20"/>
                <w:szCs w:val="20"/>
              </w:rPr>
            </w:pPr>
            <w:bookmarkStart w:id="0" w:name="_GoBack"/>
            <w:bookmarkEnd w:id="0"/>
            <w:r>
              <w:rPr>
                <w:rFonts w:asciiTheme="majorHAnsi" w:hAnsiTheme="majorHAnsi"/>
                <w:sz w:val="20"/>
                <w:szCs w:val="20"/>
              </w:rPr>
              <w:t>Tier IV - Sped</w:t>
            </w:r>
          </w:p>
        </w:tc>
      </w:tr>
      <w:tr w:rsidR="006B5DD9" w:rsidRPr="006E1F38" w14:paraId="5F341776" w14:textId="77777777" w:rsidTr="00BF6F53">
        <w:tc>
          <w:tcPr>
            <w:tcW w:w="10633" w:type="dxa"/>
            <w:gridSpan w:val="4"/>
            <w:shd w:val="clear" w:color="auto" w:fill="E6E6E6"/>
          </w:tcPr>
          <w:p w14:paraId="3B6CFD09" w14:textId="75A60028" w:rsidR="006B5DD9" w:rsidRPr="006E1F38" w:rsidRDefault="001447D2" w:rsidP="00DB15EA">
            <w:pPr>
              <w:jc w:val="center"/>
              <w:rPr>
                <w:rFonts w:asciiTheme="majorHAnsi" w:hAnsiTheme="majorHAnsi"/>
                <w:b/>
                <w:sz w:val="20"/>
                <w:szCs w:val="20"/>
              </w:rPr>
            </w:pPr>
            <w:r>
              <w:rPr>
                <w:rFonts w:asciiTheme="majorHAnsi" w:hAnsiTheme="majorHAnsi"/>
                <w:b/>
                <w:sz w:val="20"/>
                <w:szCs w:val="20"/>
              </w:rPr>
              <w:t>Elementary Math</w:t>
            </w:r>
          </w:p>
        </w:tc>
      </w:tr>
      <w:tr w:rsidR="006B5DD9" w:rsidRPr="006E1F38" w14:paraId="61C8C09E" w14:textId="77777777" w:rsidTr="00BF6F53">
        <w:tc>
          <w:tcPr>
            <w:tcW w:w="1837" w:type="dxa"/>
          </w:tcPr>
          <w:p w14:paraId="6C74F7DC" w14:textId="0D0AF14D" w:rsidR="006B5DD9" w:rsidRPr="006E1F38" w:rsidRDefault="00511727" w:rsidP="00DB15EA">
            <w:pPr>
              <w:rPr>
                <w:rFonts w:asciiTheme="majorHAnsi" w:hAnsiTheme="majorHAnsi"/>
                <w:sz w:val="20"/>
                <w:szCs w:val="20"/>
              </w:rPr>
            </w:pPr>
            <w:r>
              <w:rPr>
                <w:rFonts w:asciiTheme="majorHAnsi" w:hAnsiTheme="majorHAnsi"/>
                <w:sz w:val="20"/>
                <w:szCs w:val="20"/>
              </w:rPr>
              <w:t>K-5 Math</w:t>
            </w:r>
          </w:p>
        </w:tc>
        <w:tc>
          <w:tcPr>
            <w:tcW w:w="4733" w:type="dxa"/>
          </w:tcPr>
          <w:p w14:paraId="5E55A5A3" w14:textId="61C32D3E" w:rsidR="006B5DD9" w:rsidRPr="006E1F38" w:rsidRDefault="005E0943" w:rsidP="00DB15EA">
            <w:pPr>
              <w:rPr>
                <w:rFonts w:asciiTheme="majorHAnsi" w:hAnsiTheme="majorHAnsi"/>
                <w:sz w:val="20"/>
                <w:szCs w:val="20"/>
              </w:rPr>
            </w:pPr>
            <w:hyperlink r:id="rId19" w:history="1">
              <w:r w:rsidR="00511727" w:rsidRPr="00873154">
                <w:rPr>
                  <w:rStyle w:val="Hyperlink"/>
                  <w:rFonts w:asciiTheme="majorHAnsi" w:hAnsiTheme="majorHAnsi"/>
                  <w:sz w:val="20"/>
                  <w:szCs w:val="20"/>
                </w:rPr>
                <w:t>Aimsweb</w:t>
              </w:r>
            </w:hyperlink>
          </w:p>
        </w:tc>
        <w:tc>
          <w:tcPr>
            <w:tcW w:w="1946" w:type="dxa"/>
          </w:tcPr>
          <w:p w14:paraId="16C03BA7" w14:textId="7755E065" w:rsidR="006B5DD9" w:rsidRPr="006E1F38" w:rsidRDefault="00511727" w:rsidP="00DB15EA">
            <w:pPr>
              <w:tabs>
                <w:tab w:val="left" w:pos="1900"/>
              </w:tabs>
              <w:rPr>
                <w:rFonts w:asciiTheme="majorHAnsi" w:hAnsiTheme="majorHAnsi"/>
                <w:sz w:val="20"/>
                <w:szCs w:val="20"/>
              </w:rPr>
            </w:pPr>
            <w:r>
              <w:rPr>
                <w:rFonts w:asciiTheme="majorHAnsi" w:hAnsiTheme="majorHAnsi"/>
                <w:sz w:val="20"/>
                <w:szCs w:val="20"/>
              </w:rPr>
              <w:t xml:space="preserve">Universal Screener </w:t>
            </w:r>
            <w:r w:rsidR="00DB15EA">
              <w:rPr>
                <w:rFonts w:asciiTheme="majorHAnsi" w:hAnsiTheme="majorHAnsi"/>
                <w:sz w:val="20"/>
                <w:szCs w:val="20"/>
              </w:rPr>
              <w:t>Progress Monitoring</w:t>
            </w:r>
          </w:p>
        </w:tc>
        <w:tc>
          <w:tcPr>
            <w:tcW w:w="2117" w:type="dxa"/>
          </w:tcPr>
          <w:p w14:paraId="67BD3C8C" w14:textId="140AB2B0" w:rsidR="00DB15EA" w:rsidRPr="006E1F38" w:rsidRDefault="006D3312" w:rsidP="00DB15EA">
            <w:pPr>
              <w:rPr>
                <w:rFonts w:asciiTheme="majorHAnsi" w:hAnsiTheme="majorHAnsi"/>
                <w:sz w:val="20"/>
                <w:szCs w:val="20"/>
              </w:rPr>
            </w:pPr>
            <w:r>
              <w:rPr>
                <w:rFonts w:asciiTheme="majorHAnsi" w:hAnsiTheme="majorHAnsi"/>
                <w:sz w:val="20"/>
                <w:szCs w:val="20"/>
              </w:rPr>
              <w:t>Tier I, Tier II, and Tier III – Screener &amp; Monitor</w:t>
            </w:r>
            <w:r w:rsidR="00BF6F53">
              <w:rPr>
                <w:rFonts w:asciiTheme="majorHAnsi" w:hAnsiTheme="majorHAnsi"/>
                <w:sz w:val="20"/>
                <w:szCs w:val="20"/>
              </w:rPr>
              <w:t>ing</w:t>
            </w:r>
          </w:p>
        </w:tc>
      </w:tr>
      <w:tr w:rsidR="00511727" w:rsidRPr="006E1F38" w14:paraId="4F37EEC1" w14:textId="77777777" w:rsidTr="00BF6F53">
        <w:tc>
          <w:tcPr>
            <w:tcW w:w="1837" w:type="dxa"/>
            <w:tcBorders>
              <w:bottom w:val="single" w:sz="4" w:space="0" w:color="auto"/>
            </w:tcBorders>
          </w:tcPr>
          <w:p w14:paraId="6D924D9B" w14:textId="2FF945A2" w:rsidR="00511727" w:rsidRPr="006E1F38" w:rsidRDefault="00511727" w:rsidP="00DB15EA">
            <w:pPr>
              <w:rPr>
                <w:rFonts w:asciiTheme="majorHAnsi" w:hAnsiTheme="majorHAnsi"/>
                <w:sz w:val="20"/>
                <w:szCs w:val="20"/>
              </w:rPr>
            </w:pPr>
            <w:r>
              <w:rPr>
                <w:rFonts w:asciiTheme="majorHAnsi" w:hAnsiTheme="majorHAnsi"/>
                <w:sz w:val="20"/>
                <w:szCs w:val="20"/>
              </w:rPr>
              <w:t>K-5</w:t>
            </w:r>
            <w:r w:rsidR="001148C5">
              <w:rPr>
                <w:rFonts w:asciiTheme="majorHAnsi" w:hAnsiTheme="majorHAnsi"/>
                <w:sz w:val="20"/>
                <w:szCs w:val="20"/>
              </w:rPr>
              <w:t xml:space="preserve"> Math</w:t>
            </w:r>
            <w:r>
              <w:rPr>
                <w:rFonts w:asciiTheme="majorHAnsi" w:hAnsiTheme="majorHAnsi"/>
                <w:sz w:val="20"/>
                <w:szCs w:val="20"/>
              </w:rPr>
              <w:t xml:space="preserve"> Intervention Menu</w:t>
            </w:r>
          </w:p>
        </w:tc>
        <w:tc>
          <w:tcPr>
            <w:tcW w:w="4733" w:type="dxa"/>
          </w:tcPr>
          <w:p w14:paraId="313790D3" w14:textId="5D546069" w:rsidR="002B78D2" w:rsidRPr="002B78D2" w:rsidRDefault="005E0943" w:rsidP="001148C5">
            <w:pPr>
              <w:ind w:left="123" w:hanging="180"/>
              <w:rPr>
                <w:rFonts w:asciiTheme="majorHAnsi" w:hAnsiTheme="majorHAnsi"/>
                <w:sz w:val="20"/>
                <w:szCs w:val="20"/>
              </w:rPr>
            </w:pPr>
            <w:hyperlink r:id="rId20" w:history="1">
              <w:r w:rsidR="002B78D2" w:rsidRPr="001148C5">
                <w:rPr>
                  <w:rStyle w:val="Hyperlink"/>
                  <w:rFonts w:asciiTheme="majorHAnsi" w:hAnsiTheme="majorHAnsi"/>
                  <w:sz w:val="20"/>
                  <w:szCs w:val="20"/>
                </w:rPr>
                <w:t>Intervention Central</w:t>
              </w:r>
            </w:hyperlink>
            <w:r w:rsidR="002B78D2" w:rsidRPr="002B78D2">
              <w:rPr>
                <w:rFonts w:asciiTheme="majorHAnsi" w:hAnsiTheme="majorHAnsi"/>
                <w:sz w:val="20"/>
                <w:szCs w:val="20"/>
              </w:rPr>
              <w:t xml:space="preserve">: </w:t>
            </w:r>
            <w:hyperlink r:id="rId21" w:history="1">
              <w:r w:rsidR="002B78D2" w:rsidRPr="002B78D2">
                <w:rPr>
                  <w:rStyle w:val="Hyperlink"/>
                  <w:rFonts w:asciiTheme="majorHAnsi" w:hAnsiTheme="majorHAnsi"/>
                  <w:sz w:val="20"/>
                  <w:szCs w:val="20"/>
                </w:rPr>
                <w:t>www.interventioncentral.com</w:t>
              </w:r>
            </w:hyperlink>
          </w:p>
          <w:p w14:paraId="3EA203CD" w14:textId="60BBEC89" w:rsidR="001148C5" w:rsidRDefault="005E0943" w:rsidP="001148C5">
            <w:pPr>
              <w:ind w:left="123" w:hanging="180"/>
              <w:rPr>
                <w:rFonts w:asciiTheme="majorHAnsi" w:hAnsiTheme="majorHAnsi"/>
                <w:sz w:val="20"/>
                <w:szCs w:val="20"/>
              </w:rPr>
            </w:pPr>
            <w:hyperlink r:id="rId22" w:history="1">
              <w:r w:rsidR="001148C5" w:rsidRPr="001148C5">
                <w:rPr>
                  <w:rStyle w:val="Hyperlink"/>
                  <w:rFonts w:asciiTheme="majorHAnsi" w:hAnsiTheme="majorHAnsi"/>
                  <w:sz w:val="20"/>
                  <w:szCs w:val="20"/>
                </w:rPr>
                <w:t>HSP Math Intervention</w:t>
              </w:r>
            </w:hyperlink>
            <w:hyperlink r:id="rId23" w:history="1">
              <w:r w:rsidR="002B78D2" w:rsidRPr="002B78D2">
                <w:rPr>
                  <w:rStyle w:val="Hyperlink"/>
                  <w:rFonts w:asciiTheme="majorHAnsi" w:hAnsiTheme="majorHAnsi"/>
                  <w:sz w:val="20"/>
                  <w:szCs w:val="20"/>
                </w:rPr>
                <w:t>http://www.gosbr.net</w:t>
              </w:r>
            </w:hyperlink>
          </w:p>
          <w:p w14:paraId="582F7F68" w14:textId="5AE4DAFD" w:rsidR="002B78D2" w:rsidRDefault="00292EDE" w:rsidP="001148C5">
            <w:pPr>
              <w:ind w:left="-57"/>
              <w:rPr>
                <w:rFonts w:asciiTheme="majorHAnsi" w:hAnsiTheme="majorHAnsi"/>
                <w:sz w:val="20"/>
                <w:szCs w:val="20"/>
              </w:rPr>
            </w:pPr>
            <w:r>
              <w:rPr>
                <w:rFonts w:asciiTheme="majorHAnsi" w:hAnsiTheme="majorHAnsi"/>
                <w:sz w:val="20"/>
                <w:szCs w:val="20"/>
              </w:rPr>
              <w:t xml:space="preserve">Math specific skills: </w:t>
            </w:r>
            <w:r w:rsidR="002B78D2" w:rsidRPr="002B78D2">
              <w:rPr>
                <w:rFonts w:asciiTheme="majorHAnsi" w:hAnsiTheme="majorHAnsi"/>
                <w:sz w:val="20"/>
                <w:szCs w:val="20"/>
              </w:rPr>
              <w:t xml:space="preserve"> </w:t>
            </w:r>
            <w:hyperlink r:id="rId24" w:history="1">
              <w:r w:rsidR="002B78D2" w:rsidRPr="002B78D2">
                <w:rPr>
                  <w:rStyle w:val="Hyperlink"/>
                  <w:rFonts w:asciiTheme="majorHAnsi" w:hAnsiTheme="majorHAnsi"/>
                  <w:sz w:val="20"/>
                  <w:szCs w:val="20"/>
                </w:rPr>
                <w:t>http://www.thatquiz.org</w:t>
              </w:r>
            </w:hyperlink>
          </w:p>
          <w:p w14:paraId="76BB1C79" w14:textId="77777777" w:rsidR="00544464" w:rsidRDefault="005E0943" w:rsidP="00DB15EA">
            <w:pPr>
              <w:rPr>
                <w:rFonts w:asciiTheme="majorHAnsi" w:hAnsiTheme="majorHAnsi"/>
                <w:sz w:val="20"/>
                <w:szCs w:val="20"/>
              </w:rPr>
            </w:pPr>
            <w:hyperlink r:id="rId25" w:history="1">
              <w:r w:rsidR="00511727" w:rsidRPr="00511727">
                <w:rPr>
                  <w:rStyle w:val="Hyperlink"/>
                  <w:rFonts w:asciiTheme="majorHAnsi" w:hAnsiTheme="majorHAnsi"/>
                  <w:sz w:val="20"/>
                  <w:szCs w:val="20"/>
                </w:rPr>
                <w:t>Moby Max</w:t>
              </w:r>
            </w:hyperlink>
          </w:p>
          <w:p w14:paraId="20B815D7" w14:textId="3F6C4CE0" w:rsidR="001647F0" w:rsidRPr="00EE41D5" w:rsidRDefault="005E0943" w:rsidP="00DB15EA">
            <w:pPr>
              <w:rPr>
                <w:rFonts w:asciiTheme="majorHAnsi" w:hAnsiTheme="majorHAnsi"/>
                <w:color w:val="0000FF" w:themeColor="hyperlink"/>
                <w:sz w:val="20"/>
                <w:szCs w:val="20"/>
                <w:u w:val="single"/>
              </w:rPr>
            </w:pPr>
            <w:hyperlink r:id="rId26" w:history="1">
              <w:r w:rsidR="00511727" w:rsidRPr="00EE41D5">
                <w:rPr>
                  <w:rStyle w:val="Hyperlink"/>
                  <w:rFonts w:asciiTheme="majorHAnsi" w:hAnsiTheme="majorHAnsi"/>
                  <w:sz w:val="20"/>
                  <w:szCs w:val="20"/>
                </w:rPr>
                <w:t>IXL</w:t>
              </w:r>
            </w:hyperlink>
            <w:r w:rsidR="00EE41D5">
              <w:rPr>
                <w:rStyle w:val="Hyperlink"/>
                <w:rFonts w:asciiTheme="majorHAnsi" w:hAnsiTheme="majorHAnsi"/>
                <w:sz w:val="20"/>
                <w:szCs w:val="20"/>
              </w:rPr>
              <w:t xml:space="preserve"> </w:t>
            </w:r>
          </w:p>
        </w:tc>
        <w:tc>
          <w:tcPr>
            <w:tcW w:w="1946" w:type="dxa"/>
          </w:tcPr>
          <w:p w14:paraId="512AAD8D" w14:textId="16C9B1F9" w:rsidR="00511727" w:rsidRPr="006E1F38" w:rsidRDefault="006D3312" w:rsidP="00DB15EA">
            <w:pPr>
              <w:tabs>
                <w:tab w:val="left" w:pos="1900"/>
              </w:tabs>
              <w:rPr>
                <w:rFonts w:asciiTheme="majorHAnsi" w:hAnsiTheme="majorHAnsi"/>
                <w:sz w:val="20"/>
                <w:szCs w:val="20"/>
              </w:rPr>
            </w:pPr>
            <w:r>
              <w:rPr>
                <w:rFonts w:asciiTheme="majorHAnsi" w:hAnsiTheme="majorHAnsi"/>
                <w:sz w:val="20"/>
                <w:szCs w:val="20"/>
              </w:rPr>
              <w:t>Math Computation and Math Reasoning</w:t>
            </w:r>
          </w:p>
        </w:tc>
        <w:tc>
          <w:tcPr>
            <w:tcW w:w="2117" w:type="dxa"/>
          </w:tcPr>
          <w:p w14:paraId="6D50C8E5" w14:textId="248972B0" w:rsidR="00511727" w:rsidRPr="006E1F38" w:rsidRDefault="006D3312" w:rsidP="00DB15EA">
            <w:pPr>
              <w:rPr>
                <w:rFonts w:asciiTheme="majorHAnsi" w:hAnsiTheme="majorHAnsi"/>
                <w:sz w:val="20"/>
                <w:szCs w:val="20"/>
              </w:rPr>
            </w:pPr>
            <w:r>
              <w:rPr>
                <w:rFonts w:asciiTheme="majorHAnsi" w:hAnsiTheme="majorHAnsi"/>
                <w:sz w:val="20"/>
                <w:szCs w:val="20"/>
              </w:rPr>
              <w:t>According to skill deficit</w:t>
            </w:r>
          </w:p>
        </w:tc>
      </w:tr>
      <w:tr w:rsidR="00B22342" w:rsidRPr="006E1F38" w14:paraId="44D17299" w14:textId="77777777" w:rsidTr="00BF6F53">
        <w:tc>
          <w:tcPr>
            <w:tcW w:w="1837" w:type="dxa"/>
            <w:tcBorders>
              <w:bottom w:val="single" w:sz="4" w:space="0" w:color="auto"/>
            </w:tcBorders>
          </w:tcPr>
          <w:p w14:paraId="43503BC3" w14:textId="32262AFB" w:rsidR="00B22342" w:rsidRDefault="00B22342" w:rsidP="00DB15EA">
            <w:pPr>
              <w:rPr>
                <w:rFonts w:asciiTheme="majorHAnsi" w:hAnsiTheme="majorHAnsi"/>
                <w:sz w:val="20"/>
                <w:szCs w:val="20"/>
              </w:rPr>
            </w:pPr>
            <w:r>
              <w:rPr>
                <w:rFonts w:asciiTheme="majorHAnsi" w:hAnsiTheme="majorHAnsi"/>
                <w:sz w:val="20"/>
                <w:szCs w:val="20"/>
              </w:rPr>
              <w:t>Sped K-5 Math</w:t>
            </w:r>
          </w:p>
        </w:tc>
        <w:tc>
          <w:tcPr>
            <w:tcW w:w="4733" w:type="dxa"/>
          </w:tcPr>
          <w:p w14:paraId="167D528C" w14:textId="2AE3DCE8" w:rsidR="00B22342" w:rsidRDefault="00B22342" w:rsidP="001148C5">
            <w:pPr>
              <w:ind w:left="123" w:hanging="180"/>
              <w:rPr>
                <w:sz w:val="20"/>
                <w:szCs w:val="20"/>
              </w:rPr>
            </w:pPr>
            <w:r>
              <w:rPr>
                <w:sz w:val="20"/>
                <w:szCs w:val="20"/>
              </w:rPr>
              <w:t>Aimsweb</w:t>
            </w:r>
          </w:p>
          <w:p w14:paraId="1B527362" w14:textId="4E1218F9" w:rsidR="00B22342" w:rsidRPr="00B22342" w:rsidRDefault="00B22342" w:rsidP="001148C5">
            <w:pPr>
              <w:ind w:left="123" w:hanging="180"/>
              <w:rPr>
                <w:sz w:val="20"/>
                <w:szCs w:val="20"/>
              </w:rPr>
            </w:pPr>
            <w:r w:rsidRPr="00B22342">
              <w:rPr>
                <w:sz w:val="20"/>
                <w:szCs w:val="20"/>
              </w:rPr>
              <w:t>Number Worlds</w:t>
            </w:r>
            <w:r>
              <w:rPr>
                <w:sz w:val="20"/>
                <w:szCs w:val="20"/>
              </w:rPr>
              <w:t xml:space="preserve"> (K-8)</w:t>
            </w:r>
          </w:p>
          <w:p w14:paraId="78116F78" w14:textId="14319AF3" w:rsidR="00B22342" w:rsidRDefault="00B22342" w:rsidP="001148C5">
            <w:pPr>
              <w:ind w:left="123" w:hanging="180"/>
            </w:pPr>
            <w:r w:rsidRPr="00B22342">
              <w:rPr>
                <w:sz w:val="20"/>
                <w:szCs w:val="20"/>
              </w:rPr>
              <w:t>Reflex Math</w:t>
            </w:r>
            <w:r>
              <w:rPr>
                <w:sz w:val="20"/>
                <w:szCs w:val="20"/>
              </w:rPr>
              <w:t xml:space="preserve"> (K-12)</w:t>
            </w:r>
          </w:p>
        </w:tc>
        <w:tc>
          <w:tcPr>
            <w:tcW w:w="1946" w:type="dxa"/>
          </w:tcPr>
          <w:p w14:paraId="577FA619" w14:textId="77777777" w:rsidR="00B22342" w:rsidRDefault="00B22342" w:rsidP="00B22342">
            <w:pPr>
              <w:rPr>
                <w:rFonts w:asciiTheme="majorHAnsi" w:hAnsiTheme="majorHAnsi"/>
                <w:sz w:val="20"/>
                <w:szCs w:val="20"/>
              </w:rPr>
            </w:pPr>
            <w:r>
              <w:rPr>
                <w:rFonts w:asciiTheme="majorHAnsi" w:hAnsiTheme="majorHAnsi"/>
                <w:sz w:val="20"/>
                <w:szCs w:val="20"/>
              </w:rPr>
              <w:t>Universal Screener, Progress Monitoring,</w:t>
            </w:r>
          </w:p>
          <w:p w14:paraId="4FEE414F" w14:textId="5713EB31" w:rsidR="00B22342" w:rsidRDefault="00B22342" w:rsidP="00B22342">
            <w:pPr>
              <w:tabs>
                <w:tab w:val="left" w:pos="1900"/>
              </w:tabs>
              <w:rPr>
                <w:rFonts w:asciiTheme="majorHAnsi" w:hAnsiTheme="majorHAnsi"/>
                <w:sz w:val="20"/>
                <w:szCs w:val="20"/>
              </w:rPr>
            </w:pPr>
            <w:r>
              <w:rPr>
                <w:rFonts w:asciiTheme="majorHAnsi" w:hAnsiTheme="majorHAnsi"/>
                <w:sz w:val="20"/>
                <w:szCs w:val="20"/>
              </w:rPr>
              <w:t>Intervention</w:t>
            </w:r>
          </w:p>
        </w:tc>
        <w:tc>
          <w:tcPr>
            <w:tcW w:w="2117" w:type="dxa"/>
          </w:tcPr>
          <w:p w14:paraId="024C5124" w14:textId="2754D7E2" w:rsidR="00B22342" w:rsidRDefault="00B22342" w:rsidP="00DB15EA">
            <w:pPr>
              <w:rPr>
                <w:rFonts w:asciiTheme="majorHAnsi" w:hAnsiTheme="majorHAnsi"/>
                <w:sz w:val="20"/>
                <w:szCs w:val="20"/>
              </w:rPr>
            </w:pPr>
            <w:r>
              <w:rPr>
                <w:rFonts w:asciiTheme="majorHAnsi" w:hAnsiTheme="majorHAnsi"/>
                <w:sz w:val="20"/>
                <w:szCs w:val="20"/>
              </w:rPr>
              <w:t>Tier IV - Sped</w:t>
            </w:r>
          </w:p>
        </w:tc>
      </w:tr>
      <w:tr w:rsidR="00511727" w:rsidRPr="006E1F38" w14:paraId="54E1BE2A" w14:textId="77777777" w:rsidTr="00BF6F53">
        <w:tc>
          <w:tcPr>
            <w:tcW w:w="10633" w:type="dxa"/>
            <w:gridSpan w:val="4"/>
            <w:shd w:val="clear" w:color="auto" w:fill="E6E6E6"/>
          </w:tcPr>
          <w:p w14:paraId="7F9366F5" w14:textId="0BDF56F5" w:rsidR="00511727" w:rsidRPr="006E1F38" w:rsidRDefault="00BF6F53" w:rsidP="00174468">
            <w:pPr>
              <w:jc w:val="center"/>
              <w:rPr>
                <w:rFonts w:asciiTheme="majorHAnsi" w:hAnsiTheme="majorHAnsi"/>
                <w:sz w:val="20"/>
                <w:szCs w:val="20"/>
              </w:rPr>
            </w:pPr>
            <w:r>
              <w:rPr>
                <w:rFonts w:asciiTheme="majorHAnsi" w:hAnsiTheme="majorHAnsi"/>
                <w:b/>
                <w:sz w:val="20"/>
                <w:szCs w:val="20"/>
              </w:rPr>
              <w:t>Middle School Reading</w:t>
            </w:r>
          </w:p>
        </w:tc>
      </w:tr>
      <w:tr w:rsidR="00511727" w:rsidRPr="006E1F38" w14:paraId="675C6FA5" w14:textId="77777777" w:rsidTr="00BF6F53">
        <w:tc>
          <w:tcPr>
            <w:tcW w:w="1837" w:type="dxa"/>
          </w:tcPr>
          <w:p w14:paraId="29A4959B" w14:textId="7B78B04B" w:rsidR="00511727" w:rsidRDefault="00511727" w:rsidP="00DB15EA">
            <w:pPr>
              <w:rPr>
                <w:rFonts w:asciiTheme="majorHAnsi" w:hAnsiTheme="majorHAnsi"/>
                <w:sz w:val="20"/>
                <w:szCs w:val="20"/>
              </w:rPr>
            </w:pPr>
            <w:r>
              <w:rPr>
                <w:rFonts w:asciiTheme="majorHAnsi" w:hAnsiTheme="majorHAnsi"/>
                <w:sz w:val="20"/>
                <w:szCs w:val="20"/>
              </w:rPr>
              <w:t>6-8 Reading</w:t>
            </w:r>
          </w:p>
        </w:tc>
        <w:tc>
          <w:tcPr>
            <w:tcW w:w="4733" w:type="dxa"/>
          </w:tcPr>
          <w:p w14:paraId="33996771" w14:textId="77777777" w:rsidR="00511727" w:rsidRDefault="005E0943" w:rsidP="00F154A7">
            <w:pPr>
              <w:rPr>
                <w:rFonts w:asciiTheme="majorHAnsi" w:hAnsiTheme="majorHAnsi"/>
                <w:sz w:val="20"/>
                <w:szCs w:val="20"/>
              </w:rPr>
            </w:pPr>
            <w:hyperlink r:id="rId27" w:history="1">
              <w:r w:rsidR="00511727" w:rsidRPr="006D3312">
                <w:rPr>
                  <w:rStyle w:val="Hyperlink"/>
                  <w:rFonts w:asciiTheme="majorHAnsi" w:hAnsiTheme="majorHAnsi"/>
                  <w:sz w:val="20"/>
                  <w:szCs w:val="20"/>
                </w:rPr>
                <w:t>Aimsweb</w:t>
              </w:r>
            </w:hyperlink>
            <w:r w:rsidR="00C760DD">
              <w:rPr>
                <w:rFonts w:asciiTheme="majorHAnsi" w:hAnsiTheme="majorHAnsi"/>
                <w:sz w:val="20"/>
                <w:szCs w:val="20"/>
              </w:rPr>
              <w:t xml:space="preserve"> </w:t>
            </w:r>
          </w:p>
          <w:p w14:paraId="2A0C2D22" w14:textId="66607D27" w:rsidR="00754DCD" w:rsidRDefault="00754DCD" w:rsidP="00754DCD">
            <w:pPr>
              <w:rPr>
                <w:rFonts w:asciiTheme="majorHAnsi" w:hAnsiTheme="majorHAnsi"/>
                <w:sz w:val="20"/>
                <w:szCs w:val="20"/>
              </w:rPr>
            </w:pPr>
          </w:p>
        </w:tc>
        <w:tc>
          <w:tcPr>
            <w:tcW w:w="1946" w:type="dxa"/>
          </w:tcPr>
          <w:p w14:paraId="684A2F9E" w14:textId="0111A1E2" w:rsidR="00C760DD" w:rsidRDefault="00C760DD" w:rsidP="00C760DD">
            <w:pPr>
              <w:rPr>
                <w:rFonts w:asciiTheme="majorHAnsi" w:hAnsiTheme="majorHAnsi"/>
                <w:sz w:val="20"/>
                <w:szCs w:val="20"/>
              </w:rPr>
            </w:pPr>
            <w:r>
              <w:rPr>
                <w:rFonts w:asciiTheme="majorHAnsi" w:hAnsiTheme="majorHAnsi"/>
                <w:sz w:val="20"/>
                <w:szCs w:val="20"/>
              </w:rPr>
              <w:t>Universal Screener</w:t>
            </w:r>
          </w:p>
          <w:p w14:paraId="302C3251" w14:textId="4338776C" w:rsidR="00511727" w:rsidRDefault="00511727" w:rsidP="00C760DD">
            <w:pPr>
              <w:rPr>
                <w:rFonts w:asciiTheme="majorHAnsi" w:hAnsiTheme="majorHAnsi"/>
                <w:sz w:val="20"/>
                <w:szCs w:val="20"/>
              </w:rPr>
            </w:pPr>
            <w:r>
              <w:rPr>
                <w:rFonts w:asciiTheme="majorHAnsi" w:hAnsiTheme="majorHAnsi"/>
                <w:sz w:val="20"/>
                <w:szCs w:val="20"/>
              </w:rPr>
              <w:t xml:space="preserve">Progress Monitor </w:t>
            </w:r>
          </w:p>
        </w:tc>
        <w:tc>
          <w:tcPr>
            <w:tcW w:w="2117" w:type="dxa"/>
          </w:tcPr>
          <w:p w14:paraId="2A931369" w14:textId="6219EC43" w:rsidR="00511727" w:rsidRDefault="006D3312" w:rsidP="00DB15EA">
            <w:pPr>
              <w:rPr>
                <w:rFonts w:asciiTheme="majorHAnsi" w:hAnsiTheme="majorHAnsi"/>
                <w:sz w:val="20"/>
                <w:szCs w:val="20"/>
              </w:rPr>
            </w:pPr>
            <w:r>
              <w:rPr>
                <w:rFonts w:asciiTheme="majorHAnsi" w:hAnsiTheme="majorHAnsi"/>
                <w:sz w:val="20"/>
                <w:szCs w:val="20"/>
              </w:rPr>
              <w:t>Tier I, Tier II, and Tie</w:t>
            </w:r>
            <w:r w:rsidR="004C20B3">
              <w:rPr>
                <w:rFonts w:asciiTheme="majorHAnsi" w:hAnsiTheme="majorHAnsi"/>
                <w:sz w:val="20"/>
                <w:szCs w:val="20"/>
              </w:rPr>
              <w:t>r III Screener &amp; Monitor</w:t>
            </w:r>
          </w:p>
        </w:tc>
      </w:tr>
      <w:tr w:rsidR="002B78D2" w:rsidRPr="006E1F38" w14:paraId="1F673659" w14:textId="77777777" w:rsidTr="00BF6F53">
        <w:tc>
          <w:tcPr>
            <w:tcW w:w="1837" w:type="dxa"/>
          </w:tcPr>
          <w:p w14:paraId="64D8AF33" w14:textId="559CACE7" w:rsidR="002B78D2" w:rsidRDefault="002B78D2" w:rsidP="00DB15EA">
            <w:pPr>
              <w:rPr>
                <w:rFonts w:asciiTheme="majorHAnsi" w:hAnsiTheme="majorHAnsi"/>
                <w:sz w:val="20"/>
                <w:szCs w:val="20"/>
              </w:rPr>
            </w:pPr>
            <w:r>
              <w:rPr>
                <w:rFonts w:asciiTheme="majorHAnsi" w:hAnsiTheme="majorHAnsi"/>
                <w:sz w:val="20"/>
                <w:szCs w:val="20"/>
              </w:rPr>
              <w:t>6-8 Reading Menu</w:t>
            </w:r>
          </w:p>
        </w:tc>
        <w:tc>
          <w:tcPr>
            <w:tcW w:w="4733" w:type="dxa"/>
          </w:tcPr>
          <w:p w14:paraId="41D041A6" w14:textId="77777777" w:rsidR="001148C5" w:rsidRDefault="005E0943" w:rsidP="001148C5">
            <w:pPr>
              <w:ind w:left="-121" w:firstLine="64"/>
              <w:rPr>
                <w:rFonts w:asciiTheme="majorHAnsi" w:hAnsiTheme="majorHAnsi"/>
                <w:sz w:val="20"/>
                <w:szCs w:val="20"/>
              </w:rPr>
            </w:pPr>
            <w:hyperlink r:id="rId28" w:history="1">
              <w:r w:rsidR="001148C5" w:rsidRPr="001148C5">
                <w:rPr>
                  <w:rStyle w:val="Hyperlink"/>
                  <w:rFonts w:asciiTheme="majorHAnsi" w:hAnsiTheme="majorHAnsi"/>
                  <w:sz w:val="20"/>
                  <w:szCs w:val="20"/>
                </w:rPr>
                <w:t>Great Leaps</w:t>
              </w:r>
            </w:hyperlink>
            <w:r w:rsidR="001148C5">
              <w:rPr>
                <w:rFonts w:asciiTheme="majorHAnsi" w:hAnsiTheme="majorHAnsi"/>
                <w:sz w:val="20"/>
                <w:szCs w:val="20"/>
              </w:rPr>
              <w:t xml:space="preserve"> </w:t>
            </w:r>
          </w:p>
          <w:p w14:paraId="2E04F622" w14:textId="521D1C37" w:rsidR="002B78D2" w:rsidRPr="002B78D2" w:rsidRDefault="001148C5" w:rsidP="001148C5">
            <w:pPr>
              <w:ind w:left="-121" w:firstLine="64"/>
              <w:rPr>
                <w:rFonts w:asciiTheme="majorHAnsi" w:hAnsiTheme="majorHAnsi"/>
                <w:sz w:val="20"/>
                <w:szCs w:val="20"/>
              </w:rPr>
            </w:pPr>
            <w:r>
              <w:rPr>
                <w:rFonts w:asciiTheme="majorHAnsi" w:hAnsiTheme="majorHAnsi"/>
                <w:sz w:val="20"/>
                <w:szCs w:val="20"/>
              </w:rPr>
              <w:t>I</w:t>
            </w:r>
            <w:r w:rsidR="002B78D2" w:rsidRPr="002B78D2">
              <w:rPr>
                <w:rFonts w:asciiTheme="majorHAnsi" w:hAnsiTheme="majorHAnsi"/>
                <w:sz w:val="20"/>
                <w:szCs w:val="20"/>
              </w:rPr>
              <w:t xml:space="preserve">ntervention Central: </w:t>
            </w:r>
            <w:hyperlink r:id="rId29" w:history="1">
              <w:r w:rsidR="002B78D2" w:rsidRPr="002B78D2">
                <w:rPr>
                  <w:rStyle w:val="Hyperlink"/>
                  <w:rFonts w:asciiTheme="majorHAnsi" w:hAnsiTheme="majorHAnsi"/>
                  <w:sz w:val="20"/>
                  <w:szCs w:val="20"/>
                </w:rPr>
                <w:t>www.interventioncentral.com</w:t>
              </w:r>
            </w:hyperlink>
          </w:p>
          <w:p w14:paraId="0F634481" w14:textId="77777777" w:rsidR="002B78D2" w:rsidRPr="002B78D2" w:rsidRDefault="002B78D2" w:rsidP="001148C5">
            <w:pPr>
              <w:ind w:left="-57"/>
              <w:rPr>
                <w:rFonts w:asciiTheme="majorHAnsi" w:hAnsiTheme="majorHAnsi"/>
                <w:sz w:val="20"/>
                <w:szCs w:val="20"/>
              </w:rPr>
            </w:pPr>
            <w:r w:rsidRPr="002B78D2">
              <w:rPr>
                <w:rFonts w:asciiTheme="majorHAnsi" w:hAnsiTheme="majorHAnsi"/>
                <w:sz w:val="20"/>
                <w:szCs w:val="20"/>
              </w:rPr>
              <w:t xml:space="preserve">Florida Center for Reading Research: </w:t>
            </w:r>
            <w:hyperlink r:id="rId30" w:history="1">
              <w:r w:rsidRPr="002B78D2">
                <w:rPr>
                  <w:rStyle w:val="Hyperlink"/>
                  <w:rFonts w:asciiTheme="majorHAnsi" w:hAnsiTheme="majorHAnsi"/>
                  <w:sz w:val="20"/>
                  <w:szCs w:val="20"/>
                </w:rPr>
                <w:t>http://www.fcrr.org/interventions/Interventions.shtm</w:t>
              </w:r>
            </w:hyperlink>
          </w:p>
          <w:p w14:paraId="1BA63501" w14:textId="77777777" w:rsidR="002B78D2" w:rsidRPr="002B78D2" w:rsidRDefault="002B78D2" w:rsidP="001148C5">
            <w:pPr>
              <w:ind w:left="-121" w:firstLine="64"/>
              <w:rPr>
                <w:rFonts w:asciiTheme="majorHAnsi" w:hAnsiTheme="majorHAnsi"/>
                <w:sz w:val="20"/>
                <w:szCs w:val="20"/>
              </w:rPr>
            </w:pPr>
            <w:r w:rsidRPr="002B78D2">
              <w:rPr>
                <w:rFonts w:asciiTheme="majorHAnsi" w:hAnsiTheme="majorHAnsi"/>
                <w:sz w:val="20"/>
                <w:szCs w:val="20"/>
              </w:rPr>
              <w:t xml:space="preserve">The IRIS Center: </w:t>
            </w:r>
            <w:hyperlink r:id="rId31" w:history="1">
              <w:r w:rsidRPr="002B78D2">
                <w:rPr>
                  <w:rStyle w:val="Hyperlink"/>
                  <w:rFonts w:asciiTheme="majorHAnsi" w:hAnsiTheme="majorHAnsi"/>
                  <w:sz w:val="20"/>
                  <w:szCs w:val="20"/>
                </w:rPr>
                <w:t>www.iris.peabody.vanderbilt.edu</w:t>
              </w:r>
            </w:hyperlink>
          </w:p>
          <w:p w14:paraId="524C2002" w14:textId="77777777" w:rsidR="002B78D2" w:rsidRPr="002B78D2" w:rsidRDefault="002B78D2" w:rsidP="001148C5">
            <w:pPr>
              <w:ind w:left="-121" w:firstLine="64"/>
              <w:rPr>
                <w:rFonts w:asciiTheme="majorHAnsi" w:hAnsiTheme="majorHAnsi"/>
                <w:sz w:val="20"/>
                <w:szCs w:val="20"/>
              </w:rPr>
            </w:pPr>
            <w:r w:rsidRPr="002B78D2">
              <w:rPr>
                <w:rFonts w:asciiTheme="majorHAnsi" w:hAnsiTheme="majorHAnsi"/>
                <w:sz w:val="20"/>
                <w:szCs w:val="20"/>
              </w:rPr>
              <w:t xml:space="preserve">Scientifically Based Research: </w:t>
            </w:r>
            <w:hyperlink r:id="rId32" w:history="1">
              <w:r w:rsidRPr="002B78D2">
                <w:rPr>
                  <w:rStyle w:val="Hyperlink"/>
                  <w:rFonts w:asciiTheme="majorHAnsi" w:hAnsiTheme="majorHAnsi"/>
                  <w:sz w:val="20"/>
                  <w:szCs w:val="20"/>
                </w:rPr>
                <w:t>http://www.gosbr.net</w:t>
              </w:r>
            </w:hyperlink>
          </w:p>
          <w:p w14:paraId="67C6248C" w14:textId="440CC3FE" w:rsidR="002B78D2" w:rsidRDefault="002B78D2" w:rsidP="006D3312">
            <w:pPr>
              <w:ind w:left="-121" w:firstLine="64"/>
              <w:rPr>
                <w:rFonts w:asciiTheme="majorHAnsi" w:hAnsiTheme="majorHAnsi"/>
                <w:sz w:val="20"/>
                <w:szCs w:val="20"/>
              </w:rPr>
            </w:pPr>
            <w:r w:rsidRPr="002B78D2">
              <w:rPr>
                <w:rFonts w:asciiTheme="majorHAnsi" w:hAnsiTheme="majorHAnsi"/>
                <w:sz w:val="20"/>
                <w:szCs w:val="20"/>
              </w:rPr>
              <w:t xml:space="preserve">Read, Write, Think: </w:t>
            </w:r>
            <w:hyperlink r:id="rId33" w:history="1">
              <w:r w:rsidRPr="002B78D2">
                <w:rPr>
                  <w:rStyle w:val="Hyperlink"/>
                  <w:rFonts w:asciiTheme="majorHAnsi" w:hAnsiTheme="majorHAnsi"/>
                  <w:sz w:val="20"/>
                  <w:szCs w:val="20"/>
                </w:rPr>
                <w:t>http://www.readwritethink.org</w:t>
              </w:r>
            </w:hyperlink>
          </w:p>
        </w:tc>
        <w:tc>
          <w:tcPr>
            <w:tcW w:w="1946" w:type="dxa"/>
          </w:tcPr>
          <w:p w14:paraId="158E13D6" w14:textId="77777777" w:rsidR="002B78D2" w:rsidRDefault="006D3312" w:rsidP="00DB15EA">
            <w:pPr>
              <w:rPr>
                <w:rFonts w:asciiTheme="majorHAnsi" w:hAnsiTheme="majorHAnsi"/>
                <w:sz w:val="20"/>
                <w:szCs w:val="20"/>
              </w:rPr>
            </w:pPr>
            <w:r>
              <w:rPr>
                <w:rFonts w:asciiTheme="majorHAnsi" w:hAnsiTheme="majorHAnsi"/>
                <w:sz w:val="20"/>
                <w:szCs w:val="20"/>
              </w:rPr>
              <w:t>Sight &amp; Text Fluency</w:t>
            </w:r>
          </w:p>
          <w:p w14:paraId="1EB4804D" w14:textId="77777777" w:rsidR="006D3312" w:rsidRDefault="006D3312" w:rsidP="00DB15EA">
            <w:pPr>
              <w:rPr>
                <w:rFonts w:asciiTheme="majorHAnsi" w:hAnsiTheme="majorHAnsi"/>
                <w:sz w:val="20"/>
                <w:szCs w:val="20"/>
              </w:rPr>
            </w:pPr>
            <w:r>
              <w:rPr>
                <w:rFonts w:asciiTheme="majorHAnsi" w:hAnsiTheme="majorHAnsi"/>
                <w:sz w:val="20"/>
                <w:szCs w:val="20"/>
              </w:rPr>
              <w:t>Phonics &amp; Decoding</w:t>
            </w:r>
          </w:p>
          <w:p w14:paraId="3774F3B7" w14:textId="0DAAC7DE" w:rsidR="006D3312" w:rsidRDefault="006D3312" w:rsidP="00DB15EA">
            <w:pPr>
              <w:rPr>
                <w:rFonts w:asciiTheme="majorHAnsi" w:hAnsiTheme="majorHAnsi"/>
                <w:sz w:val="20"/>
                <w:szCs w:val="20"/>
              </w:rPr>
            </w:pPr>
            <w:r>
              <w:rPr>
                <w:rFonts w:asciiTheme="majorHAnsi" w:hAnsiTheme="majorHAnsi"/>
                <w:sz w:val="20"/>
                <w:szCs w:val="20"/>
              </w:rPr>
              <w:t>The Five Pillars</w:t>
            </w:r>
          </w:p>
        </w:tc>
        <w:tc>
          <w:tcPr>
            <w:tcW w:w="2117" w:type="dxa"/>
          </w:tcPr>
          <w:p w14:paraId="1CB679B1" w14:textId="6BC24478" w:rsidR="002B78D2" w:rsidRDefault="006D3312" w:rsidP="00DB15EA">
            <w:pPr>
              <w:rPr>
                <w:rFonts w:asciiTheme="majorHAnsi" w:hAnsiTheme="majorHAnsi"/>
                <w:sz w:val="20"/>
                <w:szCs w:val="20"/>
              </w:rPr>
            </w:pPr>
            <w:r>
              <w:rPr>
                <w:rFonts w:asciiTheme="majorHAnsi" w:hAnsiTheme="majorHAnsi"/>
                <w:sz w:val="20"/>
                <w:szCs w:val="20"/>
              </w:rPr>
              <w:t>According to skill deficit</w:t>
            </w:r>
          </w:p>
        </w:tc>
      </w:tr>
      <w:tr w:rsidR="00B22342" w:rsidRPr="006E1F38" w14:paraId="18DF9CA0" w14:textId="77777777" w:rsidTr="00BF6F53">
        <w:tc>
          <w:tcPr>
            <w:tcW w:w="1837" w:type="dxa"/>
          </w:tcPr>
          <w:p w14:paraId="27BAB2DE" w14:textId="5C9BC30A" w:rsidR="00B22342" w:rsidRDefault="00B22342" w:rsidP="00DB15EA">
            <w:pPr>
              <w:rPr>
                <w:rFonts w:asciiTheme="majorHAnsi" w:hAnsiTheme="majorHAnsi"/>
                <w:sz w:val="20"/>
                <w:szCs w:val="20"/>
              </w:rPr>
            </w:pPr>
            <w:r>
              <w:rPr>
                <w:rFonts w:asciiTheme="majorHAnsi" w:hAnsiTheme="majorHAnsi"/>
                <w:sz w:val="20"/>
                <w:szCs w:val="20"/>
              </w:rPr>
              <w:t>Sped 6-8 Reading</w:t>
            </w:r>
          </w:p>
        </w:tc>
        <w:tc>
          <w:tcPr>
            <w:tcW w:w="4733" w:type="dxa"/>
          </w:tcPr>
          <w:p w14:paraId="7BA8EED8" w14:textId="77777777" w:rsidR="00B22342" w:rsidRPr="00B22342" w:rsidRDefault="00B22342" w:rsidP="00B22342">
            <w:pPr>
              <w:rPr>
                <w:sz w:val="20"/>
                <w:szCs w:val="20"/>
              </w:rPr>
            </w:pPr>
            <w:r w:rsidRPr="00B22342">
              <w:rPr>
                <w:sz w:val="20"/>
                <w:szCs w:val="20"/>
              </w:rPr>
              <w:t>Aimsweb</w:t>
            </w:r>
          </w:p>
          <w:p w14:paraId="406CC7F7" w14:textId="37BF78FE" w:rsidR="00B22342" w:rsidRDefault="00B22342" w:rsidP="001148C5">
            <w:pPr>
              <w:ind w:left="-121" w:firstLine="64"/>
            </w:pPr>
            <w:r w:rsidRPr="00B22342">
              <w:rPr>
                <w:sz w:val="20"/>
                <w:szCs w:val="20"/>
              </w:rPr>
              <w:t>System 44</w:t>
            </w:r>
            <w:r>
              <w:rPr>
                <w:sz w:val="20"/>
                <w:szCs w:val="20"/>
              </w:rPr>
              <w:t xml:space="preserve"> (Grade 6-8)</w:t>
            </w:r>
          </w:p>
        </w:tc>
        <w:tc>
          <w:tcPr>
            <w:tcW w:w="1946" w:type="dxa"/>
          </w:tcPr>
          <w:p w14:paraId="161FD121" w14:textId="77777777" w:rsidR="00B22342" w:rsidRDefault="00B22342" w:rsidP="00B22342">
            <w:pPr>
              <w:rPr>
                <w:rFonts w:asciiTheme="majorHAnsi" w:hAnsiTheme="majorHAnsi"/>
                <w:sz w:val="20"/>
                <w:szCs w:val="20"/>
              </w:rPr>
            </w:pPr>
            <w:r>
              <w:rPr>
                <w:rFonts w:asciiTheme="majorHAnsi" w:hAnsiTheme="majorHAnsi"/>
                <w:sz w:val="20"/>
                <w:szCs w:val="20"/>
              </w:rPr>
              <w:t>Universal Screener, Progress Monitoring,</w:t>
            </w:r>
          </w:p>
          <w:p w14:paraId="284015FD" w14:textId="5DA6AB44" w:rsidR="00B22342" w:rsidRDefault="00B22342" w:rsidP="00DB15EA">
            <w:pPr>
              <w:rPr>
                <w:rFonts w:asciiTheme="majorHAnsi" w:hAnsiTheme="majorHAnsi"/>
                <w:sz w:val="20"/>
                <w:szCs w:val="20"/>
              </w:rPr>
            </w:pPr>
            <w:r>
              <w:rPr>
                <w:rFonts w:asciiTheme="majorHAnsi" w:hAnsiTheme="majorHAnsi"/>
                <w:sz w:val="20"/>
                <w:szCs w:val="20"/>
              </w:rPr>
              <w:t>Intervention</w:t>
            </w:r>
          </w:p>
        </w:tc>
        <w:tc>
          <w:tcPr>
            <w:tcW w:w="2117" w:type="dxa"/>
          </w:tcPr>
          <w:p w14:paraId="3D985AC9" w14:textId="47917FB7" w:rsidR="00B22342" w:rsidRDefault="00B22342" w:rsidP="00DB15EA">
            <w:pPr>
              <w:rPr>
                <w:rFonts w:asciiTheme="majorHAnsi" w:hAnsiTheme="majorHAnsi"/>
                <w:sz w:val="20"/>
                <w:szCs w:val="20"/>
              </w:rPr>
            </w:pPr>
            <w:r>
              <w:rPr>
                <w:rFonts w:asciiTheme="majorHAnsi" w:hAnsiTheme="majorHAnsi"/>
                <w:sz w:val="20"/>
                <w:szCs w:val="20"/>
              </w:rPr>
              <w:t>Tier IV - Sped</w:t>
            </w:r>
          </w:p>
        </w:tc>
      </w:tr>
      <w:tr w:rsidR="00B22342" w:rsidRPr="006E1F38" w14:paraId="625CB13D" w14:textId="77777777" w:rsidTr="00BF6F53">
        <w:tc>
          <w:tcPr>
            <w:tcW w:w="10633" w:type="dxa"/>
            <w:gridSpan w:val="4"/>
            <w:shd w:val="clear" w:color="auto" w:fill="D9D9D9" w:themeFill="background1" w:themeFillShade="D9"/>
          </w:tcPr>
          <w:p w14:paraId="1B63E534" w14:textId="73ADDB35" w:rsidR="00B22342" w:rsidRPr="00BF6F53" w:rsidRDefault="00B22342" w:rsidP="00BF6F53">
            <w:pPr>
              <w:jc w:val="center"/>
              <w:rPr>
                <w:rFonts w:asciiTheme="majorHAnsi" w:hAnsiTheme="majorHAnsi"/>
                <w:sz w:val="20"/>
                <w:szCs w:val="20"/>
              </w:rPr>
            </w:pPr>
            <w:r>
              <w:rPr>
                <w:rFonts w:asciiTheme="majorHAnsi" w:hAnsiTheme="majorHAnsi"/>
                <w:b/>
                <w:sz w:val="20"/>
                <w:szCs w:val="20"/>
              </w:rPr>
              <w:t>Middle School Math</w:t>
            </w:r>
          </w:p>
        </w:tc>
      </w:tr>
      <w:tr w:rsidR="00B22342" w:rsidRPr="006E1F38" w14:paraId="736E1170" w14:textId="77777777" w:rsidTr="00BF6F53">
        <w:tc>
          <w:tcPr>
            <w:tcW w:w="1837" w:type="dxa"/>
          </w:tcPr>
          <w:p w14:paraId="75F327C6" w14:textId="6D7344B5" w:rsidR="00B22342" w:rsidRPr="006E1F38" w:rsidRDefault="00B22342" w:rsidP="00DB15EA">
            <w:pPr>
              <w:rPr>
                <w:rFonts w:asciiTheme="majorHAnsi" w:hAnsiTheme="majorHAnsi"/>
                <w:sz w:val="20"/>
                <w:szCs w:val="20"/>
              </w:rPr>
            </w:pPr>
            <w:r>
              <w:rPr>
                <w:rFonts w:asciiTheme="majorHAnsi" w:hAnsiTheme="majorHAnsi"/>
                <w:sz w:val="20"/>
                <w:szCs w:val="20"/>
              </w:rPr>
              <w:t>6-8 Math</w:t>
            </w:r>
          </w:p>
        </w:tc>
        <w:tc>
          <w:tcPr>
            <w:tcW w:w="4733" w:type="dxa"/>
          </w:tcPr>
          <w:p w14:paraId="0C49DC75" w14:textId="5539F784" w:rsidR="00B22342" w:rsidRPr="006E1F38" w:rsidRDefault="005E0943" w:rsidP="00DB15EA">
            <w:pPr>
              <w:rPr>
                <w:rFonts w:asciiTheme="majorHAnsi" w:hAnsiTheme="majorHAnsi"/>
                <w:sz w:val="20"/>
                <w:szCs w:val="20"/>
              </w:rPr>
            </w:pPr>
            <w:hyperlink r:id="rId34" w:history="1">
              <w:r w:rsidR="00B22342" w:rsidRPr="006D3312">
                <w:rPr>
                  <w:rStyle w:val="Hyperlink"/>
                  <w:rFonts w:asciiTheme="majorHAnsi" w:hAnsiTheme="majorHAnsi"/>
                  <w:sz w:val="20"/>
                  <w:szCs w:val="20"/>
                </w:rPr>
                <w:t>Aimsweb</w:t>
              </w:r>
            </w:hyperlink>
          </w:p>
        </w:tc>
        <w:tc>
          <w:tcPr>
            <w:tcW w:w="1946" w:type="dxa"/>
          </w:tcPr>
          <w:p w14:paraId="089B1BFF" w14:textId="00B8014A" w:rsidR="00B22342" w:rsidRPr="006E1F38" w:rsidRDefault="00B22342" w:rsidP="00DB15EA">
            <w:pPr>
              <w:rPr>
                <w:rFonts w:asciiTheme="majorHAnsi" w:hAnsiTheme="majorHAnsi"/>
                <w:sz w:val="20"/>
                <w:szCs w:val="20"/>
              </w:rPr>
            </w:pPr>
            <w:r>
              <w:rPr>
                <w:rFonts w:asciiTheme="majorHAnsi" w:hAnsiTheme="majorHAnsi"/>
                <w:sz w:val="20"/>
                <w:szCs w:val="20"/>
              </w:rPr>
              <w:t>Universal Screener Progress Monitoring</w:t>
            </w:r>
          </w:p>
        </w:tc>
        <w:tc>
          <w:tcPr>
            <w:tcW w:w="2117" w:type="dxa"/>
          </w:tcPr>
          <w:p w14:paraId="418DAE8C" w14:textId="3AF65017" w:rsidR="00B22342" w:rsidRPr="006E1F38" w:rsidRDefault="00B22342" w:rsidP="00DB15EA">
            <w:pPr>
              <w:rPr>
                <w:rFonts w:asciiTheme="majorHAnsi" w:hAnsiTheme="majorHAnsi"/>
                <w:sz w:val="20"/>
                <w:szCs w:val="20"/>
              </w:rPr>
            </w:pPr>
            <w:r>
              <w:rPr>
                <w:rFonts w:asciiTheme="majorHAnsi" w:hAnsiTheme="majorHAnsi"/>
                <w:sz w:val="20"/>
                <w:szCs w:val="20"/>
              </w:rPr>
              <w:t>Tier I, Tier II, and Tier III – Screener &amp; Monitoring</w:t>
            </w:r>
          </w:p>
        </w:tc>
      </w:tr>
      <w:tr w:rsidR="00B22342" w:rsidRPr="006E1F38" w14:paraId="36BA961E" w14:textId="77777777" w:rsidTr="00BF6F53">
        <w:tc>
          <w:tcPr>
            <w:tcW w:w="1837" w:type="dxa"/>
            <w:tcBorders>
              <w:bottom w:val="single" w:sz="4" w:space="0" w:color="auto"/>
            </w:tcBorders>
          </w:tcPr>
          <w:p w14:paraId="609FFB0F" w14:textId="3D65F03E" w:rsidR="00B22342" w:rsidRPr="006E1F38" w:rsidRDefault="00B22342" w:rsidP="00DB15EA">
            <w:pPr>
              <w:rPr>
                <w:rFonts w:asciiTheme="majorHAnsi" w:hAnsiTheme="majorHAnsi"/>
                <w:sz w:val="20"/>
                <w:szCs w:val="20"/>
              </w:rPr>
            </w:pPr>
            <w:r>
              <w:rPr>
                <w:rFonts w:asciiTheme="majorHAnsi" w:hAnsiTheme="majorHAnsi"/>
                <w:sz w:val="20"/>
                <w:szCs w:val="20"/>
              </w:rPr>
              <w:t>6-8 Math Menu</w:t>
            </w:r>
          </w:p>
        </w:tc>
        <w:tc>
          <w:tcPr>
            <w:tcW w:w="4733" w:type="dxa"/>
          </w:tcPr>
          <w:p w14:paraId="3A2053C9" w14:textId="77777777" w:rsidR="00B22342" w:rsidRPr="002B78D2" w:rsidRDefault="005E0943" w:rsidP="00AE3E2B">
            <w:pPr>
              <w:ind w:left="123" w:hanging="180"/>
              <w:rPr>
                <w:rFonts w:asciiTheme="majorHAnsi" w:hAnsiTheme="majorHAnsi"/>
                <w:sz w:val="20"/>
                <w:szCs w:val="20"/>
              </w:rPr>
            </w:pPr>
            <w:hyperlink r:id="rId35" w:history="1">
              <w:r w:rsidR="00B22342" w:rsidRPr="001148C5">
                <w:rPr>
                  <w:rStyle w:val="Hyperlink"/>
                  <w:rFonts w:asciiTheme="majorHAnsi" w:hAnsiTheme="majorHAnsi"/>
                  <w:sz w:val="20"/>
                  <w:szCs w:val="20"/>
                </w:rPr>
                <w:t>Intervention Central</w:t>
              </w:r>
            </w:hyperlink>
            <w:r w:rsidR="00B22342" w:rsidRPr="002B78D2">
              <w:rPr>
                <w:rFonts w:asciiTheme="majorHAnsi" w:hAnsiTheme="majorHAnsi"/>
                <w:sz w:val="20"/>
                <w:szCs w:val="20"/>
              </w:rPr>
              <w:t xml:space="preserve">: </w:t>
            </w:r>
            <w:hyperlink r:id="rId36" w:history="1">
              <w:r w:rsidR="00B22342" w:rsidRPr="002B78D2">
                <w:rPr>
                  <w:rStyle w:val="Hyperlink"/>
                  <w:rFonts w:asciiTheme="majorHAnsi" w:hAnsiTheme="majorHAnsi"/>
                  <w:sz w:val="20"/>
                  <w:szCs w:val="20"/>
                </w:rPr>
                <w:t>www.interventioncentral.com</w:t>
              </w:r>
            </w:hyperlink>
          </w:p>
          <w:p w14:paraId="053B1ED0" w14:textId="77777777" w:rsidR="00B22342" w:rsidRDefault="005E0943" w:rsidP="00AE3E2B">
            <w:pPr>
              <w:ind w:left="123" w:hanging="180"/>
              <w:rPr>
                <w:rFonts w:asciiTheme="majorHAnsi" w:hAnsiTheme="majorHAnsi"/>
                <w:sz w:val="20"/>
                <w:szCs w:val="20"/>
              </w:rPr>
            </w:pPr>
            <w:hyperlink r:id="rId37" w:history="1">
              <w:r w:rsidR="00B22342" w:rsidRPr="001148C5">
                <w:rPr>
                  <w:rStyle w:val="Hyperlink"/>
                  <w:rFonts w:asciiTheme="majorHAnsi" w:hAnsiTheme="majorHAnsi"/>
                  <w:sz w:val="20"/>
                  <w:szCs w:val="20"/>
                </w:rPr>
                <w:t>HSP Math Intervention</w:t>
              </w:r>
            </w:hyperlink>
            <w:hyperlink r:id="rId38" w:history="1">
              <w:r w:rsidR="00B22342" w:rsidRPr="002B78D2">
                <w:rPr>
                  <w:rStyle w:val="Hyperlink"/>
                  <w:rFonts w:asciiTheme="majorHAnsi" w:hAnsiTheme="majorHAnsi"/>
                  <w:sz w:val="20"/>
                  <w:szCs w:val="20"/>
                </w:rPr>
                <w:t>http://www.gosbr.net</w:t>
              </w:r>
            </w:hyperlink>
          </w:p>
          <w:p w14:paraId="45F2A4C3" w14:textId="77777777" w:rsidR="00B22342" w:rsidRDefault="00B22342" w:rsidP="00BF6F53">
            <w:pPr>
              <w:ind w:left="-57"/>
              <w:rPr>
                <w:rStyle w:val="Hyperlink"/>
                <w:rFonts w:asciiTheme="majorHAnsi" w:hAnsiTheme="majorHAnsi"/>
                <w:sz w:val="20"/>
                <w:szCs w:val="20"/>
              </w:rPr>
            </w:pPr>
            <w:r w:rsidRPr="002B78D2">
              <w:rPr>
                <w:rFonts w:asciiTheme="majorHAnsi" w:hAnsiTheme="majorHAnsi"/>
                <w:sz w:val="20"/>
                <w:szCs w:val="20"/>
              </w:rPr>
              <w:t>Math specific skills</w:t>
            </w:r>
            <w:proofErr w:type="gramStart"/>
            <w:r w:rsidRPr="002B78D2">
              <w:rPr>
                <w:rFonts w:asciiTheme="majorHAnsi" w:hAnsiTheme="majorHAnsi"/>
                <w:sz w:val="20"/>
                <w:szCs w:val="20"/>
              </w:rPr>
              <w:t xml:space="preserve">:   </w:t>
            </w:r>
            <w:proofErr w:type="gramEnd"/>
            <w:r>
              <w:fldChar w:fldCharType="begin"/>
            </w:r>
            <w:r>
              <w:instrText xml:space="preserve"> HYPERLINK "http://www.thatquiz.org/" </w:instrText>
            </w:r>
            <w:r>
              <w:fldChar w:fldCharType="separate"/>
            </w:r>
            <w:r w:rsidRPr="002B78D2">
              <w:rPr>
                <w:rStyle w:val="Hyperlink"/>
                <w:rFonts w:asciiTheme="majorHAnsi" w:hAnsiTheme="majorHAnsi"/>
                <w:sz w:val="20"/>
                <w:szCs w:val="20"/>
              </w:rPr>
              <w:t>http://www.thatquiz.org</w:t>
            </w:r>
            <w:r>
              <w:rPr>
                <w:rStyle w:val="Hyperlink"/>
                <w:rFonts w:asciiTheme="majorHAnsi" w:hAnsiTheme="majorHAnsi"/>
                <w:sz w:val="20"/>
                <w:szCs w:val="20"/>
              </w:rPr>
              <w:fldChar w:fldCharType="end"/>
            </w:r>
          </w:p>
          <w:p w14:paraId="746F5493" w14:textId="72181430" w:rsidR="00B22342" w:rsidRPr="00EE41D5" w:rsidRDefault="005E0943" w:rsidP="00EE41D5">
            <w:pPr>
              <w:rPr>
                <w:rFonts w:asciiTheme="majorHAnsi" w:hAnsiTheme="majorHAnsi"/>
                <w:sz w:val="20"/>
                <w:szCs w:val="20"/>
              </w:rPr>
            </w:pPr>
            <w:hyperlink r:id="rId39" w:history="1">
              <w:r w:rsidR="00B22342" w:rsidRPr="00C760DD">
                <w:rPr>
                  <w:rStyle w:val="Hyperlink"/>
                  <w:rFonts w:asciiTheme="majorHAnsi" w:hAnsiTheme="majorHAnsi"/>
                  <w:sz w:val="20"/>
                  <w:szCs w:val="20"/>
                </w:rPr>
                <w:t>IXL</w:t>
              </w:r>
            </w:hyperlink>
            <w:proofErr w:type="gramStart"/>
            <w:r w:rsidR="00EE41D5">
              <w:rPr>
                <w:rStyle w:val="Hyperlink"/>
                <w:rFonts w:asciiTheme="majorHAnsi" w:hAnsiTheme="majorHAnsi"/>
                <w:sz w:val="20"/>
                <w:szCs w:val="20"/>
              </w:rPr>
              <w:t xml:space="preserve">   </w:t>
            </w:r>
            <w:r w:rsidR="00EE41D5">
              <w:rPr>
                <w:rStyle w:val="Hyperlink"/>
                <w:rFonts w:asciiTheme="majorHAnsi" w:hAnsiTheme="majorHAnsi"/>
                <w:sz w:val="20"/>
                <w:szCs w:val="20"/>
                <w:u w:val="none"/>
              </w:rPr>
              <w:t>or</w:t>
            </w:r>
            <w:proofErr w:type="gramEnd"/>
            <w:r w:rsidR="00EE41D5">
              <w:rPr>
                <w:rStyle w:val="Hyperlink"/>
                <w:rFonts w:asciiTheme="majorHAnsi" w:hAnsiTheme="majorHAnsi"/>
                <w:sz w:val="20"/>
                <w:szCs w:val="20"/>
                <w:u w:val="none"/>
              </w:rPr>
              <w:t xml:space="preserve"> </w:t>
            </w:r>
            <w:hyperlink r:id="rId40" w:history="1">
              <w:r w:rsidR="00EE41D5" w:rsidRPr="00511727">
                <w:rPr>
                  <w:rStyle w:val="Hyperlink"/>
                  <w:rFonts w:asciiTheme="majorHAnsi" w:hAnsiTheme="majorHAnsi"/>
                  <w:sz w:val="20"/>
                  <w:szCs w:val="20"/>
                </w:rPr>
                <w:t>Moby Max</w:t>
              </w:r>
            </w:hyperlink>
          </w:p>
        </w:tc>
        <w:tc>
          <w:tcPr>
            <w:tcW w:w="1946" w:type="dxa"/>
          </w:tcPr>
          <w:p w14:paraId="6E0C7B58" w14:textId="5AA56291" w:rsidR="00B22342" w:rsidRPr="006E1F38" w:rsidRDefault="00B22342" w:rsidP="00DB15EA">
            <w:pPr>
              <w:rPr>
                <w:rFonts w:asciiTheme="majorHAnsi" w:hAnsiTheme="majorHAnsi"/>
                <w:sz w:val="20"/>
                <w:szCs w:val="20"/>
              </w:rPr>
            </w:pPr>
            <w:r>
              <w:rPr>
                <w:rFonts w:asciiTheme="majorHAnsi" w:hAnsiTheme="majorHAnsi"/>
                <w:sz w:val="20"/>
                <w:szCs w:val="20"/>
              </w:rPr>
              <w:t>Math Computation and Math Reasoning</w:t>
            </w:r>
          </w:p>
        </w:tc>
        <w:tc>
          <w:tcPr>
            <w:tcW w:w="2117" w:type="dxa"/>
          </w:tcPr>
          <w:p w14:paraId="6FE4C731" w14:textId="63B2CC5D" w:rsidR="00B22342" w:rsidRPr="006E1F38" w:rsidRDefault="00B22342" w:rsidP="00DB15EA">
            <w:pPr>
              <w:rPr>
                <w:rFonts w:asciiTheme="majorHAnsi" w:hAnsiTheme="majorHAnsi"/>
                <w:sz w:val="20"/>
                <w:szCs w:val="20"/>
              </w:rPr>
            </w:pPr>
            <w:r>
              <w:rPr>
                <w:rFonts w:asciiTheme="majorHAnsi" w:hAnsiTheme="majorHAnsi"/>
                <w:sz w:val="20"/>
                <w:szCs w:val="20"/>
              </w:rPr>
              <w:t>According to skill deficit</w:t>
            </w:r>
          </w:p>
        </w:tc>
      </w:tr>
      <w:tr w:rsidR="00B22342" w:rsidRPr="006E1F38" w14:paraId="25036E04" w14:textId="77777777" w:rsidTr="00BF6F53">
        <w:tc>
          <w:tcPr>
            <w:tcW w:w="1837" w:type="dxa"/>
            <w:tcBorders>
              <w:bottom w:val="single" w:sz="4" w:space="0" w:color="auto"/>
            </w:tcBorders>
          </w:tcPr>
          <w:p w14:paraId="45CFC526" w14:textId="269E1204" w:rsidR="00B22342" w:rsidRDefault="00B22342" w:rsidP="00DB15EA">
            <w:pPr>
              <w:rPr>
                <w:rFonts w:asciiTheme="majorHAnsi" w:hAnsiTheme="majorHAnsi"/>
                <w:sz w:val="20"/>
                <w:szCs w:val="20"/>
              </w:rPr>
            </w:pPr>
            <w:r>
              <w:rPr>
                <w:rFonts w:asciiTheme="majorHAnsi" w:hAnsiTheme="majorHAnsi"/>
                <w:sz w:val="20"/>
                <w:szCs w:val="20"/>
              </w:rPr>
              <w:t>Sped 6-8 Math</w:t>
            </w:r>
          </w:p>
        </w:tc>
        <w:tc>
          <w:tcPr>
            <w:tcW w:w="4733" w:type="dxa"/>
          </w:tcPr>
          <w:p w14:paraId="72C2E562" w14:textId="77777777" w:rsidR="00B22342" w:rsidRDefault="00B22342" w:rsidP="00B22342">
            <w:pPr>
              <w:ind w:left="123" w:hanging="180"/>
              <w:rPr>
                <w:sz w:val="20"/>
                <w:szCs w:val="20"/>
              </w:rPr>
            </w:pPr>
            <w:r>
              <w:rPr>
                <w:sz w:val="20"/>
                <w:szCs w:val="20"/>
              </w:rPr>
              <w:t>Aimsweb</w:t>
            </w:r>
          </w:p>
          <w:p w14:paraId="39E6DBC9" w14:textId="77777777" w:rsidR="00B22342" w:rsidRPr="00B22342" w:rsidRDefault="00B22342" w:rsidP="00B22342">
            <w:pPr>
              <w:ind w:left="123" w:hanging="180"/>
              <w:rPr>
                <w:sz w:val="20"/>
                <w:szCs w:val="20"/>
              </w:rPr>
            </w:pPr>
            <w:r w:rsidRPr="00B22342">
              <w:rPr>
                <w:sz w:val="20"/>
                <w:szCs w:val="20"/>
              </w:rPr>
              <w:t>Number Worlds</w:t>
            </w:r>
            <w:r>
              <w:rPr>
                <w:sz w:val="20"/>
                <w:szCs w:val="20"/>
              </w:rPr>
              <w:t xml:space="preserve"> (K-8)</w:t>
            </w:r>
          </w:p>
          <w:p w14:paraId="4ECB2C9A" w14:textId="78A94B37" w:rsidR="00EE41D5" w:rsidRPr="00EE41D5" w:rsidRDefault="00B22342" w:rsidP="00AE3E2B">
            <w:pPr>
              <w:ind w:left="123" w:hanging="180"/>
              <w:rPr>
                <w:sz w:val="20"/>
                <w:szCs w:val="20"/>
              </w:rPr>
            </w:pPr>
            <w:r w:rsidRPr="00B22342">
              <w:rPr>
                <w:sz w:val="20"/>
                <w:szCs w:val="20"/>
              </w:rPr>
              <w:t>Reflex Math</w:t>
            </w:r>
            <w:r>
              <w:rPr>
                <w:sz w:val="20"/>
                <w:szCs w:val="20"/>
              </w:rPr>
              <w:t xml:space="preserve"> (K-12)</w:t>
            </w:r>
          </w:p>
        </w:tc>
        <w:tc>
          <w:tcPr>
            <w:tcW w:w="1946" w:type="dxa"/>
          </w:tcPr>
          <w:p w14:paraId="23576DF2" w14:textId="77777777" w:rsidR="00B22342" w:rsidRDefault="00B22342" w:rsidP="00B22342">
            <w:pPr>
              <w:rPr>
                <w:rFonts w:asciiTheme="majorHAnsi" w:hAnsiTheme="majorHAnsi"/>
                <w:sz w:val="20"/>
                <w:szCs w:val="20"/>
              </w:rPr>
            </w:pPr>
            <w:r>
              <w:rPr>
                <w:rFonts w:asciiTheme="majorHAnsi" w:hAnsiTheme="majorHAnsi"/>
                <w:sz w:val="20"/>
                <w:szCs w:val="20"/>
              </w:rPr>
              <w:t>Universal Screener, Progress Monitoring,</w:t>
            </w:r>
          </w:p>
          <w:p w14:paraId="637AFC11" w14:textId="6C219209" w:rsidR="00B22342" w:rsidRDefault="00B22342" w:rsidP="00DB15EA">
            <w:pPr>
              <w:rPr>
                <w:rFonts w:asciiTheme="majorHAnsi" w:hAnsiTheme="majorHAnsi"/>
                <w:sz w:val="20"/>
                <w:szCs w:val="20"/>
              </w:rPr>
            </w:pPr>
            <w:r>
              <w:rPr>
                <w:rFonts w:asciiTheme="majorHAnsi" w:hAnsiTheme="majorHAnsi"/>
                <w:sz w:val="20"/>
                <w:szCs w:val="20"/>
              </w:rPr>
              <w:t>Intervention</w:t>
            </w:r>
          </w:p>
        </w:tc>
        <w:tc>
          <w:tcPr>
            <w:tcW w:w="2117" w:type="dxa"/>
          </w:tcPr>
          <w:p w14:paraId="0024F624" w14:textId="6E54EE1C" w:rsidR="00B22342" w:rsidRDefault="00B22342" w:rsidP="00DB15EA">
            <w:pPr>
              <w:rPr>
                <w:rFonts w:asciiTheme="majorHAnsi" w:hAnsiTheme="majorHAnsi"/>
                <w:sz w:val="20"/>
                <w:szCs w:val="20"/>
              </w:rPr>
            </w:pPr>
            <w:r>
              <w:rPr>
                <w:rFonts w:asciiTheme="majorHAnsi" w:hAnsiTheme="majorHAnsi"/>
                <w:sz w:val="20"/>
                <w:szCs w:val="20"/>
              </w:rPr>
              <w:t xml:space="preserve">Tier IV </w:t>
            </w:r>
            <w:r w:rsidR="00EE41D5">
              <w:rPr>
                <w:rFonts w:asciiTheme="majorHAnsi" w:hAnsiTheme="majorHAnsi"/>
                <w:sz w:val="20"/>
                <w:szCs w:val="20"/>
              </w:rPr>
              <w:t>–</w:t>
            </w:r>
            <w:r>
              <w:rPr>
                <w:rFonts w:asciiTheme="majorHAnsi" w:hAnsiTheme="majorHAnsi"/>
                <w:sz w:val="20"/>
                <w:szCs w:val="20"/>
              </w:rPr>
              <w:t xml:space="preserve"> Sped</w:t>
            </w:r>
          </w:p>
        </w:tc>
      </w:tr>
      <w:tr w:rsidR="00EE41D5" w:rsidRPr="006E1F38" w14:paraId="13BA99C1" w14:textId="77777777" w:rsidTr="00EE41D5">
        <w:tc>
          <w:tcPr>
            <w:tcW w:w="10633" w:type="dxa"/>
            <w:gridSpan w:val="4"/>
            <w:tcBorders>
              <w:bottom w:val="single" w:sz="4" w:space="0" w:color="auto"/>
            </w:tcBorders>
          </w:tcPr>
          <w:p w14:paraId="28139EAA" w14:textId="76C05DBE" w:rsidR="00EE41D5" w:rsidRPr="00765428" w:rsidRDefault="00EE41D5" w:rsidP="00DB15EA">
            <w:pPr>
              <w:rPr>
                <w:rFonts w:asciiTheme="majorHAnsi" w:hAnsiTheme="majorHAnsi"/>
                <w:b/>
              </w:rPr>
            </w:pPr>
            <w:r w:rsidRPr="00EE41D5">
              <w:rPr>
                <w:rFonts w:asciiTheme="majorHAnsi" w:hAnsiTheme="majorHAnsi"/>
                <w:sz w:val="20"/>
                <w:szCs w:val="20"/>
              </w:rPr>
              <w:t xml:space="preserve">                                                                                                                                                                                                                          </w:t>
            </w:r>
            <w:r w:rsidRPr="00765428">
              <w:rPr>
                <w:rFonts w:asciiTheme="majorHAnsi" w:hAnsiTheme="majorHAnsi"/>
              </w:rPr>
              <w:t xml:space="preserve"> </w:t>
            </w:r>
            <w:r w:rsidRPr="00765428">
              <w:rPr>
                <w:rFonts w:asciiTheme="majorHAnsi" w:hAnsiTheme="majorHAnsi"/>
                <w:b/>
              </w:rPr>
              <w:t>1</w:t>
            </w:r>
          </w:p>
        </w:tc>
      </w:tr>
      <w:tr w:rsidR="00B22342" w:rsidRPr="006E1F38" w14:paraId="4B7EF009" w14:textId="77777777" w:rsidTr="00BF6F53">
        <w:tc>
          <w:tcPr>
            <w:tcW w:w="10633" w:type="dxa"/>
            <w:gridSpan w:val="4"/>
            <w:shd w:val="clear" w:color="auto" w:fill="E6E6E6"/>
          </w:tcPr>
          <w:p w14:paraId="36CF5865" w14:textId="30A41EF2" w:rsidR="00B22342" w:rsidRPr="006E1F38" w:rsidRDefault="00B22342" w:rsidP="00FA404B">
            <w:pPr>
              <w:jc w:val="center"/>
              <w:rPr>
                <w:rFonts w:asciiTheme="majorHAnsi" w:hAnsiTheme="majorHAnsi"/>
                <w:sz w:val="20"/>
                <w:szCs w:val="20"/>
              </w:rPr>
            </w:pPr>
            <w:r>
              <w:rPr>
                <w:rFonts w:asciiTheme="majorHAnsi" w:hAnsiTheme="majorHAnsi"/>
                <w:b/>
                <w:sz w:val="20"/>
                <w:szCs w:val="20"/>
              </w:rPr>
              <w:lastRenderedPageBreak/>
              <w:t>High School Reading and Math</w:t>
            </w:r>
          </w:p>
        </w:tc>
      </w:tr>
      <w:tr w:rsidR="00B22342" w:rsidRPr="006E1F38" w14:paraId="642F4BF7" w14:textId="77777777" w:rsidTr="00BF6F53">
        <w:tc>
          <w:tcPr>
            <w:tcW w:w="1837" w:type="dxa"/>
          </w:tcPr>
          <w:p w14:paraId="56B3EE24" w14:textId="15C4F56D" w:rsidR="00B22342" w:rsidRPr="00035B86" w:rsidRDefault="00B22342" w:rsidP="00DB15EA">
            <w:pPr>
              <w:rPr>
                <w:rFonts w:asciiTheme="majorHAnsi" w:hAnsiTheme="majorHAnsi"/>
                <w:sz w:val="20"/>
                <w:szCs w:val="20"/>
              </w:rPr>
            </w:pPr>
            <w:r w:rsidRPr="00035B86">
              <w:rPr>
                <w:rFonts w:asciiTheme="majorHAnsi" w:hAnsiTheme="majorHAnsi"/>
                <w:sz w:val="20"/>
                <w:szCs w:val="20"/>
              </w:rPr>
              <w:t>9</w:t>
            </w:r>
            <w:r w:rsidR="00DD4FF8" w:rsidRPr="00035B86">
              <w:rPr>
                <w:rFonts w:asciiTheme="majorHAnsi" w:hAnsiTheme="majorHAnsi"/>
                <w:sz w:val="20"/>
                <w:szCs w:val="20"/>
              </w:rPr>
              <w:t>-12</w:t>
            </w:r>
            <w:r w:rsidRPr="00035B86">
              <w:rPr>
                <w:rFonts w:asciiTheme="majorHAnsi" w:hAnsiTheme="majorHAnsi"/>
                <w:sz w:val="20"/>
                <w:szCs w:val="20"/>
              </w:rPr>
              <w:t xml:space="preserve"> Reading</w:t>
            </w:r>
          </w:p>
        </w:tc>
        <w:tc>
          <w:tcPr>
            <w:tcW w:w="4733" w:type="dxa"/>
          </w:tcPr>
          <w:p w14:paraId="4FC3AEEC" w14:textId="7E818100" w:rsidR="00B22342" w:rsidRPr="00035B86" w:rsidRDefault="00B22342" w:rsidP="00DB15EA">
            <w:pPr>
              <w:rPr>
                <w:rFonts w:asciiTheme="majorHAnsi" w:hAnsiTheme="majorHAnsi"/>
                <w:sz w:val="20"/>
                <w:szCs w:val="20"/>
              </w:rPr>
            </w:pPr>
            <w:r w:rsidRPr="00035B86">
              <w:rPr>
                <w:rFonts w:asciiTheme="majorHAnsi" w:hAnsiTheme="majorHAnsi"/>
                <w:sz w:val="20"/>
                <w:szCs w:val="20"/>
              </w:rPr>
              <w:t>Aimsweb Data, TCAP &amp; Grades</w:t>
            </w:r>
          </w:p>
        </w:tc>
        <w:tc>
          <w:tcPr>
            <w:tcW w:w="1946" w:type="dxa"/>
          </w:tcPr>
          <w:p w14:paraId="211A7764" w14:textId="2110BBB2" w:rsidR="00B22342" w:rsidRPr="00035B86" w:rsidRDefault="00B22342" w:rsidP="00DB15EA">
            <w:pPr>
              <w:rPr>
                <w:rFonts w:asciiTheme="majorHAnsi" w:hAnsiTheme="majorHAnsi"/>
                <w:sz w:val="20"/>
                <w:szCs w:val="20"/>
              </w:rPr>
            </w:pPr>
            <w:r w:rsidRPr="00035B86">
              <w:rPr>
                <w:rFonts w:asciiTheme="majorHAnsi" w:hAnsiTheme="majorHAnsi"/>
                <w:sz w:val="20"/>
                <w:szCs w:val="20"/>
              </w:rPr>
              <w:t>Universal Screener Progress Monitoring</w:t>
            </w:r>
          </w:p>
        </w:tc>
        <w:tc>
          <w:tcPr>
            <w:tcW w:w="2117" w:type="dxa"/>
          </w:tcPr>
          <w:p w14:paraId="0F630123" w14:textId="166B669D" w:rsidR="00B22342" w:rsidRPr="00035B86" w:rsidRDefault="00B22342" w:rsidP="00972BE5">
            <w:pPr>
              <w:rPr>
                <w:rFonts w:asciiTheme="majorHAnsi" w:hAnsiTheme="majorHAnsi"/>
                <w:sz w:val="20"/>
                <w:szCs w:val="20"/>
              </w:rPr>
            </w:pPr>
            <w:r w:rsidRPr="00035B86">
              <w:rPr>
                <w:rFonts w:asciiTheme="majorHAnsi" w:hAnsiTheme="majorHAnsi"/>
                <w:sz w:val="20"/>
                <w:szCs w:val="20"/>
              </w:rPr>
              <w:t>Tier I, Tier II, and Tier III – Screener &amp; Monitoring</w:t>
            </w:r>
          </w:p>
        </w:tc>
      </w:tr>
      <w:tr w:rsidR="00B22342" w:rsidRPr="006E1F38" w14:paraId="0021BFB5" w14:textId="77777777" w:rsidTr="00BF6F53">
        <w:tc>
          <w:tcPr>
            <w:tcW w:w="1837" w:type="dxa"/>
          </w:tcPr>
          <w:p w14:paraId="17E9ABDB" w14:textId="400807C0" w:rsidR="00B22342" w:rsidRPr="00035B86" w:rsidRDefault="00B22342" w:rsidP="00DB15EA">
            <w:pPr>
              <w:rPr>
                <w:rFonts w:asciiTheme="majorHAnsi" w:hAnsiTheme="majorHAnsi"/>
                <w:sz w:val="20"/>
                <w:szCs w:val="20"/>
              </w:rPr>
            </w:pPr>
            <w:r w:rsidRPr="00035B86">
              <w:rPr>
                <w:rFonts w:asciiTheme="majorHAnsi" w:hAnsiTheme="majorHAnsi"/>
                <w:sz w:val="20"/>
                <w:szCs w:val="20"/>
              </w:rPr>
              <w:t xml:space="preserve">9 </w:t>
            </w:r>
            <w:r w:rsidR="00DD4FF8" w:rsidRPr="00035B86">
              <w:rPr>
                <w:rFonts w:asciiTheme="majorHAnsi" w:hAnsiTheme="majorHAnsi"/>
                <w:sz w:val="20"/>
                <w:szCs w:val="20"/>
              </w:rPr>
              <w:t xml:space="preserve">-12 </w:t>
            </w:r>
            <w:r w:rsidRPr="00035B86">
              <w:rPr>
                <w:rFonts w:asciiTheme="majorHAnsi" w:hAnsiTheme="majorHAnsi"/>
                <w:sz w:val="20"/>
                <w:szCs w:val="20"/>
              </w:rPr>
              <w:t>Math</w:t>
            </w:r>
          </w:p>
        </w:tc>
        <w:tc>
          <w:tcPr>
            <w:tcW w:w="4733" w:type="dxa"/>
          </w:tcPr>
          <w:p w14:paraId="7A72BEB5" w14:textId="37882F0B" w:rsidR="00B22342" w:rsidRPr="00035B86" w:rsidRDefault="00B22342" w:rsidP="00DB15EA">
            <w:pPr>
              <w:rPr>
                <w:rFonts w:asciiTheme="majorHAnsi" w:hAnsiTheme="majorHAnsi"/>
                <w:sz w:val="20"/>
                <w:szCs w:val="20"/>
              </w:rPr>
            </w:pPr>
            <w:r w:rsidRPr="00035B86">
              <w:rPr>
                <w:rFonts w:asciiTheme="majorHAnsi" w:hAnsiTheme="majorHAnsi"/>
                <w:sz w:val="20"/>
                <w:szCs w:val="20"/>
              </w:rPr>
              <w:t>Aimsweb Data, TCAP &amp; Grades</w:t>
            </w:r>
          </w:p>
        </w:tc>
        <w:tc>
          <w:tcPr>
            <w:tcW w:w="1946" w:type="dxa"/>
          </w:tcPr>
          <w:p w14:paraId="1F0B10E7" w14:textId="2720CAAF" w:rsidR="00B22342" w:rsidRPr="00035B86" w:rsidRDefault="00B22342" w:rsidP="00DB15EA">
            <w:pPr>
              <w:rPr>
                <w:rFonts w:asciiTheme="majorHAnsi" w:hAnsiTheme="majorHAnsi"/>
                <w:sz w:val="20"/>
                <w:szCs w:val="20"/>
              </w:rPr>
            </w:pPr>
            <w:r w:rsidRPr="00035B86">
              <w:rPr>
                <w:rFonts w:asciiTheme="majorHAnsi" w:hAnsiTheme="majorHAnsi"/>
                <w:sz w:val="20"/>
                <w:szCs w:val="20"/>
              </w:rPr>
              <w:t>Universal Screener Progress Monitoring</w:t>
            </w:r>
          </w:p>
        </w:tc>
        <w:tc>
          <w:tcPr>
            <w:tcW w:w="2117" w:type="dxa"/>
          </w:tcPr>
          <w:p w14:paraId="06943E2C" w14:textId="239E1D4A" w:rsidR="00B22342" w:rsidRPr="00035B86" w:rsidRDefault="00B22342" w:rsidP="00F154A7">
            <w:pPr>
              <w:rPr>
                <w:rFonts w:asciiTheme="majorHAnsi" w:hAnsiTheme="majorHAnsi"/>
                <w:sz w:val="20"/>
                <w:szCs w:val="20"/>
              </w:rPr>
            </w:pPr>
            <w:r w:rsidRPr="00035B86">
              <w:rPr>
                <w:rFonts w:asciiTheme="majorHAnsi" w:hAnsiTheme="majorHAnsi"/>
                <w:sz w:val="20"/>
                <w:szCs w:val="20"/>
              </w:rPr>
              <w:t>Tier I, Tier II, and Tier III – Screener &amp; Monitoring</w:t>
            </w:r>
          </w:p>
        </w:tc>
      </w:tr>
      <w:tr w:rsidR="00DD4FF8" w:rsidRPr="006E1F38" w14:paraId="28390F92" w14:textId="77777777" w:rsidTr="00BF6F53">
        <w:tc>
          <w:tcPr>
            <w:tcW w:w="1837" w:type="dxa"/>
          </w:tcPr>
          <w:p w14:paraId="6F98A2B4" w14:textId="588BF84F" w:rsidR="00DD4FF8" w:rsidRPr="00035B86" w:rsidRDefault="00DD4FF8" w:rsidP="00DB15EA">
            <w:pPr>
              <w:rPr>
                <w:rFonts w:asciiTheme="majorHAnsi" w:hAnsiTheme="majorHAnsi"/>
                <w:sz w:val="20"/>
                <w:szCs w:val="20"/>
              </w:rPr>
            </w:pPr>
            <w:r w:rsidRPr="00035B86">
              <w:rPr>
                <w:rFonts w:asciiTheme="majorHAnsi" w:hAnsiTheme="majorHAnsi"/>
                <w:sz w:val="20"/>
                <w:szCs w:val="20"/>
              </w:rPr>
              <w:t>Sped 9-12 Reading</w:t>
            </w:r>
          </w:p>
        </w:tc>
        <w:tc>
          <w:tcPr>
            <w:tcW w:w="4733" w:type="dxa"/>
          </w:tcPr>
          <w:p w14:paraId="6BA2EF67" w14:textId="77777777" w:rsidR="00DD4FF8" w:rsidRPr="00035B86" w:rsidRDefault="00DD4FF8" w:rsidP="00DD4FF8">
            <w:pPr>
              <w:rPr>
                <w:rFonts w:asciiTheme="majorHAnsi" w:hAnsiTheme="majorHAnsi"/>
                <w:sz w:val="20"/>
                <w:szCs w:val="20"/>
              </w:rPr>
            </w:pPr>
            <w:r w:rsidRPr="00035B86">
              <w:rPr>
                <w:rFonts w:asciiTheme="majorHAnsi" w:hAnsiTheme="majorHAnsi"/>
                <w:sz w:val="20"/>
                <w:szCs w:val="20"/>
              </w:rPr>
              <w:t>Aimsweb</w:t>
            </w:r>
          </w:p>
          <w:p w14:paraId="4DA6D697" w14:textId="5FBD328C" w:rsidR="00DD4FF8" w:rsidRPr="00035B86" w:rsidRDefault="00DD4FF8" w:rsidP="00DB15EA">
            <w:pPr>
              <w:rPr>
                <w:rFonts w:asciiTheme="majorHAnsi" w:hAnsiTheme="majorHAnsi"/>
                <w:sz w:val="20"/>
                <w:szCs w:val="20"/>
              </w:rPr>
            </w:pPr>
            <w:r w:rsidRPr="00035B86">
              <w:rPr>
                <w:rFonts w:asciiTheme="majorHAnsi" w:hAnsiTheme="majorHAnsi"/>
                <w:sz w:val="20"/>
                <w:szCs w:val="20"/>
              </w:rPr>
              <w:t>System 44 (Grade 9-12)</w:t>
            </w:r>
          </w:p>
        </w:tc>
        <w:tc>
          <w:tcPr>
            <w:tcW w:w="1946" w:type="dxa"/>
          </w:tcPr>
          <w:p w14:paraId="702609AC" w14:textId="77777777" w:rsidR="00DD4FF8" w:rsidRPr="00035B86" w:rsidRDefault="00DD4FF8" w:rsidP="00DD4FF8">
            <w:pPr>
              <w:rPr>
                <w:rFonts w:asciiTheme="majorHAnsi" w:hAnsiTheme="majorHAnsi"/>
                <w:sz w:val="20"/>
                <w:szCs w:val="20"/>
              </w:rPr>
            </w:pPr>
            <w:r w:rsidRPr="00035B86">
              <w:rPr>
                <w:rFonts w:asciiTheme="majorHAnsi" w:hAnsiTheme="majorHAnsi"/>
                <w:sz w:val="20"/>
                <w:szCs w:val="20"/>
              </w:rPr>
              <w:t>Universal Screener, Progress Monitoring,</w:t>
            </w:r>
          </w:p>
          <w:p w14:paraId="14833ACC" w14:textId="7E4DEE9C" w:rsidR="00DD4FF8" w:rsidRPr="00035B86" w:rsidRDefault="00DD4FF8" w:rsidP="00DB15EA">
            <w:pPr>
              <w:rPr>
                <w:rFonts w:asciiTheme="majorHAnsi" w:hAnsiTheme="majorHAnsi"/>
                <w:sz w:val="20"/>
                <w:szCs w:val="20"/>
              </w:rPr>
            </w:pPr>
            <w:r w:rsidRPr="00035B86">
              <w:rPr>
                <w:rFonts w:asciiTheme="majorHAnsi" w:hAnsiTheme="majorHAnsi"/>
                <w:sz w:val="20"/>
                <w:szCs w:val="20"/>
              </w:rPr>
              <w:t>Intervention</w:t>
            </w:r>
          </w:p>
        </w:tc>
        <w:tc>
          <w:tcPr>
            <w:tcW w:w="2117" w:type="dxa"/>
          </w:tcPr>
          <w:p w14:paraId="097352B8" w14:textId="40D83032" w:rsidR="00DD4FF8" w:rsidRPr="00035B86" w:rsidRDefault="00DD4FF8" w:rsidP="00F154A7">
            <w:pPr>
              <w:rPr>
                <w:rFonts w:asciiTheme="majorHAnsi" w:hAnsiTheme="majorHAnsi"/>
                <w:sz w:val="20"/>
                <w:szCs w:val="20"/>
              </w:rPr>
            </w:pPr>
            <w:r w:rsidRPr="00035B86">
              <w:rPr>
                <w:rFonts w:asciiTheme="majorHAnsi" w:hAnsiTheme="majorHAnsi"/>
                <w:sz w:val="20"/>
                <w:szCs w:val="20"/>
              </w:rPr>
              <w:t xml:space="preserve">Tier IV </w:t>
            </w:r>
            <w:r w:rsidR="00FA26A9">
              <w:rPr>
                <w:rFonts w:asciiTheme="majorHAnsi" w:hAnsiTheme="majorHAnsi"/>
                <w:sz w:val="20"/>
                <w:szCs w:val="20"/>
              </w:rPr>
              <w:t>–</w:t>
            </w:r>
            <w:r w:rsidRPr="00035B86">
              <w:rPr>
                <w:rFonts w:asciiTheme="majorHAnsi" w:hAnsiTheme="majorHAnsi"/>
                <w:sz w:val="20"/>
                <w:szCs w:val="20"/>
              </w:rPr>
              <w:t xml:space="preserve"> Sped</w:t>
            </w:r>
          </w:p>
        </w:tc>
      </w:tr>
      <w:tr w:rsidR="00DD4FF8" w:rsidRPr="006E1F38" w14:paraId="1E2C1F51" w14:textId="77777777" w:rsidTr="00BF6F53">
        <w:tc>
          <w:tcPr>
            <w:tcW w:w="1837" w:type="dxa"/>
          </w:tcPr>
          <w:p w14:paraId="24E77618" w14:textId="746D61A9" w:rsidR="00DD4FF8" w:rsidRPr="00035B86" w:rsidRDefault="00DD4FF8" w:rsidP="00DB15EA">
            <w:pPr>
              <w:rPr>
                <w:rFonts w:asciiTheme="majorHAnsi" w:hAnsiTheme="majorHAnsi"/>
                <w:sz w:val="20"/>
                <w:szCs w:val="20"/>
              </w:rPr>
            </w:pPr>
            <w:r w:rsidRPr="00035B86">
              <w:rPr>
                <w:rFonts w:asciiTheme="majorHAnsi" w:hAnsiTheme="majorHAnsi"/>
                <w:sz w:val="20"/>
                <w:szCs w:val="20"/>
              </w:rPr>
              <w:t>Sped 9-12 Math</w:t>
            </w:r>
          </w:p>
        </w:tc>
        <w:tc>
          <w:tcPr>
            <w:tcW w:w="4733" w:type="dxa"/>
          </w:tcPr>
          <w:p w14:paraId="52F148A7" w14:textId="77777777" w:rsidR="00DD4FF8" w:rsidRPr="00035B86" w:rsidRDefault="00DD4FF8" w:rsidP="00DD4FF8">
            <w:pPr>
              <w:ind w:left="123" w:hanging="180"/>
              <w:rPr>
                <w:rFonts w:asciiTheme="majorHAnsi" w:hAnsiTheme="majorHAnsi"/>
                <w:sz w:val="20"/>
                <w:szCs w:val="20"/>
              </w:rPr>
            </w:pPr>
            <w:r w:rsidRPr="00035B86">
              <w:rPr>
                <w:rFonts w:asciiTheme="majorHAnsi" w:hAnsiTheme="majorHAnsi"/>
                <w:sz w:val="20"/>
                <w:szCs w:val="20"/>
              </w:rPr>
              <w:t>Aimsweb</w:t>
            </w:r>
          </w:p>
          <w:p w14:paraId="43B26042" w14:textId="25BE6F6A" w:rsidR="00DD4FF8" w:rsidRPr="00035B86" w:rsidRDefault="00DD4FF8" w:rsidP="00DD4FF8">
            <w:pPr>
              <w:ind w:left="123" w:hanging="180"/>
              <w:rPr>
                <w:rFonts w:asciiTheme="majorHAnsi" w:hAnsiTheme="majorHAnsi"/>
                <w:sz w:val="20"/>
                <w:szCs w:val="20"/>
              </w:rPr>
            </w:pPr>
            <w:r w:rsidRPr="00035B86">
              <w:rPr>
                <w:rFonts w:asciiTheme="majorHAnsi" w:hAnsiTheme="majorHAnsi"/>
                <w:sz w:val="20"/>
                <w:szCs w:val="20"/>
              </w:rPr>
              <w:t>Reflex Math (9-12)</w:t>
            </w:r>
          </w:p>
        </w:tc>
        <w:tc>
          <w:tcPr>
            <w:tcW w:w="1946" w:type="dxa"/>
          </w:tcPr>
          <w:p w14:paraId="00088D3C" w14:textId="77777777" w:rsidR="00DD4FF8" w:rsidRPr="00035B86" w:rsidRDefault="00DD4FF8" w:rsidP="00DD4FF8">
            <w:pPr>
              <w:rPr>
                <w:rFonts w:asciiTheme="majorHAnsi" w:hAnsiTheme="majorHAnsi"/>
                <w:sz w:val="20"/>
                <w:szCs w:val="20"/>
              </w:rPr>
            </w:pPr>
            <w:r w:rsidRPr="00035B86">
              <w:rPr>
                <w:rFonts w:asciiTheme="majorHAnsi" w:hAnsiTheme="majorHAnsi"/>
                <w:sz w:val="20"/>
                <w:szCs w:val="20"/>
              </w:rPr>
              <w:t>Universal Screener, Progress Monitoring,</w:t>
            </w:r>
          </w:p>
          <w:p w14:paraId="0E89D241" w14:textId="631EEE51" w:rsidR="00DD4FF8" w:rsidRPr="00035B86" w:rsidRDefault="00DD4FF8" w:rsidP="00DB15EA">
            <w:pPr>
              <w:rPr>
                <w:rFonts w:asciiTheme="majorHAnsi" w:hAnsiTheme="majorHAnsi"/>
                <w:sz w:val="20"/>
                <w:szCs w:val="20"/>
              </w:rPr>
            </w:pPr>
            <w:r w:rsidRPr="00035B86">
              <w:rPr>
                <w:rFonts w:asciiTheme="majorHAnsi" w:hAnsiTheme="majorHAnsi"/>
                <w:sz w:val="20"/>
                <w:szCs w:val="20"/>
              </w:rPr>
              <w:t>Intervention</w:t>
            </w:r>
          </w:p>
        </w:tc>
        <w:tc>
          <w:tcPr>
            <w:tcW w:w="2117" w:type="dxa"/>
          </w:tcPr>
          <w:p w14:paraId="5853B3F8" w14:textId="4C1BDB1F" w:rsidR="00DD4FF8" w:rsidRPr="00035B86" w:rsidRDefault="00DD4FF8" w:rsidP="00DB15EA">
            <w:pPr>
              <w:rPr>
                <w:rFonts w:asciiTheme="majorHAnsi" w:hAnsiTheme="majorHAnsi"/>
                <w:sz w:val="20"/>
                <w:szCs w:val="20"/>
              </w:rPr>
            </w:pPr>
            <w:r w:rsidRPr="00035B86">
              <w:rPr>
                <w:rFonts w:asciiTheme="majorHAnsi" w:hAnsiTheme="majorHAnsi"/>
                <w:sz w:val="20"/>
                <w:szCs w:val="20"/>
              </w:rPr>
              <w:t xml:space="preserve">Tier IV </w:t>
            </w:r>
            <w:r w:rsidR="00FA26A9">
              <w:rPr>
                <w:rFonts w:asciiTheme="majorHAnsi" w:hAnsiTheme="majorHAnsi"/>
                <w:sz w:val="20"/>
                <w:szCs w:val="20"/>
              </w:rPr>
              <w:t>–</w:t>
            </w:r>
            <w:r w:rsidRPr="00035B86">
              <w:rPr>
                <w:rFonts w:asciiTheme="majorHAnsi" w:hAnsiTheme="majorHAnsi"/>
                <w:sz w:val="20"/>
                <w:szCs w:val="20"/>
              </w:rPr>
              <w:t xml:space="preserve"> Sped</w:t>
            </w:r>
          </w:p>
        </w:tc>
      </w:tr>
    </w:tbl>
    <w:p w14:paraId="06D9178C" w14:textId="77777777" w:rsidR="00EE41D5" w:rsidRDefault="00EE41D5" w:rsidP="006823F9">
      <w:pPr>
        <w:jc w:val="right"/>
        <w:rPr>
          <w:rFonts w:asciiTheme="majorHAnsi" w:hAnsiTheme="majorHAnsi"/>
        </w:rPr>
      </w:pPr>
    </w:p>
    <w:p w14:paraId="5168FAF3" w14:textId="77777777" w:rsidR="00EE41D5" w:rsidRDefault="00EE41D5" w:rsidP="006823F9">
      <w:pPr>
        <w:jc w:val="right"/>
        <w:rPr>
          <w:rFonts w:asciiTheme="majorHAnsi" w:hAnsiTheme="majorHAnsi"/>
        </w:rPr>
      </w:pPr>
    </w:p>
    <w:p w14:paraId="437012BF" w14:textId="77777777" w:rsidR="00EE41D5" w:rsidRDefault="00EE41D5" w:rsidP="006823F9">
      <w:pPr>
        <w:jc w:val="right"/>
        <w:rPr>
          <w:rFonts w:asciiTheme="majorHAnsi" w:hAnsiTheme="majorHAnsi"/>
        </w:rPr>
      </w:pPr>
    </w:p>
    <w:p w14:paraId="3D8BF464" w14:textId="77777777" w:rsidR="00EE41D5" w:rsidRDefault="00EE41D5" w:rsidP="006823F9">
      <w:pPr>
        <w:jc w:val="right"/>
        <w:rPr>
          <w:rFonts w:asciiTheme="majorHAnsi" w:hAnsiTheme="majorHAnsi"/>
        </w:rPr>
      </w:pPr>
    </w:p>
    <w:p w14:paraId="3D2B7359" w14:textId="77777777" w:rsidR="00EE41D5" w:rsidRDefault="00EE41D5" w:rsidP="006823F9">
      <w:pPr>
        <w:jc w:val="right"/>
        <w:rPr>
          <w:rFonts w:asciiTheme="majorHAnsi" w:hAnsiTheme="majorHAnsi"/>
        </w:rPr>
      </w:pPr>
    </w:p>
    <w:p w14:paraId="46F50110" w14:textId="77777777" w:rsidR="00EE41D5" w:rsidRDefault="00EE41D5" w:rsidP="006823F9">
      <w:pPr>
        <w:jc w:val="right"/>
        <w:rPr>
          <w:rFonts w:asciiTheme="majorHAnsi" w:hAnsiTheme="majorHAnsi"/>
        </w:rPr>
      </w:pPr>
    </w:p>
    <w:p w14:paraId="40369396" w14:textId="77777777" w:rsidR="00EE41D5" w:rsidRDefault="00EE41D5" w:rsidP="006823F9">
      <w:pPr>
        <w:jc w:val="right"/>
        <w:rPr>
          <w:rFonts w:asciiTheme="majorHAnsi" w:hAnsiTheme="majorHAnsi"/>
        </w:rPr>
      </w:pPr>
    </w:p>
    <w:p w14:paraId="08C8B3FE" w14:textId="77777777" w:rsidR="00EE41D5" w:rsidRDefault="00EE41D5" w:rsidP="006823F9">
      <w:pPr>
        <w:jc w:val="right"/>
        <w:rPr>
          <w:rFonts w:asciiTheme="majorHAnsi" w:hAnsiTheme="majorHAnsi"/>
        </w:rPr>
      </w:pPr>
    </w:p>
    <w:p w14:paraId="16ADCA3A" w14:textId="77777777" w:rsidR="00EE41D5" w:rsidRDefault="00EE41D5" w:rsidP="006823F9">
      <w:pPr>
        <w:jc w:val="right"/>
        <w:rPr>
          <w:rFonts w:asciiTheme="majorHAnsi" w:hAnsiTheme="majorHAnsi"/>
        </w:rPr>
      </w:pPr>
    </w:p>
    <w:p w14:paraId="2433DA54" w14:textId="77777777" w:rsidR="00EE41D5" w:rsidRDefault="00EE41D5" w:rsidP="006823F9">
      <w:pPr>
        <w:jc w:val="right"/>
        <w:rPr>
          <w:rFonts w:asciiTheme="majorHAnsi" w:hAnsiTheme="majorHAnsi"/>
        </w:rPr>
      </w:pPr>
    </w:p>
    <w:p w14:paraId="744B9863" w14:textId="77777777" w:rsidR="00EE41D5" w:rsidRDefault="00EE41D5" w:rsidP="006823F9">
      <w:pPr>
        <w:jc w:val="right"/>
        <w:rPr>
          <w:rFonts w:asciiTheme="majorHAnsi" w:hAnsiTheme="majorHAnsi"/>
        </w:rPr>
      </w:pPr>
    </w:p>
    <w:p w14:paraId="1321FFEF" w14:textId="77777777" w:rsidR="00EE41D5" w:rsidRDefault="00EE41D5" w:rsidP="006823F9">
      <w:pPr>
        <w:jc w:val="right"/>
        <w:rPr>
          <w:rFonts w:asciiTheme="majorHAnsi" w:hAnsiTheme="majorHAnsi"/>
        </w:rPr>
      </w:pPr>
    </w:p>
    <w:p w14:paraId="1A6431F1" w14:textId="77777777" w:rsidR="00EE41D5" w:rsidRDefault="00EE41D5" w:rsidP="006823F9">
      <w:pPr>
        <w:jc w:val="right"/>
        <w:rPr>
          <w:rFonts w:asciiTheme="majorHAnsi" w:hAnsiTheme="majorHAnsi"/>
        </w:rPr>
      </w:pPr>
    </w:p>
    <w:p w14:paraId="10DCB449" w14:textId="77777777" w:rsidR="00EE41D5" w:rsidRDefault="00EE41D5" w:rsidP="006823F9">
      <w:pPr>
        <w:jc w:val="right"/>
        <w:rPr>
          <w:rFonts w:asciiTheme="majorHAnsi" w:hAnsiTheme="majorHAnsi"/>
        </w:rPr>
      </w:pPr>
    </w:p>
    <w:p w14:paraId="7DFCFDCD" w14:textId="77777777" w:rsidR="00EE41D5" w:rsidRDefault="00EE41D5" w:rsidP="006823F9">
      <w:pPr>
        <w:jc w:val="right"/>
        <w:rPr>
          <w:rFonts w:asciiTheme="majorHAnsi" w:hAnsiTheme="majorHAnsi"/>
        </w:rPr>
      </w:pPr>
    </w:p>
    <w:p w14:paraId="6DA1A4E5" w14:textId="77777777" w:rsidR="00EE41D5" w:rsidRDefault="00EE41D5" w:rsidP="006823F9">
      <w:pPr>
        <w:jc w:val="right"/>
        <w:rPr>
          <w:rFonts w:asciiTheme="majorHAnsi" w:hAnsiTheme="majorHAnsi"/>
        </w:rPr>
      </w:pPr>
    </w:p>
    <w:p w14:paraId="6D3FD61B" w14:textId="77777777" w:rsidR="00EE41D5" w:rsidRDefault="00EE41D5" w:rsidP="006823F9">
      <w:pPr>
        <w:jc w:val="right"/>
        <w:rPr>
          <w:rFonts w:asciiTheme="majorHAnsi" w:hAnsiTheme="majorHAnsi"/>
        </w:rPr>
      </w:pPr>
    </w:p>
    <w:p w14:paraId="4505BFD2" w14:textId="77777777" w:rsidR="00EE41D5" w:rsidRDefault="00EE41D5" w:rsidP="006823F9">
      <w:pPr>
        <w:jc w:val="right"/>
        <w:rPr>
          <w:rFonts w:asciiTheme="majorHAnsi" w:hAnsiTheme="majorHAnsi"/>
        </w:rPr>
      </w:pPr>
    </w:p>
    <w:p w14:paraId="089CB86E" w14:textId="77777777" w:rsidR="00EE41D5" w:rsidRDefault="00EE41D5" w:rsidP="006823F9">
      <w:pPr>
        <w:jc w:val="right"/>
        <w:rPr>
          <w:rFonts w:asciiTheme="majorHAnsi" w:hAnsiTheme="majorHAnsi"/>
        </w:rPr>
      </w:pPr>
    </w:p>
    <w:p w14:paraId="560F563E" w14:textId="77777777" w:rsidR="00EE41D5" w:rsidRDefault="00EE41D5" w:rsidP="006823F9">
      <w:pPr>
        <w:jc w:val="right"/>
        <w:rPr>
          <w:rFonts w:asciiTheme="majorHAnsi" w:hAnsiTheme="majorHAnsi"/>
        </w:rPr>
      </w:pPr>
    </w:p>
    <w:p w14:paraId="256C59BF" w14:textId="77777777" w:rsidR="00EE41D5" w:rsidRDefault="00EE41D5" w:rsidP="006823F9">
      <w:pPr>
        <w:jc w:val="right"/>
        <w:rPr>
          <w:rFonts w:asciiTheme="majorHAnsi" w:hAnsiTheme="majorHAnsi"/>
        </w:rPr>
      </w:pPr>
    </w:p>
    <w:p w14:paraId="48BBCA54" w14:textId="77777777" w:rsidR="00EE41D5" w:rsidRDefault="00EE41D5" w:rsidP="006823F9">
      <w:pPr>
        <w:jc w:val="right"/>
        <w:rPr>
          <w:rFonts w:asciiTheme="majorHAnsi" w:hAnsiTheme="majorHAnsi"/>
        </w:rPr>
      </w:pPr>
    </w:p>
    <w:p w14:paraId="674DDF77" w14:textId="77777777" w:rsidR="00EE41D5" w:rsidRDefault="00EE41D5" w:rsidP="006823F9">
      <w:pPr>
        <w:jc w:val="right"/>
        <w:rPr>
          <w:rFonts w:asciiTheme="majorHAnsi" w:hAnsiTheme="majorHAnsi"/>
        </w:rPr>
      </w:pPr>
    </w:p>
    <w:p w14:paraId="3182C81A" w14:textId="77777777" w:rsidR="00EE41D5" w:rsidRDefault="00EE41D5" w:rsidP="006823F9">
      <w:pPr>
        <w:jc w:val="right"/>
        <w:rPr>
          <w:rFonts w:asciiTheme="majorHAnsi" w:hAnsiTheme="majorHAnsi"/>
        </w:rPr>
      </w:pPr>
    </w:p>
    <w:p w14:paraId="01434831" w14:textId="77777777" w:rsidR="00EE41D5" w:rsidRDefault="00EE41D5" w:rsidP="006823F9">
      <w:pPr>
        <w:jc w:val="right"/>
        <w:rPr>
          <w:rFonts w:asciiTheme="majorHAnsi" w:hAnsiTheme="majorHAnsi"/>
        </w:rPr>
      </w:pPr>
    </w:p>
    <w:p w14:paraId="0D3542DD" w14:textId="77777777" w:rsidR="00EE41D5" w:rsidRDefault="00EE41D5" w:rsidP="006823F9">
      <w:pPr>
        <w:jc w:val="right"/>
        <w:rPr>
          <w:rFonts w:asciiTheme="majorHAnsi" w:hAnsiTheme="majorHAnsi"/>
        </w:rPr>
      </w:pPr>
    </w:p>
    <w:p w14:paraId="4F52E191" w14:textId="77777777" w:rsidR="00EE41D5" w:rsidRDefault="00EE41D5" w:rsidP="006823F9">
      <w:pPr>
        <w:jc w:val="right"/>
        <w:rPr>
          <w:rFonts w:asciiTheme="majorHAnsi" w:hAnsiTheme="majorHAnsi"/>
        </w:rPr>
      </w:pPr>
    </w:p>
    <w:p w14:paraId="39A44F61" w14:textId="77777777" w:rsidR="00EE41D5" w:rsidRDefault="00EE41D5" w:rsidP="006823F9">
      <w:pPr>
        <w:jc w:val="right"/>
        <w:rPr>
          <w:rFonts w:asciiTheme="majorHAnsi" w:hAnsiTheme="majorHAnsi"/>
        </w:rPr>
      </w:pPr>
    </w:p>
    <w:p w14:paraId="6F861A58" w14:textId="77777777" w:rsidR="00EE41D5" w:rsidRDefault="00EE41D5" w:rsidP="006823F9">
      <w:pPr>
        <w:jc w:val="right"/>
        <w:rPr>
          <w:rFonts w:asciiTheme="majorHAnsi" w:hAnsiTheme="majorHAnsi"/>
        </w:rPr>
      </w:pPr>
    </w:p>
    <w:p w14:paraId="06ADA792" w14:textId="77777777" w:rsidR="00EE41D5" w:rsidRDefault="00EE41D5" w:rsidP="006823F9">
      <w:pPr>
        <w:jc w:val="right"/>
        <w:rPr>
          <w:rFonts w:asciiTheme="majorHAnsi" w:hAnsiTheme="majorHAnsi"/>
        </w:rPr>
      </w:pPr>
    </w:p>
    <w:p w14:paraId="4F023A6B" w14:textId="77777777" w:rsidR="00EE41D5" w:rsidRDefault="00EE41D5" w:rsidP="006823F9">
      <w:pPr>
        <w:jc w:val="right"/>
        <w:rPr>
          <w:rFonts w:asciiTheme="majorHAnsi" w:hAnsiTheme="majorHAnsi"/>
        </w:rPr>
      </w:pPr>
    </w:p>
    <w:p w14:paraId="2388056C" w14:textId="77777777" w:rsidR="00EE41D5" w:rsidRDefault="00EE41D5" w:rsidP="006823F9">
      <w:pPr>
        <w:jc w:val="right"/>
        <w:rPr>
          <w:rFonts w:asciiTheme="majorHAnsi" w:hAnsiTheme="majorHAnsi"/>
        </w:rPr>
      </w:pPr>
    </w:p>
    <w:p w14:paraId="3444BEF3" w14:textId="77777777" w:rsidR="00EE41D5" w:rsidRDefault="00EE41D5" w:rsidP="006823F9">
      <w:pPr>
        <w:jc w:val="right"/>
        <w:rPr>
          <w:rFonts w:asciiTheme="majorHAnsi" w:hAnsiTheme="majorHAnsi"/>
        </w:rPr>
      </w:pPr>
    </w:p>
    <w:p w14:paraId="4C5E4B64" w14:textId="77777777" w:rsidR="00EE41D5" w:rsidRDefault="00EE41D5" w:rsidP="006823F9">
      <w:pPr>
        <w:jc w:val="right"/>
        <w:rPr>
          <w:rFonts w:asciiTheme="majorHAnsi" w:hAnsiTheme="majorHAnsi"/>
        </w:rPr>
      </w:pPr>
    </w:p>
    <w:p w14:paraId="7F5BFEF7" w14:textId="77777777" w:rsidR="00EE41D5" w:rsidRDefault="00EE41D5" w:rsidP="006823F9">
      <w:pPr>
        <w:jc w:val="right"/>
        <w:rPr>
          <w:rFonts w:asciiTheme="majorHAnsi" w:hAnsiTheme="majorHAnsi"/>
        </w:rPr>
      </w:pPr>
    </w:p>
    <w:p w14:paraId="075153FA" w14:textId="77777777" w:rsidR="00EE41D5" w:rsidRDefault="00EE41D5" w:rsidP="006823F9">
      <w:pPr>
        <w:jc w:val="right"/>
        <w:rPr>
          <w:rFonts w:asciiTheme="majorHAnsi" w:hAnsiTheme="majorHAnsi"/>
        </w:rPr>
      </w:pPr>
    </w:p>
    <w:p w14:paraId="2F4E42FE" w14:textId="4CD9399C" w:rsidR="00DD4FF8" w:rsidRDefault="00DD4FF8" w:rsidP="006823F9">
      <w:pPr>
        <w:jc w:val="right"/>
        <w:rPr>
          <w:rFonts w:asciiTheme="majorHAnsi" w:hAnsiTheme="majorHAnsi"/>
        </w:rPr>
      </w:pPr>
      <w:r>
        <w:rPr>
          <w:rFonts w:asciiTheme="majorHAnsi" w:hAnsiTheme="majorHAnsi"/>
        </w:rPr>
        <w:t>2</w:t>
      </w:r>
    </w:p>
    <w:p w14:paraId="686CC46A" w14:textId="77777777" w:rsidR="00DD4FF8" w:rsidRDefault="00DD4FF8" w:rsidP="006823F9">
      <w:pPr>
        <w:jc w:val="right"/>
        <w:rPr>
          <w:rFonts w:asciiTheme="majorHAnsi" w:hAnsiTheme="majorHAnsi"/>
        </w:rPr>
      </w:pPr>
    </w:p>
    <w:p w14:paraId="2FB814EA" w14:textId="77777777" w:rsidR="00DD4FF8" w:rsidRDefault="00DD4FF8" w:rsidP="006823F9">
      <w:pPr>
        <w:jc w:val="right"/>
        <w:rPr>
          <w:rFonts w:asciiTheme="majorHAnsi" w:hAnsiTheme="majorHAnsi"/>
        </w:rPr>
      </w:pPr>
    </w:p>
    <w:p w14:paraId="0FD39F26" w14:textId="2177E900" w:rsidR="00174468" w:rsidRPr="001136CF" w:rsidRDefault="00174468" w:rsidP="00AE3E2B">
      <w:pPr>
        <w:jc w:val="center"/>
        <w:rPr>
          <w:b/>
        </w:rPr>
      </w:pPr>
      <w:r>
        <w:rPr>
          <w:rFonts w:asciiTheme="majorHAnsi" w:hAnsiTheme="majorHAnsi" w:cs="American Typewriter"/>
          <w:noProof/>
        </w:rPr>
        <w:drawing>
          <wp:inline distT="0" distB="0" distL="0" distR="0" wp14:anchorId="03BDC62E" wp14:editId="77706762">
            <wp:extent cx="1701209" cy="749642"/>
            <wp:effectExtent l="0" t="0" r="635" b="12700"/>
            <wp:docPr id="12" name="Picture 12" descr="Macintosh HD:Users:KristyFord:Desktop:Bartlett Curriculum:B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ristyFord:Desktop:Bartlett Curriculum:BCS.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03433" cy="750622"/>
                    </a:xfrm>
                    <a:prstGeom prst="rect">
                      <a:avLst/>
                    </a:prstGeom>
                    <a:noFill/>
                    <a:ln>
                      <a:noFill/>
                    </a:ln>
                  </pic:spPr>
                </pic:pic>
              </a:graphicData>
            </a:graphic>
          </wp:inline>
        </w:drawing>
      </w:r>
    </w:p>
    <w:p w14:paraId="448D2775" w14:textId="1D62D5D7" w:rsidR="00174468" w:rsidRPr="001136CF" w:rsidRDefault="007D19E4" w:rsidP="00174468">
      <w:pPr>
        <w:jc w:val="center"/>
        <w:rPr>
          <w:rFonts w:asciiTheme="majorHAnsi" w:hAnsiTheme="majorHAnsi" w:cs="American Typewriter"/>
          <w:b/>
        </w:rPr>
      </w:pPr>
      <w:r>
        <w:rPr>
          <w:rFonts w:asciiTheme="majorHAnsi" w:hAnsiTheme="majorHAnsi" w:cs="American Typewriter"/>
          <w:b/>
        </w:rPr>
        <w:t>2016</w:t>
      </w:r>
      <w:r w:rsidR="00174468" w:rsidRPr="001136CF">
        <w:rPr>
          <w:rFonts w:asciiTheme="majorHAnsi" w:hAnsiTheme="majorHAnsi" w:cs="American Typewriter"/>
          <w:b/>
        </w:rPr>
        <w:t xml:space="preserve"> Response to Instruction and Intervention </w:t>
      </w:r>
      <w:r w:rsidR="00174468">
        <w:rPr>
          <w:rFonts w:asciiTheme="majorHAnsi" w:hAnsiTheme="majorHAnsi" w:cs="American Typewriter"/>
          <w:b/>
        </w:rPr>
        <w:t>Local Operational Process</w:t>
      </w:r>
    </w:p>
    <w:p w14:paraId="762F853F" w14:textId="103267EA" w:rsidR="00174468" w:rsidRPr="001136CF" w:rsidRDefault="00AE3E2B" w:rsidP="00174468">
      <w:pPr>
        <w:rPr>
          <w:rFonts w:asciiTheme="majorHAnsi" w:hAnsiTheme="majorHAnsi" w:cs="American Typewriter"/>
        </w:rPr>
      </w:pPr>
      <w:r>
        <w:rPr>
          <w:rFonts w:asciiTheme="majorHAnsi" w:hAnsiTheme="majorHAnsi" w:cs="American Typewriter"/>
        </w:rPr>
        <w:t xml:space="preserve">               </w:t>
      </w:r>
    </w:p>
    <w:tbl>
      <w:tblPr>
        <w:tblStyle w:val="TableGrid"/>
        <w:tblW w:w="0" w:type="auto"/>
        <w:tblInd w:w="1008" w:type="dxa"/>
        <w:shd w:val="clear" w:color="auto" w:fill="E0E0E0"/>
        <w:tblLook w:val="04A0" w:firstRow="1" w:lastRow="0" w:firstColumn="1" w:lastColumn="0" w:noHBand="0" w:noVBand="1"/>
      </w:tblPr>
      <w:tblGrid>
        <w:gridCol w:w="8856"/>
      </w:tblGrid>
      <w:tr w:rsidR="00174468" w14:paraId="6377D2ED" w14:textId="77777777" w:rsidTr="00820BD2">
        <w:tc>
          <w:tcPr>
            <w:tcW w:w="8856" w:type="dxa"/>
            <w:shd w:val="clear" w:color="auto" w:fill="E0E0E0"/>
          </w:tcPr>
          <w:p w14:paraId="1817C89C" w14:textId="77777777" w:rsidR="00174468" w:rsidRPr="00EA2147" w:rsidRDefault="00174468" w:rsidP="00AE3E2B">
            <w:pPr>
              <w:rPr>
                <w:rFonts w:asciiTheme="majorHAnsi" w:hAnsiTheme="majorHAnsi"/>
              </w:rPr>
            </w:pPr>
            <w:r>
              <w:rPr>
                <w:rFonts w:asciiTheme="majorHAnsi" w:hAnsiTheme="majorHAnsi"/>
              </w:rPr>
              <w:t xml:space="preserve">1. </w:t>
            </w:r>
            <w:r w:rsidRPr="00EA2147">
              <w:rPr>
                <w:rFonts w:asciiTheme="majorHAnsi" w:hAnsiTheme="majorHAnsi"/>
              </w:rPr>
              <w:t>RTI</w:t>
            </w:r>
            <w:r w:rsidRPr="00EA2147">
              <w:rPr>
                <w:rFonts w:asciiTheme="majorHAnsi" w:hAnsiTheme="majorHAnsi"/>
                <w:vertAlign w:val="superscript"/>
              </w:rPr>
              <w:t>2</w:t>
            </w:r>
            <w:r w:rsidRPr="00EA2147">
              <w:rPr>
                <w:rFonts w:asciiTheme="majorHAnsi" w:hAnsiTheme="majorHAnsi"/>
              </w:rPr>
              <w:t xml:space="preserve"> Implementation Manual On File at Each Local School</w:t>
            </w:r>
          </w:p>
        </w:tc>
      </w:tr>
      <w:tr w:rsidR="00174468" w14:paraId="66B71378" w14:textId="77777777" w:rsidTr="00820BD2">
        <w:tc>
          <w:tcPr>
            <w:tcW w:w="8856" w:type="dxa"/>
            <w:shd w:val="clear" w:color="auto" w:fill="E0E0E0"/>
          </w:tcPr>
          <w:p w14:paraId="06E3A82A" w14:textId="77777777" w:rsidR="00174468" w:rsidRPr="00EA2147" w:rsidRDefault="00174468" w:rsidP="00174468">
            <w:pPr>
              <w:rPr>
                <w:rFonts w:asciiTheme="majorHAnsi" w:hAnsiTheme="majorHAnsi"/>
              </w:rPr>
            </w:pPr>
            <w:r>
              <w:rPr>
                <w:rFonts w:asciiTheme="majorHAnsi" w:hAnsiTheme="majorHAnsi"/>
              </w:rPr>
              <w:t xml:space="preserve">2. </w:t>
            </w:r>
            <w:r w:rsidRPr="00EA2147">
              <w:rPr>
                <w:rFonts w:asciiTheme="majorHAnsi" w:hAnsiTheme="majorHAnsi"/>
              </w:rPr>
              <w:t>RTI</w:t>
            </w:r>
            <w:r w:rsidRPr="00EA2147">
              <w:rPr>
                <w:rFonts w:asciiTheme="majorHAnsi" w:hAnsiTheme="majorHAnsi"/>
                <w:vertAlign w:val="superscript"/>
              </w:rPr>
              <w:t>2</w:t>
            </w:r>
            <w:r w:rsidRPr="00EA2147">
              <w:rPr>
                <w:rFonts w:asciiTheme="majorHAnsi" w:hAnsiTheme="majorHAnsi"/>
              </w:rPr>
              <w:t xml:space="preserve"> District Team Members On File at Each Local School</w:t>
            </w:r>
          </w:p>
        </w:tc>
      </w:tr>
      <w:tr w:rsidR="00174468" w14:paraId="0887F3E6" w14:textId="77777777" w:rsidTr="00820BD2">
        <w:tc>
          <w:tcPr>
            <w:tcW w:w="8856" w:type="dxa"/>
            <w:shd w:val="clear" w:color="auto" w:fill="E0E0E0"/>
          </w:tcPr>
          <w:p w14:paraId="1872D5FC" w14:textId="77777777" w:rsidR="00174468" w:rsidRPr="00EA2147" w:rsidRDefault="00174468" w:rsidP="00174468">
            <w:pPr>
              <w:rPr>
                <w:rFonts w:asciiTheme="majorHAnsi" w:hAnsiTheme="majorHAnsi"/>
              </w:rPr>
            </w:pPr>
            <w:r>
              <w:rPr>
                <w:rFonts w:asciiTheme="majorHAnsi" w:hAnsiTheme="majorHAnsi"/>
              </w:rPr>
              <w:t xml:space="preserve">3. </w:t>
            </w:r>
            <w:r w:rsidRPr="00EA2147">
              <w:rPr>
                <w:rFonts w:asciiTheme="majorHAnsi" w:hAnsiTheme="majorHAnsi"/>
              </w:rPr>
              <w:t>RTI</w:t>
            </w:r>
            <w:r w:rsidRPr="00EA2147">
              <w:rPr>
                <w:rFonts w:asciiTheme="majorHAnsi" w:hAnsiTheme="majorHAnsi"/>
                <w:vertAlign w:val="superscript"/>
              </w:rPr>
              <w:t>2</w:t>
            </w:r>
            <w:r w:rsidRPr="00EA2147">
              <w:rPr>
                <w:rFonts w:asciiTheme="majorHAnsi" w:hAnsiTheme="majorHAnsi"/>
              </w:rPr>
              <w:t xml:space="preserve"> Local Team On File at Each Local School</w:t>
            </w:r>
          </w:p>
        </w:tc>
      </w:tr>
      <w:tr w:rsidR="00174468" w14:paraId="5BC576E9" w14:textId="77777777" w:rsidTr="00820BD2">
        <w:tc>
          <w:tcPr>
            <w:tcW w:w="8856" w:type="dxa"/>
            <w:shd w:val="clear" w:color="auto" w:fill="E0E0E0"/>
          </w:tcPr>
          <w:p w14:paraId="62A47FBE" w14:textId="77777777" w:rsidR="00174468" w:rsidRPr="00EA2147" w:rsidRDefault="00174468" w:rsidP="00174468">
            <w:pPr>
              <w:rPr>
                <w:rFonts w:asciiTheme="majorHAnsi" w:hAnsiTheme="majorHAnsi"/>
              </w:rPr>
            </w:pPr>
            <w:r>
              <w:rPr>
                <w:rFonts w:asciiTheme="majorHAnsi" w:hAnsiTheme="majorHAnsi"/>
              </w:rPr>
              <w:t xml:space="preserve">4. </w:t>
            </w:r>
            <w:r w:rsidRPr="00EA2147">
              <w:rPr>
                <w:rFonts w:asciiTheme="majorHAnsi" w:hAnsiTheme="majorHAnsi"/>
              </w:rPr>
              <w:t>RTI</w:t>
            </w:r>
            <w:r w:rsidRPr="00EA2147">
              <w:rPr>
                <w:rFonts w:asciiTheme="majorHAnsi" w:hAnsiTheme="majorHAnsi"/>
                <w:vertAlign w:val="superscript"/>
              </w:rPr>
              <w:t xml:space="preserve">2 </w:t>
            </w:r>
            <w:r w:rsidRPr="00EA2147">
              <w:rPr>
                <w:rFonts w:asciiTheme="majorHAnsi" w:hAnsiTheme="majorHAnsi"/>
              </w:rPr>
              <w:t>Fidelity Monitoring Documentation on File at Each Local School</w:t>
            </w:r>
          </w:p>
        </w:tc>
      </w:tr>
      <w:tr w:rsidR="00174468" w14:paraId="749F0ADC" w14:textId="77777777" w:rsidTr="00820BD2">
        <w:tc>
          <w:tcPr>
            <w:tcW w:w="8856" w:type="dxa"/>
            <w:shd w:val="clear" w:color="auto" w:fill="E0E0E0"/>
          </w:tcPr>
          <w:p w14:paraId="416FAF26" w14:textId="33032401" w:rsidR="00174468" w:rsidRPr="00EA2147" w:rsidRDefault="00174468" w:rsidP="00174468">
            <w:pPr>
              <w:rPr>
                <w:rFonts w:asciiTheme="majorHAnsi" w:hAnsiTheme="majorHAnsi"/>
              </w:rPr>
            </w:pPr>
            <w:r>
              <w:rPr>
                <w:rFonts w:asciiTheme="majorHAnsi" w:hAnsiTheme="majorHAnsi"/>
              </w:rPr>
              <w:t xml:space="preserve">5. </w:t>
            </w:r>
            <w:r w:rsidRPr="00EA2147">
              <w:rPr>
                <w:rFonts w:asciiTheme="majorHAnsi" w:hAnsiTheme="majorHAnsi"/>
              </w:rPr>
              <w:t xml:space="preserve">After benchmarking, </w:t>
            </w:r>
            <w:r w:rsidR="00ED213D">
              <w:rPr>
                <w:rFonts w:asciiTheme="majorHAnsi" w:hAnsiTheme="majorHAnsi"/>
                <w:u w:val="single"/>
              </w:rPr>
              <w:t>ALL students</w:t>
            </w:r>
            <w:r w:rsidR="007E7318">
              <w:rPr>
                <w:rFonts w:asciiTheme="majorHAnsi" w:hAnsiTheme="majorHAnsi"/>
                <w:u w:val="single"/>
              </w:rPr>
              <w:t xml:space="preserve"> </w:t>
            </w:r>
            <w:r w:rsidRPr="00EA2147">
              <w:rPr>
                <w:rFonts w:asciiTheme="majorHAnsi" w:hAnsiTheme="majorHAnsi"/>
              </w:rPr>
              <w:t xml:space="preserve">must have </w:t>
            </w:r>
            <w:r w:rsidRPr="00EA2147">
              <w:rPr>
                <w:rFonts w:asciiTheme="majorHAnsi" w:hAnsiTheme="majorHAnsi"/>
                <w:b/>
              </w:rPr>
              <w:t>RTI</w:t>
            </w:r>
            <w:r w:rsidRPr="00EA2147">
              <w:rPr>
                <w:rFonts w:asciiTheme="majorHAnsi" w:hAnsiTheme="majorHAnsi"/>
                <w:b/>
                <w:vertAlign w:val="superscript"/>
              </w:rPr>
              <w:t>2</w:t>
            </w:r>
            <w:r w:rsidRPr="00EA2147">
              <w:rPr>
                <w:rFonts w:asciiTheme="majorHAnsi" w:hAnsiTheme="majorHAnsi"/>
                <w:b/>
              </w:rPr>
              <w:t xml:space="preserve"> Folder Worksheet</w:t>
            </w:r>
            <w:r w:rsidR="00ED213D">
              <w:rPr>
                <w:rFonts w:asciiTheme="majorHAnsi" w:hAnsiTheme="majorHAnsi"/>
              </w:rPr>
              <w:t xml:space="preserve"> completed and on file and in an individual</w:t>
            </w:r>
            <w:r w:rsidR="001647F0">
              <w:rPr>
                <w:rFonts w:asciiTheme="majorHAnsi" w:hAnsiTheme="majorHAnsi"/>
              </w:rPr>
              <w:t xml:space="preserve"> </w:t>
            </w:r>
            <w:r w:rsidRPr="00EA2147">
              <w:rPr>
                <w:rFonts w:asciiTheme="majorHAnsi" w:hAnsiTheme="majorHAnsi"/>
              </w:rPr>
              <w:t>RTI</w:t>
            </w:r>
            <w:r w:rsidRPr="00EA2147">
              <w:rPr>
                <w:rFonts w:asciiTheme="majorHAnsi" w:hAnsiTheme="majorHAnsi"/>
                <w:vertAlign w:val="superscript"/>
              </w:rPr>
              <w:t>2</w:t>
            </w:r>
            <w:r w:rsidR="001647F0">
              <w:rPr>
                <w:rFonts w:asciiTheme="majorHAnsi" w:hAnsiTheme="majorHAnsi"/>
              </w:rPr>
              <w:t xml:space="preserve"> Folder. </w:t>
            </w:r>
          </w:p>
        </w:tc>
      </w:tr>
      <w:tr w:rsidR="00174468" w14:paraId="015F70C7" w14:textId="77777777" w:rsidTr="00820BD2">
        <w:tc>
          <w:tcPr>
            <w:tcW w:w="8856" w:type="dxa"/>
            <w:shd w:val="clear" w:color="auto" w:fill="E0E0E0"/>
          </w:tcPr>
          <w:p w14:paraId="048BC70A" w14:textId="519508A2" w:rsidR="00174468" w:rsidRPr="00EA2147" w:rsidRDefault="007E7318" w:rsidP="00FA404B">
            <w:pPr>
              <w:rPr>
                <w:rFonts w:asciiTheme="majorHAnsi" w:hAnsiTheme="majorHAnsi"/>
              </w:rPr>
            </w:pPr>
            <w:r>
              <w:rPr>
                <w:rFonts w:asciiTheme="majorHAnsi" w:hAnsiTheme="majorHAnsi"/>
              </w:rPr>
              <w:t>6</w:t>
            </w:r>
            <w:r w:rsidR="00174468">
              <w:rPr>
                <w:rFonts w:asciiTheme="majorHAnsi" w:hAnsiTheme="majorHAnsi"/>
              </w:rPr>
              <w:t xml:space="preserve">. </w:t>
            </w:r>
            <w:r w:rsidR="00174468" w:rsidRPr="00EA2147">
              <w:rPr>
                <w:rFonts w:asciiTheme="majorHAnsi" w:hAnsiTheme="majorHAnsi"/>
              </w:rPr>
              <w:t>If s</w:t>
            </w:r>
            <w:r w:rsidR="001647F0">
              <w:rPr>
                <w:rFonts w:asciiTheme="majorHAnsi" w:hAnsiTheme="majorHAnsi"/>
              </w:rPr>
              <w:t>tudents are scoring at or below</w:t>
            </w:r>
            <w:r w:rsidR="00FA404B">
              <w:rPr>
                <w:rFonts w:asciiTheme="majorHAnsi" w:hAnsiTheme="majorHAnsi"/>
              </w:rPr>
              <w:t xml:space="preserve"> the 25% and 10%, the teacher needs to </w:t>
            </w:r>
            <w:r w:rsidR="00174468" w:rsidRPr="00EA2147">
              <w:rPr>
                <w:rFonts w:asciiTheme="majorHAnsi" w:hAnsiTheme="majorHAnsi"/>
              </w:rPr>
              <w:t xml:space="preserve">complete the </w:t>
            </w:r>
            <w:r w:rsidR="00174468" w:rsidRPr="00EA2147">
              <w:rPr>
                <w:rFonts w:asciiTheme="majorHAnsi" w:hAnsiTheme="majorHAnsi"/>
                <w:b/>
              </w:rPr>
              <w:t>Student Referral to RTI</w:t>
            </w:r>
            <w:r w:rsidR="00174468" w:rsidRPr="00EA2147">
              <w:rPr>
                <w:rFonts w:asciiTheme="majorHAnsi" w:hAnsiTheme="majorHAnsi"/>
                <w:b/>
                <w:vertAlign w:val="superscript"/>
              </w:rPr>
              <w:t>2</w:t>
            </w:r>
            <w:r w:rsidR="00174468" w:rsidRPr="00EA2147">
              <w:rPr>
                <w:rFonts w:asciiTheme="majorHAnsi" w:hAnsiTheme="majorHAnsi"/>
                <w:b/>
              </w:rPr>
              <w:t xml:space="preserve"> Team form </w:t>
            </w:r>
            <w:r w:rsidR="00174468" w:rsidRPr="00EA2147">
              <w:rPr>
                <w:rFonts w:asciiTheme="majorHAnsi" w:hAnsiTheme="majorHAnsi"/>
              </w:rPr>
              <w:t>and</w:t>
            </w:r>
            <w:r w:rsidR="00174468" w:rsidRPr="00EA2147">
              <w:rPr>
                <w:rFonts w:asciiTheme="majorHAnsi" w:hAnsiTheme="majorHAnsi"/>
                <w:b/>
              </w:rPr>
              <w:t xml:space="preserve"> </w:t>
            </w:r>
            <w:r w:rsidR="00D10083">
              <w:rPr>
                <w:rFonts w:asciiTheme="majorHAnsi" w:hAnsiTheme="majorHAnsi"/>
                <w:b/>
              </w:rPr>
              <w:t xml:space="preserve">general </w:t>
            </w:r>
            <w:r w:rsidR="00174468" w:rsidRPr="00EA2147">
              <w:rPr>
                <w:rFonts w:asciiTheme="majorHAnsi" w:hAnsiTheme="majorHAnsi"/>
                <w:b/>
              </w:rPr>
              <w:t>classroom accommodations form</w:t>
            </w:r>
            <w:r w:rsidR="00FA404B">
              <w:rPr>
                <w:rFonts w:asciiTheme="majorHAnsi" w:hAnsiTheme="majorHAnsi"/>
                <w:b/>
              </w:rPr>
              <w:t>.</w:t>
            </w:r>
          </w:p>
        </w:tc>
      </w:tr>
      <w:tr w:rsidR="00174468" w14:paraId="5FD79C52" w14:textId="77777777" w:rsidTr="00820BD2">
        <w:tc>
          <w:tcPr>
            <w:tcW w:w="8856" w:type="dxa"/>
            <w:shd w:val="clear" w:color="auto" w:fill="E0E0E0"/>
          </w:tcPr>
          <w:p w14:paraId="457620DD" w14:textId="183CA71C" w:rsidR="00174468" w:rsidRPr="00EA2147" w:rsidRDefault="00D10083" w:rsidP="00174468">
            <w:pPr>
              <w:rPr>
                <w:rFonts w:asciiTheme="majorHAnsi" w:hAnsiTheme="majorHAnsi"/>
              </w:rPr>
            </w:pPr>
            <w:r>
              <w:rPr>
                <w:rFonts w:asciiTheme="majorHAnsi" w:hAnsiTheme="majorHAnsi"/>
              </w:rPr>
              <w:t>7</w:t>
            </w:r>
            <w:r w:rsidR="00174468">
              <w:rPr>
                <w:rFonts w:asciiTheme="majorHAnsi" w:hAnsiTheme="majorHAnsi"/>
              </w:rPr>
              <w:t xml:space="preserve">. </w:t>
            </w:r>
            <w:r w:rsidR="00174468" w:rsidRPr="00EA2147">
              <w:rPr>
                <w:rFonts w:asciiTheme="majorHAnsi" w:hAnsiTheme="majorHAnsi"/>
              </w:rPr>
              <w:t xml:space="preserve">The </w:t>
            </w:r>
            <w:r w:rsidR="00174468" w:rsidRPr="00EA2147">
              <w:rPr>
                <w:rFonts w:asciiTheme="majorHAnsi" w:hAnsiTheme="majorHAnsi"/>
                <w:b/>
              </w:rPr>
              <w:t xml:space="preserve">Permission for Vision/Hearing Screening form </w:t>
            </w:r>
            <w:r w:rsidR="00174468" w:rsidRPr="00EA2147">
              <w:rPr>
                <w:rFonts w:asciiTheme="majorHAnsi" w:hAnsiTheme="majorHAnsi"/>
              </w:rPr>
              <w:t>should be completed if applicable.</w:t>
            </w:r>
          </w:p>
        </w:tc>
      </w:tr>
      <w:tr w:rsidR="00174468" w14:paraId="02699418" w14:textId="77777777" w:rsidTr="00820BD2">
        <w:tc>
          <w:tcPr>
            <w:tcW w:w="8856" w:type="dxa"/>
            <w:shd w:val="clear" w:color="auto" w:fill="E0E0E0"/>
          </w:tcPr>
          <w:p w14:paraId="6D94D984" w14:textId="5D391F0F" w:rsidR="00174468" w:rsidRPr="00EA2147" w:rsidRDefault="00D10083" w:rsidP="00174468">
            <w:pPr>
              <w:rPr>
                <w:rFonts w:asciiTheme="majorHAnsi" w:hAnsiTheme="majorHAnsi"/>
              </w:rPr>
            </w:pPr>
            <w:r>
              <w:rPr>
                <w:rFonts w:asciiTheme="majorHAnsi" w:hAnsiTheme="majorHAnsi"/>
              </w:rPr>
              <w:t>8</w:t>
            </w:r>
            <w:r w:rsidR="00174468">
              <w:rPr>
                <w:rFonts w:asciiTheme="majorHAnsi" w:hAnsiTheme="majorHAnsi"/>
              </w:rPr>
              <w:t xml:space="preserve">. </w:t>
            </w:r>
            <w:r w:rsidR="00174468" w:rsidRPr="00EA2147">
              <w:rPr>
                <w:rFonts w:asciiTheme="majorHAnsi" w:hAnsiTheme="majorHAnsi"/>
              </w:rPr>
              <w:t>When the initial RTI</w:t>
            </w:r>
            <w:r w:rsidR="00174468" w:rsidRPr="00EA2147">
              <w:rPr>
                <w:rFonts w:asciiTheme="majorHAnsi" w:hAnsiTheme="majorHAnsi"/>
                <w:vertAlign w:val="superscript"/>
              </w:rPr>
              <w:t>2</w:t>
            </w:r>
            <w:r w:rsidR="00174468" w:rsidRPr="00EA2147">
              <w:rPr>
                <w:rFonts w:asciiTheme="majorHAnsi" w:hAnsiTheme="majorHAnsi"/>
              </w:rPr>
              <w:t xml:space="preserve"> Team Meeting is held with the local school RTI</w:t>
            </w:r>
            <w:r w:rsidR="00174468" w:rsidRPr="00EA2147">
              <w:rPr>
                <w:rFonts w:asciiTheme="majorHAnsi" w:hAnsiTheme="majorHAnsi"/>
                <w:vertAlign w:val="superscript"/>
              </w:rPr>
              <w:t>2</w:t>
            </w:r>
            <w:r w:rsidR="00174468" w:rsidRPr="00EA2147">
              <w:rPr>
                <w:rFonts w:asciiTheme="majorHAnsi" w:hAnsiTheme="majorHAnsi"/>
              </w:rPr>
              <w:t xml:space="preserve"> team, all bold printed items </w:t>
            </w:r>
            <w:r w:rsidR="00174468" w:rsidRPr="00EA2147">
              <w:rPr>
                <w:rFonts w:asciiTheme="majorHAnsi" w:hAnsiTheme="majorHAnsi"/>
                <w:b/>
              </w:rPr>
              <w:t>above</w:t>
            </w:r>
            <w:r w:rsidR="00174468" w:rsidRPr="00EA2147">
              <w:rPr>
                <w:rFonts w:asciiTheme="majorHAnsi" w:hAnsiTheme="majorHAnsi"/>
              </w:rPr>
              <w:t xml:space="preserve"> must be brought to the team meeting.</w:t>
            </w:r>
          </w:p>
        </w:tc>
      </w:tr>
      <w:tr w:rsidR="00174468" w14:paraId="77CE0168" w14:textId="77777777" w:rsidTr="00820BD2">
        <w:tc>
          <w:tcPr>
            <w:tcW w:w="8856" w:type="dxa"/>
            <w:shd w:val="clear" w:color="auto" w:fill="E0E0E0"/>
          </w:tcPr>
          <w:p w14:paraId="1A778FA2" w14:textId="2BEF5597" w:rsidR="00174468" w:rsidRPr="00EA2147" w:rsidRDefault="00D10083" w:rsidP="00174468">
            <w:pPr>
              <w:rPr>
                <w:rFonts w:asciiTheme="majorHAnsi" w:hAnsiTheme="majorHAnsi"/>
              </w:rPr>
            </w:pPr>
            <w:r>
              <w:rPr>
                <w:rFonts w:asciiTheme="majorHAnsi" w:hAnsiTheme="majorHAnsi"/>
              </w:rPr>
              <w:t>9</w:t>
            </w:r>
            <w:r w:rsidR="00174468">
              <w:rPr>
                <w:rFonts w:asciiTheme="majorHAnsi" w:hAnsiTheme="majorHAnsi"/>
              </w:rPr>
              <w:t xml:space="preserve">. </w:t>
            </w:r>
            <w:r w:rsidR="00174468" w:rsidRPr="00EA2147">
              <w:rPr>
                <w:rFonts w:asciiTheme="majorHAnsi" w:hAnsiTheme="majorHAnsi"/>
              </w:rPr>
              <w:t>At the beginning of the team meeting, the school support team agenda</w:t>
            </w:r>
            <w:r w:rsidR="007E7318">
              <w:rPr>
                <w:rFonts w:asciiTheme="majorHAnsi" w:hAnsiTheme="majorHAnsi"/>
              </w:rPr>
              <w:t>(s) or minutes are reviewed inside the school team binder.</w:t>
            </w:r>
          </w:p>
        </w:tc>
      </w:tr>
      <w:tr w:rsidR="00174468" w14:paraId="161DC2AD" w14:textId="77777777" w:rsidTr="00820BD2">
        <w:tc>
          <w:tcPr>
            <w:tcW w:w="8856" w:type="dxa"/>
            <w:shd w:val="clear" w:color="auto" w:fill="E0E0E0"/>
          </w:tcPr>
          <w:p w14:paraId="3518DE87" w14:textId="22E3C6D2" w:rsidR="00174468" w:rsidRPr="00EA2147" w:rsidRDefault="00D10083" w:rsidP="00E65591">
            <w:pPr>
              <w:rPr>
                <w:rFonts w:asciiTheme="majorHAnsi" w:hAnsiTheme="majorHAnsi"/>
              </w:rPr>
            </w:pPr>
            <w:r>
              <w:rPr>
                <w:rFonts w:asciiTheme="majorHAnsi" w:hAnsiTheme="majorHAnsi"/>
              </w:rPr>
              <w:t>10</w:t>
            </w:r>
            <w:r w:rsidR="00174468">
              <w:rPr>
                <w:rFonts w:asciiTheme="majorHAnsi" w:hAnsiTheme="majorHAnsi"/>
              </w:rPr>
              <w:t xml:space="preserve">. </w:t>
            </w:r>
            <w:r w:rsidR="00E65591">
              <w:rPr>
                <w:rFonts w:asciiTheme="majorHAnsi" w:hAnsiTheme="majorHAnsi"/>
              </w:rPr>
              <w:t>Each student scoring at or below the 25% or 10% should be listed on the</w:t>
            </w:r>
            <w:r w:rsidR="00174468" w:rsidRPr="00EA2147">
              <w:rPr>
                <w:rFonts w:asciiTheme="majorHAnsi" w:hAnsiTheme="majorHAnsi"/>
              </w:rPr>
              <w:t xml:space="preserve"> </w:t>
            </w:r>
            <w:r w:rsidR="00174468" w:rsidRPr="00EA2147">
              <w:rPr>
                <w:rFonts w:asciiTheme="majorHAnsi" w:hAnsiTheme="majorHAnsi"/>
                <w:b/>
              </w:rPr>
              <w:t>List of Students At Risk Form</w:t>
            </w:r>
            <w:r w:rsidR="00E65591">
              <w:rPr>
                <w:rFonts w:asciiTheme="majorHAnsi" w:hAnsiTheme="majorHAnsi"/>
              </w:rPr>
              <w:t>.  Each student should be discussed and the form completed.</w:t>
            </w:r>
          </w:p>
        </w:tc>
      </w:tr>
      <w:tr w:rsidR="00174468" w14:paraId="4B5E26F3" w14:textId="77777777" w:rsidTr="00820BD2">
        <w:tc>
          <w:tcPr>
            <w:tcW w:w="8856" w:type="dxa"/>
            <w:shd w:val="clear" w:color="auto" w:fill="E0E0E0"/>
          </w:tcPr>
          <w:p w14:paraId="0EC23454" w14:textId="174F35CA" w:rsidR="00174468" w:rsidRPr="00EA2147" w:rsidRDefault="00D10083" w:rsidP="00174468">
            <w:pPr>
              <w:rPr>
                <w:rFonts w:asciiTheme="majorHAnsi" w:hAnsiTheme="majorHAnsi"/>
              </w:rPr>
            </w:pPr>
            <w:r>
              <w:rPr>
                <w:rFonts w:asciiTheme="majorHAnsi" w:hAnsiTheme="majorHAnsi"/>
              </w:rPr>
              <w:t>11</w:t>
            </w:r>
            <w:r w:rsidR="00174468">
              <w:rPr>
                <w:rFonts w:asciiTheme="majorHAnsi" w:hAnsiTheme="majorHAnsi"/>
              </w:rPr>
              <w:t xml:space="preserve">. </w:t>
            </w:r>
            <w:r w:rsidR="00174468" w:rsidRPr="00EA2147">
              <w:rPr>
                <w:rFonts w:asciiTheme="majorHAnsi" w:hAnsiTheme="majorHAnsi"/>
              </w:rPr>
              <w:t xml:space="preserve">The </w:t>
            </w:r>
            <w:r w:rsidR="00174468" w:rsidRPr="00EA2147">
              <w:rPr>
                <w:rFonts w:asciiTheme="majorHAnsi" w:hAnsiTheme="majorHAnsi"/>
                <w:b/>
              </w:rPr>
              <w:t>Intervention Assignments Form</w:t>
            </w:r>
            <w:r w:rsidR="00174468" w:rsidRPr="00EA2147">
              <w:rPr>
                <w:rFonts w:asciiTheme="majorHAnsi" w:hAnsiTheme="majorHAnsi"/>
              </w:rPr>
              <w:t xml:space="preserve"> is then completed on each student name that is listed on the </w:t>
            </w:r>
            <w:r w:rsidR="00174468" w:rsidRPr="00EA2147">
              <w:rPr>
                <w:rFonts w:asciiTheme="majorHAnsi" w:hAnsiTheme="majorHAnsi"/>
                <w:b/>
              </w:rPr>
              <w:t>List of Students At Risk Form</w:t>
            </w:r>
            <w:r w:rsidR="00174468" w:rsidRPr="00EA2147">
              <w:rPr>
                <w:rFonts w:asciiTheme="majorHAnsi" w:hAnsiTheme="majorHAnsi"/>
              </w:rPr>
              <w:t>.</w:t>
            </w:r>
            <w:r w:rsidR="007E7318">
              <w:rPr>
                <w:rFonts w:asciiTheme="majorHAnsi" w:hAnsiTheme="majorHAnsi"/>
              </w:rPr>
              <w:t xml:space="preserve"> Individual </w:t>
            </w:r>
            <w:r w:rsidR="007E7318" w:rsidRPr="007E7318">
              <w:rPr>
                <w:rFonts w:asciiTheme="majorHAnsi" w:hAnsiTheme="majorHAnsi"/>
                <w:b/>
              </w:rPr>
              <w:t>Student Intervention Plans</w:t>
            </w:r>
            <w:r w:rsidR="007E7318">
              <w:rPr>
                <w:rFonts w:asciiTheme="majorHAnsi" w:hAnsiTheme="majorHAnsi"/>
              </w:rPr>
              <w:t xml:space="preserve"> are </w:t>
            </w:r>
            <w:r w:rsidR="00E65591">
              <w:rPr>
                <w:rFonts w:asciiTheme="majorHAnsi" w:hAnsiTheme="majorHAnsi"/>
              </w:rPr>
              <w:t xml:space="preserve">completed and </w:t>
            </w:r>
            <w:r w:rsidR="007E7318">
              <w:rPr>
                <w:rFonts w:asciiTheme="majorHAnsi" w:hAnsiTheme="majorHAnsi"/>
              </w:rPr>
              <w:t>then added to the folder.</w:t>
            </w:r>
          </w:p>
        </w:tc>
      </w:tr>
      <w:tr w:rsidR="00174468" w14:paraId="53624D95" w14:textId="77777777" w:rsidTr="00820BD2">
        <w:tc>
          <w:tcPr>
            <w:tcW w:w="8856" w:type="dxa"/>
            <w:shd w:val="clear" w:color="auto" w:fill="E0E0E0"/>
          </w:tcPr>
          <w:p w14:paraId="76090719" w14:textId="54CF5582" w:rsidR="00174468" w:rsidRPr="00EA2147" w:rsidRDefault="00D10083" w:rsidP="007E7318">
            <w:pPr>
              <w:rPr>
                <w:rFonts w:asciiTheme="majorHAnsi" w:hAnsiTheme="majorHAnsi"/>
              </w:rPr>
            </w:pPr>
            <w:r>
              <w:rPr>
                <w:rFonts w:asciiTheme="majorHAnsi" w:hAnsiTheme="majorHAnsi"/>
              </w:rPr>
              <w:t>12</w:t>
            </w:r>
            <w:r w:rsidR="00174468">
              <w:rPr>
                <w:rFonts w:asciiTheme="majorHAnsi" w:hAnsiTheme="majorHAnsi"/>
              </w:rPr>
              <w:t xml:space="preserve">. </w:t>
            </w:r>
            <w:r w:rsidR="00174468" w:rsidRPr="00EA2147">
              <w:rPr>
                <w:rFonts w:asciiTheme="majorHAnsi" w:hAnsiTheme="majorHAnsi"/>
              </w:rPr>
              <w:t xml:space="preserve">The teacher is then given the </w:t>
            </w:r>
            <w:r w:rsidR="00174468" w:rsidRPr="00EA2147">
              <w:rPr>
                <w:rFonts w:asciiTheme="majorHAnsi" w:hAnsiTheme="majorHAnsi"/>
                <w:b/>
              </w:rPr>
              <w:t>Intervention Documentation Form</w:t>
            </w:r>
            <w:r w:rsidR="00E65591">
              <w:rPr>
                <w:rFonts w:asciiTheme="majorHAnsi" w:hAnsiTheme="majorHAnsi"/>
                <w:b/>
              </w:rPr>
              <w:t xml:space="preserve"> </w:t>
            </w:r>
            <w:r w:rsidR="00E65591" w:rsidRPr="00E65591">
              <w:rPr>
                <w:rFonts w:asciiTheme="majorHAnsi" w:hAnsiTheme="majorHAnsi"/>
              </w:rPr>
              <w:t>(or folder)</w:t>
            </w:r>
            <w:r w:rsidR="00174468" w:rsidRPr="00E65591">
              <w:rPr>
                <w:rFonts w:asciiTheme="majorHAnsi" w:hAnsiTheme="majorHAnsi"/>
              </w:rPr>
              <w:t xml:space="preserve"> </w:t>
            </w:r>
            <w:r w:rsidR="00174468" w:rsidRPr="00EA2147">
              <w:rPr>
                <w:rFonts w:asciiTheme="majorHAnsi" w:hAnsiTheme="majorHAnsi"/>
              </w:rPr>
              <w:t xml:space="preserve">to take back for use in the classroom.  </w:t>
            </w:r>
          </w:p>
        </w:tc>
      </w:tr>
      <w:tr w:rsidR="00174468" w14:paraId="2C6CD840" w14:textId="77777777" w:rsidTr="00820BD2">
        <w:tc>
          <w:tcPr>
            <w:tcW w:w="8856" w:type="dxa"/>
            <w:shd w:val="clear" w:color="auto" w:fill="E0E0E0"/>
          </w:tcPr>
          <w:p w14:paraId="7D471E93" w14:textId="75BC4748" w:rsidR="00174468" w:rsidRPr="00EA2147" w:rsidRDefault="00D10083" w:rsidP="00F4492D">
            <w:pPr>
              <w:rPr>
                <w:rFonts w:asciiTheme="majorHAnsi" w:hAnsiTheme="majorHAnsi"/>
              </w:rPr>
            </w:pPr>
            <w:r>
              <w:rPr>
                <w:rFonts w:asciiTheme="majorHAnsi" w:hAnsiTheme="majorHAnsi"/>
              </w:rPr>
              <w:t>13</w:t>
            </w:r>
            <w:r w:rsidR="00174468">
              <w:rPr>
                <w:rFonts w:asciiTheme="majorHAnsi" w:hAnsiTheme="majorHAnsi"/>
              </w:rPr>
              <w:t xml:space="preserve">. </w:t>
            </w:r>
            <w:r w:rsidR="00174468" w:rsidRPr="00EA2147">
              <w:rPr>
                <w:rFonts w:asciiTheme="majorHAnsi" w:hAnsiTheme="majorHAnsi"/>
              </w:rPr>
              <w:t xml:space="preserve">At the end of the meeting, each Tier II </w:t>
            </w:r>
            <w:r w:rsidR="00F4492D">
              <w:rPr>
                <w:rFonts w:asciiTheme="majorHAnsi" w:hAnsiTheme="majorHAnsi"/>
              </w:rPr>
              <w:t xml:space="preserve">and Tier III </w:t>
            </w:r>
            <w:r w:rsidR="00174468" w:rsidRPr="00EA2147">
              <w:rPr>
                <w:rFonts w:asciiTheme="majorHAnsi" w:hAnsiTheme="majorHAnsi"/>
              </w:rPr>
              <w:t>placemen</w:t>
            </w:r>
            <w:r w:rsidR="00C24D11">
              <w:rPr>
                <w:rFonts w:asciiTheme="majorHAnsi" w:hAnsiTheme="majorHAnsi"/>
              </w:rPr>
              <w:t xml:space="preserve">t student will receive a </w:t>
            </w:r>
            <w:r w:rsidR="00174468" w:rsidRPr="00EA2147">
              <w:rPr>
                <w:rFonts w:asciiTheme="majorHAnsi" w:hAnsiTheme="majorHAnsi"/>
              </w:rPr>
              <w:t xml:space="preserve">folder.  The </w:t>
            </w:r>
            <w:r w:rsidR="00174468" w:rsidRPr="00EA2147">
              <w:rPr>
                <w:rFonts w:asciiTheme="majorHAnsi" w:hAnsiTheme="majorHAnsi"/>
                <w:b/>
              </w:rPr>
              <w:t>RTI</w:t>
            </w:r>
            <w:r w:rsidR="00174468" w:rsidRPr="00EA2147">
              <w:rPr>
                <w:rFonts w:asciiTheme="majorHAnsi" w:hAnsiTheme="majorHAnsi"/>
                <w:b/>
                <w:vertAlign w:val="superscript"/>
              </w:rPr>
              <w:t>2</w:t>
            </w:r>
            <w:r w:rsidR="00174468" w:rsidRPr="00EA2147">
              <w:rPr>
                <w:rFonts w:asciiTheme="majorHAnsi" w:hAnsiTheme="majorHAnsi"/>
                <w:b/>
              </w:rPr>
              <w:t xml:space="preserve"> Folder Worksheet</w:t>
            </w:r>
            <w:r w:rsidR="00174468" w:rsidRPr="00EA2147">
              <w:rPr>
                <w:rFonts w:asciiTheme="majorHAnsi" w:hAnsiTheme="majorHAnsi"/>
              </w:rPr>
              <w:t xml:space="preserve">, </w:t>
            </w:r>
            <w:r w:rsidR="00174468" w:rsidRPr="00EA2147">
              <w:rPr>
                <w:rFonts w:asciiTheme="majorHAnsi" w:hAnsiTheme="majorHAnsi"/>
                <w:b/>
              </w:rPr>
              <w:t>Student Referral to RTI</w:t>
            </w:r>
            <w:r w:rsidR="00174468" w:rsidRPr="00EA2147">
              <w:rPr>
                <w:rFonts w:asciiTheme="majorHAnsi" w:hAnsiTheme="majorHAnsi"/>
                <w:b/>
                <w:vertAlign w:val="superscript"/>
              </w:rPr>
              <w:t>2</w:t>
            </w:r>
            <w:r w:rsidR="00174468" w:rsidRPr="00EA2147">
              <w:rPr>
                <w:rFonts w:asciiTheme="majorHAnsi" w:hAnsiTheme="majorHAnsi"/>
                <w:b/>
              </w:rPr>
              <w:t xml:space="preserve"> Team form</w:t>
            </w:r>
            <w:r w:rsidR="00F4492D">
              <w:rPr>
                <w:rFonts w:asciiTheme="majorHAnsi" w:hAnsiTheme="majorHAnsi"/>
              </w:rPr>
              <w:t xml:space="preserve">, </w:t>
            </w:r>
            <w:r w:rsidR="00F4492D">
              <w:rPr>
                <w:rFonts w:asciiTheme="majorHAnsi" w:hAnsiTheme="majorHAnsi"/>
                <w:b/>
              </w:rPr>
              <w:t>Student Intervention Plan</w:t>
            </w:r>
            <w:r w:rsidR="00F4492D">
              <w:rPr>
                <w:rFonts w:asciiTheme="majorHAnsi" w:hAnsiTheme="majorHAnsi"/>
              </w:rPr>
              <w:t xml:space="preserve"> </w:t>
            </w:r>
            <w:r w:rsidR="00174468" w:rsidRPr="00EA2147">
              <w:rPr>
                <w:rFonts w:asciiTheme="majorHAnsi" w:hAnsiTheme="majorHAnsi"/>
              </w:rPr>
              <w:t xml:space="preserve">and the </w:t>
            </w:r>
            <w:r w:rsidR="00174468" w:rsidRPr="00EA2147">
              <w:rPr>
                <w:rFonts w:asciiTheme="majorHAnsi" w:hAnsiTheme="majorHAnsi"/>
                <w:b/>
              </w:rPr>
              <w:t>Intervention Documentation Form</w:t>
            </w:r>
            <w:r w:rsidR="00174468" w:rsidRPr="00EA2147">
              <w:rPr>
                <w:rFonts w:asciiTheme="majorHAnsi" w:hAnsiTheme="majorHAnsi"/>
              </w:rPr>
              <w:t xml:space="preserve"> will all be placed in this folder.</w:t>
            </w:r>
          </w:p>
        </w:tc>
      </w:tr>
      <w:tr w:rsidR="00D10083" w14:paraId="2A818E76" w14:textId="77777777" w:rsidTr="00820BD2">
        <w:tc>
          <w:tcPr>
            <w:tcW w:w="8856" w:type="dxa"/>
            <w:shd w:val="clear" w:color="auto" w:fill="E0E0E0"/>
          </w:tcPr>
          <w:p w14:paraId="548FC4E6" w14:textId="64EB5CE3" w:rsidR="00D10083" w:rsidRDefault="00D10083" w:rsidP="00F4492D">
            <w:pPr>
              <w:rPr>
                <w:rFonts w:asciiTheme="majorHAnsi" w:hAnsiTheme="majorHAnsi"/>
              </w:rPr>
            </w:pPr>
            <w:r>
              <w:rPr>
                <w:rFonts w:asciiTheme="majorHAnsi" w:hAnsiTheme="majorHAnsi"/>
              </w:rPr>
              <w:t>14. For students scoring at or below</w:t>
            </w:r>
            <w:r w:rsidRPr="00EA2147">
              <w:rPr>
                <w:rFonts w:asciiTheme="majorHAnsi" w:hAnsiTheme="majorHAnsi"/>
              </w:rPr>
              <w:t xml:space="preserve"> the 25% and 10%, data p</w:t>
            </w:r>
            <w:r>
              <w:rPr>
                <w:rFonts w:asciiTheme="majorHAnsi" w:hAnsiTheme="majorHAnsi"/>
              </w:rPr>
              <w:t>oints need to be tracked weekly</w:t>
            </w:r>
            <w:r w:rsidRPr="00EA2147">
              <w:rPr>
                <w:rFonts w:asciiTheme="majorHAnsi" w:hAnsiTheme="majorHAnsi"/>
              </w:rPr>
              <w:t>.</w:t>
            </w:r>
          </w:p>
        </w:tc>
      </w:tr>
      <w:tr w:rsidR="00174468" w14:paraId="6744837B" w14:textId="77777777" w:rsidTr="00820BD2">
        <w:tc>
          <w:tcPr>
            <w:tcW w:w="8856" w:type="dxa"/>
            <w:shd w:val="clear" w:color="auto" w:fill="E0E0E0"/>
          </w:tcPr>
          <w:p w14:paraId="194781A0" w14:textId="70CEAE3E" w:rsidR="00174468" w:rsidRPr="00EA2147" w:rsidRDefault="007E7318" w:rsidP="00F4492D">
            <w:pPr>
              <w:rPr>
                <w:rFonts w:asciiTheme="majorHAnsi" w:hAnsiTheme="majorHAnsi"/>
              </w:rPr>
            </w:pPr>
            <w:r>
              <w:rPr>
                <w:rFonts w:asciiTheme="majorHAnsi" w:hAnsiTheme="majorHAnsi"/>
              </w:rPr>
              <w:t>15</w:t>
            </w:r>
            <w:r w:rsidR="00174468">
              <w:rPr>
                <w:rFonts w:asciiTheme="majorHAnsi" w:hAnsiTheme="majorHAnsi"/>
              </w:rPr>
              <w:t xml:space="preserve">. </w:t>
            </w:r>
            <w:r w:rsidR="00F4492D">
              <w:rPr>
                <w:rFonts w:asciiTheme="majorHAnsi" w:hAnsiTheme="majorHAnsi"/>
              </w:rPr>
              <w:t xml:space="preserve">The </w:t>
            </w:r>
            <w:r w:rsidR="00174468" w:rsidRPr="00EA2147">
              <w:rPr>
                <w:rFonts w:asciiTheme="majorHAnsi" w:hAnsiTheme="majorHAnsi"/>
              </w:rPr>
              <w:t>RTI</w:t>
            </w:r>
            <w:r w:rsidR="00174468" w:rsidRPr="00EA2147">
              <w:rPr>
                <w:rFonts w:asciiTheme="majorHAnsi" w:hAnsiTheme="majorHAnsi"/>
                <w:vertAlign w:val="superscript"/>
              </w:rPr>
              <w:t>2</w:t>
            </w:r>
            <w:r w:rsidR="00174468" w:rsidRPr="00EA2147">
              <w:rPr>
                <w:rFonts w:asciiTheme="majorHAnsi" w:hAnsiTheme="majorHAnsi"/>
              </w:rPr>
              <w:t xml:space="preserve"> </w:t>
            </w:r>
            <w:r w:rsidR="00F4492D">
              <w:rPr>
                <w:rFonts w:asciiTheme="majorHAnsi" w:hAnsiTheme="majorHAnsi"/>
              </w:rPr>
              <w:t xml:space="preserve">team will meet monthly to discuss </w:t>
            </w:r>
            <w:r w:rsidR="00F4492D" w:rsidRPr="005C4D5F">
              <w:rPr>
                <w:rFonts w:asciiTheme="majorHAnsi" w:hAnsiTheme="majorHAnsi"/>
                <w:b/>
              </w:rPr>
              <w:t>on-going student data</w:t>
            </w:r>
            <w:r w:rsidR="00F4492D">
              <w:rPr>
                <w:rFonts w:asciiTheme="majorHAnsi" w:hAnsiTheme="majorHAnsi"/>
              </w:rPr>
              <w:t xml:space="preserve">.  </w:t>
            </w:r>
          </w:p>
        </w:tc>
      </w:tr>
      <w:tr w:rsidR="00F4492D" w14:paraId="18EB5700" w14:textId="77777777" w:rsidTr="00820BD2">
        <w:tc>
          <w:tcPr>
            <w:tcW w:w="8856" w:type="dxa"/>
            <w:shd w:val="clear" w:color="auto" w:fill="E0E0E0"/>
          </w:tcPr>
          <w:p w14:paraId="624C01BB" w14:textId="5E157EE5" w:rsidR="00F4492D" w:rsidRPr="00F4492D" w:rsidRDefault="00F4492D" w:rsidP="00F4492D">
            <w:pPr>
              <w:rPr>
                <w:rFonts w:asciiTheme="majorHAnsi" w:hAnsiTheme="majorHAnsi"/>
              </w:rPr>
            </w:pPr>
            <w:r>
              <w:rPr>
                <w:rFonts w:asciiTheme="majorHAnsi" w:hAnsiTheme="majorHAnsi"/>
              </w:rPr>
              <w:t xml:space="preserve">16.  The </w:t>
            </w:r>
            <w:r w:rsidRPr="00EA2147">
              <w:rPr>
                <w:rFonts w:asciiTheme="majorHAnsi" w:hAnsiTheme="majorHAnsi"/>
              </w:rPr>
              <w:t>RTI</w:t>
            </w:r>
            <w:r w:rsidRPr="00EA2147">
              <w:rPr>
                <w:rFonts w:asciiTheme="majorHAnsi" w:hAnsiTheme="majorHAnsi"/>
                <w:vertAlign w:val="superscript"/>
              </w:rPr>
              <w:t>2</w:t>
            </w:r>
            <w:r>
              <w:rPr>
                <w:rFonts w:asciiTheme="majorHAnsi" w:hAnsiTheme="majorHAnsi"/>
                <w:vertAlign w:val="superscript"/>
              </w:rPr>
              <w:t xml:space="preserve"> </w:t>
            </w:r>
            <w:r>
              <w:rPr>
                <w:rFonts w:asciiTheme="majorHAnsi" w:hAnsiTheme="majorHAnsi"/>
              </w:rPr>
              <w:t xml:space="preserve"> team process will be repeated after each universal screener. </w:t>
            </w:r>
          </w:p>
        </w:tc>
      </w:tr>
      <w:tr w:rsidR="00F4492D" w14:paraId="1ED05011" w14:textId="77777777" w:rsidTr="00820BD2">
        <w:tc>
          <w:tcPr>
            <w:tcW w:w="8856" w:type="dxa"/>
            <w:shd w:val="clear" w:color="auto" w:fill="E0E0E0"/>
          </w:tcPr>
          <w:p w14:paraId="3B4D4802" w14:textId="3CEF3716" w:rsidR="00F4492D" w:rsidRPr="00F4492D" w:rsidRDefault="00F4492D" w:rsidP="00F4492D">
            <w:pPr>
              <w:rPr>
                <w:rFonts w:asciiTheme="majorHAnsi" w:hAnsiTheme="majorHAnsi"/>
              </w:rPr>
            </w:pPr>
            <w:r>
              <w:rPr>
                <w:rFonts w:asciiTheme="majorHAnsi" w:hAnsiTheme="majorHAnsi"/>
              </w:rPr>
              <w:t>17.  Throughout student data discussions, the RTI</w:t>
            </w:r>
            <w:r>
              <w:rPr>
                <w:rFonts w:asciiTheme="majorHAnsi" w:hAnsiTheme="majorHAnsi"/>
                <w:vertAlign w:val="superscript"/>
              </w:rPr>
              <w:t>2</w:t>
            </w:r>
            <w:r>
              <w:rPr>
                <w:rFonts w:asciiTheme="majorHAnsi" w:hAnsiTheme="majorHAnsi"/>
              </w:rPr>
              <w:t xml:space="preserve"> team will make appropriate Special Education referral recommendations. The psychologists will review each recommendation before a referral process is completed.</w:t>
            </w:r>
          </w:p>
        </w:tc>
      </w:tr>
    </w:tbl>
    <w:p w14:paraId="4A74F3E7" w14:textId="77777777" w:rsidR="00174468" w:rsidRPr="00181C59" w:rsidRDefault="00174468" w:rsidP="00174468"/>
    <w:p w14:paraId="042B6523" w14:textId="77777777" w:rsidR="00174468" w:rsidRDefault="00174468" w:rsidP="006823F9">
      <w:pPr>
        <w:jc w:val="right"/>
        <w:rPr>
          <w:rFonts w:asciiTheme="majorHAnsi" w:hAnsiTheme="majorHAnsi"/>
        </w:rPr>
      </w:pPr>
    </w:p>
    <w:p w14:paraId="6519CEA2" w14:textId="77777777" w:rsidR="00174468" w:rsidRDefault="00174468" w:rsidP="006823F9">
      <w:pPr>
        <w:jc w:val="right"/>
        <w:rPr>
          <w:rFonts w:asciiTheme="majorHAnsi" w:hAnsiTheme="majorHAnsi"/>
        </w:rPr>
      </w:pPr>
    </w:p>
    <w:p w14:paraId="5548B73A" w14:textId="77777777" w:rsidR="007E7318" w:rsidRDefault="007E7318" w:rsidP="006823F9">
      <w:pPr>
        <w:jc w:val="right"/>
        <w:rPr>
          <w:rFonts w:asciiTheme="majorHAnsi" w:hAnsiTheme="majorHAnsi"/>
        </w:rPr>
      </w:pPr>
    </w:p>
    <w:p w14:paraId="36A7E2D5" w14:textId="77777777" w:rsidR="00F4492D" w:rsidRDefault="00F4492D" w:rsidP="006823F9">
      <w:pPr>
        <w:jc w:val="right"/>
        <w:rPr>
          <w:rFonts w:asciiTheme="majorHAnsi" w:hAnsiTheme="majorHAnsi"/>
        </w:rPr>
      </w:pPr>
    </w:p>
    <w:p w14:paraId="61B5C3DE" w14:textId="77777777" w:rsidR="00F4492D" w:rsidRDefault="00F4492D" w:rsidP="006823F9">
      <w:pPr>
        <w:jc w:val="right"/>
        <w:rPr>
          <w:rFonts w:asciiTheme="majorHAnsi" w:hAnsiTheme="majorHAnsi"/>
        </w:rPr>
      </w:pPr>
    </w:p>
    <w:p w14:paraId="3BD02DC0" w14:textId="77777777" w:rsidR="00F4492D" w:rsidRDefault="00F4492D" w:rsidP="006823F9">
      <w:pPr>
        <w:jc w:val="right"/>
        <w:rPr>
          <w:rFonts w:asciiTheme="majorHAnsi" w:hAnsiTheme="majorHAnsi"/>
        </w:rPr>
      </w:pPr>
    </w:p>
    <w:p w14:paraId="61AA0E99" w14:textId="77777777" w:rsidR="007E7318" w:rsidRDefault="007E7318" w:rsidP="006823F9">
      <w:pPr>
        <w:jc w:val="right"/>
        <w:rPr>
          <w:rFonts w:asciiTheme="majorHAnsi" w:hAnsiTheme="majorHAnsi"/>
        </w:rPr>
      </w:pPr>
    </w:p>
    <w:p w14:paraId="2A190DFF" w14:textId="13F2CCFD" w:rsidR="00174468" w:rsidRDefault="00EE41D5" w:rsidP="00FA26A9">
      <w:pPr>
        <w:jc w:val="right"/>
        <w:rPr>
          <w:rFonts w:asciiTheme="majorHAnsi" w:hAnsiTheme="majorHAnsi"/>
        </w:rPr>
      </w:pPr>
      <w:r>
        <w:rPr>
          <w:rFonts w:asciiTheme="majorHAnsi" w:hAnsiTheme="majorHAnsi"/>
        </w:rPr>
        <w:t>3</w:t>
      </w:r>
    </w:p>
    <w:p w14:paraId="1E3AADC1" w14:textId="77777777" w:rsidR="00174468" w:rsidRDefault="00174468" w:rsidP="006823F9">
      <w:pPr>
        <w:jc w:val="right"/>
        <w:rPr>
          <w:rFonts w:asciiTheme="majorHAnsi" w:hAnsiTheme="majorHAnsi"/>
        </w:rPr>
      </w:pPr>
    </w:p>
    <w:p w14:paraId="692EB23C" w14:textId="77777777" w:rsidR="00082D97" w:rsidRDefault="00082D97" w:rsidP="006823F9">
      <w:pPr>
        <w:jc w:val="right"/>
        <w:rPr>
          <w:rFonts w:asciiTheme="majorHAnsi" w:hAnsiTheme="majorHAnsi"/>
        </w:rPr>
      </w:pPr>
    </w:p>
    <w:p w14:paraId="0582420A" w14:textId="2589278A" w:rsidR="00A97684" w:rsidRPr="00082D97" w:rsidRDefault="00A97684" w:rsidP="00082D97">
      <w:pPr>
        <w:jc w:val="right"/>
        <w:rPr>
          <w:rFonts w:asciiTheme="majorHAnsi" w:hAnsiTheme="majorHAnsi"/>
        </w:rPr>
      </w:pPr>
    </w:p>
    <w:p w14:paraId="31E151E5" w14:textId="6B7ECBEC" w:rsidR="006B5DD9" w:rsidRPr="00C501D9" w:rsidRDefault="00C501D9" w:rsidP="006B5DD9">
      <w:pPr>
        <w:jc w:val="center"/>
        <w:rPr>
          <w:rFonts w:asciiTheme="majorHAnsi" w:hAnsiTheme="majorHAnsi"/>
          <w:sz w:val="44"/>
          <w:szCs w:val="44"/>
        </w:rPr>
      </w:pPr>
      <w:r w:rsidRPr="00C501D9">
        <w:rPr>
          <w:rFonts w:asciiTheme="majorHAnsi" w:hAnsiTheme="majorHAnsi"/>
          <w:sz w:val="44"/>
          <w:szCs w:val="44"/>
        </w:rPr>
        <w:t>K-12 MINIMUM RECOMMENDED INSTRU</w:t>
      </w:r>
      <w:r>
        <w:rPr>
          <w:rFonts w:asciiTheme="majorHAnsi" w:hAnsiTheme="majorHAnsi"/>
          <w:sz w:val="44"/>
          <w:szCs w:val="44"/>
        </w:rPr>
        <w:t>CTIONAL TIMES</w:t>
      </w:r>
    </w:p>
    <w:p w14:paraId="2C0F902A" w14:textId="6BEF2410" w:rsidR="006B5DD9" w:rsidRDefault="00C501D9" w:rsidP="00C501D9">
      <w:pPr>
        <w:jc w:val="center"/>
        <w:rPr>
          <w:rFonts w:asciiTheme="majorHAnsi" w:hAnsiTheme="majorHAnsi"/>
          <w:sz w:val="96"/>
          <w:szCs w:val="96"/>
        </w:rPr>
      </w:pPr>
      <w:r>
        <w:rPr>
          <w:rFonts w:ascii="Times" w:hAnsi="Times" w:cs="Times"/>
          <w:noProof/>
        </w:rPr>
        <w:drawing>
          <wp:inline distT="0" distB="0" distL="0" distR="0" wp14:anchorId="50475D9E" wp14:editId="2E3B0287">
            <wp:extent cx="6053913" cy="290771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53913" cy="2907713"/>
                    </a:xfrm>
                    <a:prstGeom prst="rect">
                      <a:avLst/>
                    </a:prstGeom>
                    <a:noFill/>
                    <a:ln>
                      <a:noFill/>
                    </a:ln>
                  </pic:spPr>
                </pic:pic>
              </a:graphicData>
            </a:graphic>
          </wp:inline>
        </w:drawing>
      </w:r>
    </w:p>
    <w:p w14:paraId="7DC58973" w14:textId="66826D81" w:rsidR="00C501D9" w:rsidRDefault="00C501D9" w:rsidP="00C501D9">
      <w:pPr>
        <w:jc w:val="center"/>
        <w:rPr>
          <w:rFonts w:asciiTheme="majorHAnsi" w:hAnsiTheme="majorHAnsi"/>
          <w:sz w:val="96"/>
          <w:szCs w:val="96"/>
        </w:rPr>
      </w:pPr>
      <w:r>
        <w:rPr>
          <w:rFonts w:ascii="Times" w:hAnsi="Times" w:cs="Times"/>
          <w:noProof/>
        </w:rPr>
        <w:drawing>
          <wp:inline distT="0" distB="0" distL="0" distR="0" wp14:anchorId="34AFE2FA" wp14:editId="28DCCC7C">
            <wp:extent cx="6091127" cy="3288483"/>
            <wp:effectExtent l="0" t="0" r="508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91127" cy="3288483"/>
                    </a:xfrm>
                    <a:prstGeom prst="rect">
                      <a:avLst/>
                    </a:prstGeom>
                    <a:noFill/>
                    <a:ln>
                      <a:noFill/>
                    </a:ln>
                  </pic:spPr>
                </pic:pic>
              </a:graphicData>
            </a:graphic>
          </wp:inline>
        </w:drawing>
      </w:r>
    </w:p>
    <w:p w14:paraId="43A3396C" w14:textId="77777777" w:rsidR="00BE6406" w:rsidRDefault="00D57A82" w:rsidP="00C501D9">
      <w:pPr>
        <w:jc w:val="center"/>
        <w:rPr>
          <w:rFonts w:asciiTheme="majorHAnsi" w:hAnsiTheme="majorHAnsi"/>
        </w:rPr>
      </w:pPr>
      <w:r>
        <w:rPr>
          <w:rFonts w:asciiTheme="majorHAnsi" w:hAnsiTheme="majorHAnsi"/>
          <w:noProof/>
          <w:sz w:val="96"/>
          <w:szCs w:val="96"/>
        </w:rPr>
        <w:drawing>
          <wp:inline distT="0" distB="0" distL="0" distR="0" wp14:anchorId="6FC3659B" wp14:editId="399D89EA">
            <wp:extent cx="6282513" cy="1749709"/>
            <wp:effectExtent l="0" t="0" r="0" b="3175"/>
            <wp:docPr id="8" name="Picture 8" descr="Macintosh HD:Users:KristyFord:Desktop:Screen Shot 2014-05-31 at 6.42.2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KristyFord:Desktop:Screen Shot 2014-05-31 at 6.42.20 PM.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282513" cy="1749709"/>
                    </a:xfrm>
                    <a:prstGeom prst="rect">
                      <a:avLst/>
                    </a:prstGeom>
                    <a:noFill/>
                    <a:ln>
                      <a:noFill/>
                    </a:ln>
                  </pic:spPr>
                </pic:pic>
              </a:graphicData>
            </a:graphic>
          </wp:inline>
        </w:drawing>
      </w:r>
    </w:p>
    <w:p w14:paraId="64CD4BFD" w14:textId="77777777" w:rsidR="00BE6406" w:rsidRDefault="00BE6406" w:rsidP="00C501D9">
      <w:pPr>
        <w:jc w:val="center"/>
        <w:rPr>
          <w:rFonts w:asciiTheme="majorHAnsi" w:hAnsiTheme="majorHAnsi"/>
        </w:rPr>
      </w:pPr>
    </w:p>
    <w:p w14:paraId="142645DD" w14:textId="2157F69E" w:rsidR="006823F9" w:rsidRDefault="00BE6406" w:rsidP="00C501D9">
      <w:pPr>
        <w:jc w:val="center"/>
        <w:rPr>
          <w:rFonts w:asciiTheme="majorHAnsi" w:hAnsiTheme="majorHAnsi"/>
        </w:rPr>
      </w:pPr>
      <w:r>
        <w:rPr>
          <w:rFonts w:asciiTheme="majorHAnsi" w:hAnsiTheme="majorHAnsi"/>
        </w:rPr>
        <w:t xml:space="preserve">                                                         </w:t>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sidR="00EE41D5">
        <w:rPr>
          <w:rFonts w:asciiTheme="majorHAnsi" w:hAnsiTheme="majorHAnsi"/>
        </w:rPr>
        <w:t>4</w:t>
      </w:r>
    </w:p>
    <w:p w14:paraId="488A1351" w14:textId="77777777" w:rsidR="00373719" w:rsidRDefault="00373719" w:rsidP="00C501D9">
      <w:pPr>
        <w:jc w:val="center"/>
        <w:rPr>
          <w:rFonts w:asciiTheme="majorHAnsi" w:hAnsiTheme="majorHAnsi"/>
        </w:rPr>
      </w:pPr>
    </w:p>
    <w:p w14:paraId="6490D0D2" w14:textId="77777777" w:rsidR="00082D97" w:rsidRPr="006823F9" w:rsidRDefault="00082D97" w:rsidP="00C501D9">
      <w:pPr>
        <w:jc w:val="center"/>
        <w:rPr>
          <w:rFonts w:asciiTheme="majorHAnsi" w:hAnsiTheme="majorHAnsi"/>
        </w:rPr>
      </w:pPr>
    </w:p>
    <w:p w14:paraId="2474E8F1" w14:textId="30E97AAD" w:rsidR="00D57A82" w:rsidRPr="00D36EBF" w:rsidRDefault="00145B65" w:rsidP="00D57A82">
      <w:pPr>
        <w:jc w:val="center"/>
        <w:rPr>
          <w:rFonts w:asciiTheme="majorHAnsi" w:hAnsiTheme="majorHAnsi" w:cs="Comic Sans MS"/>
          <w:b/>
          <w:bCs/>
          <w:sz w:val="28"/>
          <w:szCs w:val="28"/>
        </w:rPr>
      </w:pPr>
      <w:r>
        <w:rPr>
          <w:rFonts w:asciiTheme="majorHAnsi" w:hAnsiTheme="majorHAnsi" w:cs="Comic Sans MS"/>
          <w:b/>
          <w:bCs/>
          <w:sz w:val="28"/>
          <w:szCs w:val="28"/>
        </w:rPr>
        <w:t>2016-2017</w:t>
      </w:r>
    </w:p>
    <w:p w14:paraId="1BA39697" w14:textId="77777777" w:rsidR="00611BE8" w:rsidRPr="00D36EBF" w:rsidRDefault="00D57A82" w:rsidP="00D57A82">
      <w:pPr>
        <w:jc w:val="center"/>
        <w:rPr>
          <w:rFonts w:asciiTheme="majorHAnsi" w:hAnsiTheme="majorHAnsi" w:cs="Comic Sans MS"/>
          <w:b/>
          <w:bCs/>
          <w:sz w:val="28"/>
          <w:szCs w:val="28"/>
        </w:rPr>
      </w:pPr>
      <w:r w:rsidRPr="00D36EBF">
        <w:rPr>
          <w:rFonts w:asciiTheme="majorHAnsi" w:hAnsiTheme="majorHAnsi" w:cs="Comic Sans MS"/>
          <w:b/>
          <w:bCs/>
          <w:sz w:val="28"/>
          <w:szCs w:val="28"/>
        </w:rPr>
        <w:t>Response to Instruction &amp; Intervention (RTI</w:t>
      </w:r>
      <w:r w:rsidRPr="00D36EBF">
        <w:rPr>
          <w:rFonts w:asciiTheme="majorHAnsi" w:hAnsiTheme="majorHAnsi" w:cs="Comic Sans MS"/>
          <w:b/>
          <w:bCs/>
          <w:sz w:val="28"/>
          <w:szCs w:val="28"/>
          <w:vertAlign w:val="superscript"/>
        </w:rPr>
        <w:t>2</w:t>
      </w:r>
      <w:r w:rsidRPr="00D36EBF">
        <w:rPr>
          <w:rFonts w:asciiTheme="majorHAnsi" w:hAnsiTheme="majorHAnsi" w:cs="Comic Sans MS"/>
          <w:b/>
          <w:bCs/>
          <w:sz w:val="28"/>
          <w:szCs w:val="28"/>
        </w:rPr>
        <w:t xml:space="preserve">) </w:t>
      </w:r>
    </w:p>
    <w:p w14:paraId="34193A85" w14:textId="6DD4D148" w:rsidR="00D57A82" w:rsidRPr="00D36EBF" w:rsidRDefault="00611BE8" w:rsidP="00D57A82">
      <w:pPr>
        <w:jc w:val="center"/>
        <w:rPr>
          <w:rFonts w:asciiTheme="majorHAnsi" w:hAnsiTheme="majorHAnsi" w:cs="Comic Sans MS"/>
          <w:b/>
          <w:bCs/>
          <w:sz w:val="28"/>
          <w:szCs w:val="28"/>
        </w:rPr>
      </w:pPr>
      <w:r w:rsidRPr="00D36EBF">
        <w:rPr>
          <w:rFonts w:asciiTheme="majorHAnsi" w:hAnsiTheme="majorHAnsi" w:cs="Comic Sans MS"/>
          <w:b/>
          <w:bCs/>
          <w:sz w:val="28"/>
          <w:szCs w:val="28"/>
        </w:rPr>
        <w:t xml:space="preserve">Teacher </w:t>
      </w:r>
      <w:r w:rsidR="00D57A82" w:rsidRPr="00D36EBF">
        <w:rPr>
          <w:rFonts w:asciiTheme="majorHAnsi" w:hAnsiTheme="majorHAnsi" w:cs="Comic Sans MS"/>
          <w:b/>
          <w:bCs/>
          <w:sz w:val="28"/>
          <w:szCs w:val="28"/>
        </w:rPr>
        <w:t>Implementation</w:t>
      </w:r>
    </w:p>
    <w:p w14:paraId="0DFFB4EE" w14:textId="026E2E85" w:rsidR="00D36EBF" w:rsidRDefault="00D57A82" w:rsidP="00CA6B8B">
      <w:pPr>
        <w:jc w:val="center"/>
        <w:rPr>
          <w:rFonts w:asciiTheme="majorHAnsi" w:hAnsiTheme="majorHAnsi" w:cs="Comic Sans MS"/>
          <w:b/>
          <w:bCs/>
          <w:sz w:val="28"/>
          <w:szCs w:val="28"/>
        </w:rPr>
      </w:pPr>
      <w:r w:rsidRPr="00D36EBF">
        <w:rPr>
          <w:rFonts w:asciiTheme="majorHAnsi" w:hAnsiTheme="majorHAnsi" w:cs="Comic Sans MS"/>
          <w:b/>
          <w:bCs/>
          <w:sz w:val="28"/>
          <w:szCs w:val="28"/>
        </w:rPr>
        <w:t>Elementary (Grades K-5)</w:t>
      </w:r>
    </w:p>
    <w:p w14:paraId="57FB5EAF" w14:textId="77777777" w:rsidR="00CA6B8B" w:rsidRPr="00D36EBF" w:rsidRDefault="00CA6B8B" w:rsidP="00CA6B8B">
      <w:pPr>
        <w:jc w:val="center"/>
        <w:rPr>
          <w:rFonts w:asciiTheme="majorHAnsi" w:hAnsiTheme="majorHAnsi" w:cs="Comic Sans MS"/>
          <w:b/>
          <w:bCs/>
          <w:sz w:val="28"/>
          <w:szCs w:val="28"/>
        </w:rPr>
      </w:pPr>
    </w:p>
    <w:tbl>
      <w:tblPr>
        <w:tblStyle w:val="TableGrid"/>
        <w:tblW w:w="0" w:type="auto"/>
        <w:tblLook w:val="04A0" w:firstRow="1" w:lastRow="0" w:firstColumn="1" w:lastColumn="0" w:noHBand="0" w:noVBand="1"/>
      </w:tblPr>
      <w:tblGrid>
        <w:gridCol w:w="3581"/>
        <w:gridCol w:w="3581"/>
        <w:gridCol w:w="3581"/>
      </w:tblGrid>
      <w:tr w:rsidR="00D57A82" w:rsidRPr="00D36EBF" w14:paraId="247AAEF9" w14:textId="77777777" w:rsidTr="00D57A82">
        <w:trPr>
          <w:trHeight w:val="530"/>
        </w:trPr>
        <w:tc>
          <w:tcPr>
            <w:tcW w:w="3581" w:type="dxa"/>
          </w:tcPr>
          <w:p w14:paraId="2D3D3B60" w14:textId="77777777" w:rsidR="00D57A82" w:rsidRPr="00D36EBF" w:rsidRDefault="00D57A82" w:rsidP="00D57A82">
            <w:pPr>
              <w:jc w:val="center"/>
              <w:rPr>
                <w:rFonts w:asciiTheme="majorHAnsi" w:hAnsiTheme="majorHAnsi"/>
                <w:sz w:val="28"/>
                <w:szCs w:val="28"/>
              </w:rPr>
            </w:pPr>
            <w:r w:rsidRPr="00D36EBF">
              <w:rPr>
                <w:rFonts w:asciiTheme="majorHAnsi" w:hAnsiTheme="majorHAnsi" w:cs="Comic Sans MS"/>
                <w:b/>
                <w:bCs/>
                <w:sz w:val="28"/>
                <w:szCs w:val="28"/>
              </w:rPr>
              <w:t>Grade Levels</w:t>
            </w:r>
          </w:p>
        </w:tc>
        <w:tc>
          <w:tcPr>
            <w:tcW w:w="3581" w:type="dxa"/>
          </w:tcPr>
          <w:p w14:paraId="211B9C5B" w14:textId="77777777" w:rsidR="00D57A82" w:rsidRPr="00D36EBF" w:rsidRDefault="00D57A82" w:rsidP="00D57A82">
            <w:pPr>
              <w:jc w:val="center"/>
              <w:rPr>
                <w:rFonts w:asciiTheme="majorHAnsi" w:hAnsiTheme="majorHAnsi"/>
                <w:sz w:val="28"/>
                <w:szCs w:val="28"/>
              </w:rPr>
            </w:pPr>
            <w:r w:rsidRPr="00D36EBF">
              <w:rPr>
                <w:rFonts w:asciiTheme="majorHAnsi" w:hAnsiTheme="majorHAnsi" w:cs="Comic Sans MS"/>
                <w:b/>
                <w:bCs/>
                <w:sz w:val="28"/>
                <w:szCs w:val="28"/>
              </w:rPr>
              <w:t>RTI</w:t>
            </w:r>
            <w:r w:rsidRPr="00D36EBF">
              <w:rPr>
                <w:rFonts w:asciiTheme="majorHAnsi" w:hAnsiTheme="majorHAnsi" w:cs="Comic Sans MS"/>
                <w:b/>
                <w:bCs/>
                <w:sz w:val="28"/>
                <w:szCs w:val="28"/>
                <w:vertAlign w:val="superscript"/>
              </w:rPr>
              <w:t>2</w:t>
            </w:r>
            <w:r w:rsidRPr="00D36EBF">
              <w:rPr>
                <w:rFonts w:asciiTheme="majorHAnsi" w:hAnsiTheme="majorHAnsi" w:cs="Comic Sans MS"/>
                <w:b/>
                <w:bCs/>
                <w:sz w:val="28"/>
                <w:szCs w:val="28"/>
              </w:rPr>
              <w:t xml:space="preserve"> Reading</w:t>
            </w:r>
          </w:p>
        </w:tc>
        <w:tc>
          <w:tcPr>
            <w:tcW w:w="3581" w:type="dxa"/>
          </w:tcPr>
          <w:p w14:paraId="3B4A17AA" w14:textId="7177BAEB" w:rsidR="00D57A82" w:rsidRPr="00D36EBF" w:rsidRDefault="00D57A82" w:rsidP="00D57A82">
            <w:pPr>
              <w:jc w:val="center"/>
              <w:rPr>
                <w:rFonts w:asciiTheme="majorHAnsi" w:hAnsiTheme="majorHAnsi"/>
                <w:sz w:val="28"/>
                <w:szCs w:val="28"/>
              </w:rPr>
            </w:pPr>
            <w:r w:rsidRPr="00D36EBF">
              <w:rPr>
                <w:rFonts w:asciiTheme="majorHAnsi" w:hAnsiTheme="majorHAnsi" w:cs="Comic Sans MS"/>
                <w:b/>
                <w:bCs/>
                <w:sz w:val="28"/>
                <w:szCs w:val="28"/>
              </w:rPr>
              <w:t>RTI</w:t>
            </w:r>
            <w:r w:rsidRPr="00D36EBF">
              <w:rPr>
                <w:rFonts w:asciiTheme="majorHAnsi" w:hAnsiTheme="majorHAnsi" w:cs="Comic Sans MS"/>
                <w:b/>
                <w:bCs/>
                <w:sz w:val="28"/>
                <w:szCs w:val="28"/>
                <w:vertAlign w:val="superscript"/>
              </w:rPr>
              <w:t>2</w:t>
            </w:r>
            <w:r w:rsidR="00C42874" w:rsidRPr="00D36EBF">
              <w:rPr>
                <w:rFonts w:asciiTheme="majorHAnsi" w:hAnsiTheme="majorHAnsi" w:cs="Comic Sans MS"/>
                <w:b/>
                <w:bCs/>
                <w:sz w:val="28"/>
                <w:szCs w:val="28"/>
                <w:vertAlign w:val="superscript"/>
              </w:rPr>
              <w:t xml:space="preserve"> </w:t>
            </w:r>
            <w:r w:rsidRPr="00D36EBF">
              <w:rPr>
                <w:rFonts w:asciiTheme="majorHAnsi" w:hAnsiTheme="majorHAnsi" w:cs="Comic Sans MS"/>
                <w:b/>
                <w:bCs/>
                <w:sz w:val="28"/>
                <w:szCs w:val="28"/>
              </w:rPr>
              <w:t>Math</w:t>
            </w:r>
          </w:p>
        </w:tc>
      </w:tr>
      <w:tr w:rsidR="00D57A82" w:rsidRPr="00D36EBF" w14:paraId="7BFC67C6" w14:textId="77777777" w:rsidTr="00D57A82">
        <w:trPr>
          <w:trHeight w:val="291"/>
        </w:trPr>
        <w:tc>
          <w:tcPr>
            <w:tcW w:w="3581" w:type="dxa"/>
          </w:tcPr>
          <w:p w14:paraId="1197549C" w14:textId="1CBD4164" w:rsidR="00D57A82" w:rsidRPr="00D36EBF" w:rsidRDefault="00D57A82" w:rsidP="00D57A82">
            <w:pPr>
              <w:jc w:val="center"/>
              <w:rPr>
                <w:rFonts w:asciiTheme="majorHAnsi" w:hAnsiTheme="majorHAnsi"/>
                <w:sz w:val="22"/>
                <w:szCs w:val="22"/>
              </w:rPr>
            </w:pPr>
            <w:r w:rsidRPr="00D36EBF">
              <w:rPr>
                <w:rFonts w:asciiTheme="majorHAnsi" w:hAnsiTheme="majorHAnsi" w:cs="Comic Sans MS"/>
                <w:sz w:val="22"/>
                <w:szCs w:val="22"/>
              </w:rPr>
              <w:t xml:space="preserve">Kindergarten </w:t>
            </w:r>
            <w:r w:rsidR="001E3017">
              <w:rPr>
                <w:rFonts w:asciiTheme="majorHAnsi" w:hAnsiTheme="majorHAnsi" w:cs="Comic Sans MS"/>
                <w:sz w:val="22"/>
                <w:szCs w:val="22"/>
              </w:rPr>
              <w:t>– Fifth Grade</w:t>
            </w:r>
          </w:p>
        </w:tc>
        <w:tc>
          <w:tcPr>
            <w:tcW w:w="3581" w:type="dxa"/>
          </w:tcPr>
          <w:p w14:paraId="7595A974" w14:textId="24AE6C84" w:rsidR="00D57A82" w:rsidRPr="00D36EBF" w:rsidRDefault="001E3017" w:rsidP="00D57A82">
            <w:pPr>
              <w:widowControl w:val="0"/>
              <w:autoSpaceDE w:val="0"/>
              <w:autoSpaceDN w:val="0"/>
              <w:adjustRightInd w:val="0"/>
              <w:spacing w:after="240"/>
              <w:rPr>
                <w:rFonts w:asciiTheme="majorHAnsi" w:hAnsiTheme="majorHAnsi" w:cs="Times"/>
                <w:sz w:val="22"/>
                <w:szCs w:val="22"/>
              </w:rPr>
            </w:pPr>
            <w:r>
              <w:rPr>
                <w:rFonts w:asciiTheme="majorHAnsi" w:hAnsiTheme="majorHAnsi" w:cs="Comic Sans MS"/>
                <w:sz w:val="22"/>
                <w:szCs w:val="22"/>
              </w:rPr>
              <w:t>Benchmark Testing Aimsweb</w:t>
            </w:r>
            <w:r w:rsidR="00D57A82" w:rsidRPr="00D36EBF">
              <w:rPr>
                <w:rFonts w:asciiTheme="majorHAnsi" w:hAnsiTheme="majorHAnsi" w:cs="Comic Sans MS"/>
                <w:sz w:val="22"/>
                <w:szCs w:val="22"/>
              </w:rPr>
              <w:t>-3 times per school year (Sept.</w:t>
            </w:r>
            <w:r w:rsidR="00145B65">
              <w:rPr>
                <w:rFonts w:asciiTheme="majorHAnsi" w:hAnsiTheme="majorHAnsi" w:cs="Comic Sans MS"/>
                <w:sz w:val="22"/>
                <w:szCs w:val="22"/>
              </w:rPr>
              <w:t xml:space="preserve"> 1-23, Jan. 3-20</w:t>
            </w:r>
            <w:r w:rsidR="00D57A82" w:rsidRPr="00D36EBF">
              <w:rPr>
                <w:rFonts w:asciiTheme="majorHAnsi" w:hAnsiTheme="majorHAnsi" w:cs="Comic Sans MS"/>
                <w:sz w:val="22"/>
                <w:szCs w:val="22"/>
              </w:rPr>
              <w:t>, &amp; May</w:t>
            </w:r>
            <w:r w:rsidR="00145B65">
              <w:rPr>
                <w:rFonts w:asciiTheme="majorHAnsi" w:hAnsiTheme="majorHAnsi" w:cs="Comic Sans MS"/>
                <w:sz w:val="22"/>
                <w:szCs w:val="22"/>
              </w:rPr>
              <w:t xml:space="preserve"> 1-26</w:t>
            </w:r>
            <w:r w:rsidR="00D57A82" w:rsidRPr="00D36EBF">
              <w:rPr>
                <w:rFonts w:asciiTheme="majorHAnsi" w:hAnsiTheme="majorHAnsi" w:cs="Comic Sans MS"/>
                <w:sz w:val="22"/>
                <w:szCs w:val="22"/>
              </w:rPr>
              <w:t>)</w:t>
            </w:r>
          </w:p>
          <w:p w14:paraId="0992BD9B" w14:textId="3A6841DA" w:rsidR="001E3017" w:rsidRPr="000F54E2" w:rsidRDefault="00D57A82" w:rsidP="001E3017">
            <w:pPr>
              <w:widowControl w:val="0"/>
              <w:autoSpaceDE w:val="0"/>
              <w:autoSpaceDN w:val="0"/>
              <w:adjustRightInd w:val="0"/>
              <w:spacing w:after="240"/>
              <w:rPr>
                <w:rFonts w:asciiTheme="majorHAnsi" w:hAnsiTheme="majorHAnsi" w:cs="Comic Sans MS"/>
                <w:sz w:val="22"/>
                <w:szCs w:val="22"/>
              </w:rPr>
            </w:pPr>
            <w:r w:rsidRPr="00D36EBF">
              <w:rPr>
                <w:rFonts w:asciiTheme="majorHAnsi" w:hAnsiTheme="majorHAnsi" w:cs="Comic Sans MS"/>
                <w:sz w:val="22"/>
                <w:szCs w:val="22"/>
              </w:rPr>
              <w:t>Continuous P</w:t>
            </w:r>
            <w:r w:rsidR="001E3017">
              <w:rPr>
                <w:rFonts w:asciiTheme="majorHAnsi" w:hAnsiTheme="majorHAnsi" w:cs="Comic Sans MS"/>
                <w:sz w:val="22"/>
                <w:szCs w:val="22"/>
              </w:rPr>
              <w:t>rogress Monitoring weekly for Tier</w:t>
            </w:r>
            <w:r w:rsidR="00A85F91">
              <w:rPr>
                <w:rFonts w:asciiTheme="majorHAnsi" w:hAnsiTheme="majorHAnsi" w:cs="Comic Sans MS"/>
                <w:sz w:val="22"/>
                <w:szCs w:val="22"/>
              </w:rPr>
              <w:t xml:space="preserve"> II,</w:t>
            </w:r>
            <w:r w:rsidR="000F54E2">
              <w:rPr>
                <w:rFonts w:asciiTheme="majorHAnsi" w:hAnsiTheme="majorHAnsi" w:cs="Comic Sans MS"/>
                <w:sz w:val="22"/>
                <w:szCs w:val="22"/>
              </w:rPr>
              <w:t xml:space="preserve"> III</w:t>
            </w:r>
            <w:r w:rsidRPr="00D36EBF">
              <w:rPr>
                <w:rFonts w:asciiTheme="majorHAnsi" w:hAnsiTheme="majorHAnsi" w:cs="Comic Sans MS"/>
                <w:sz w:val="22"/>
                <w:szCs w:val="22"/>
              </w:rPr>
              <w:t xml:space="preserve"> </w:t>
            </w:r>
            <w:r w:rsidR="00A85F91">
              <w:rPr>
                <w:rFonts w:asciiTheme="majorHAnsi" w:hAnsiTheme="majorHAnsi" w:cs="Comic Sans MS"/>
                <w:sz w:val="22"/>
                <w:szCs w:val="22"/>
              </w:rPr>
              <w:t xml:space="preserve">and Tier IV </w:t>
            </w:r>
            <w:r w:rsidR="00F40535">
              <w:rPr>
                <w:rFonts w:asciiTheme="majorHAnsi" w:hAnsiTheme="majorHAnsi" w:cs="Comic Sans MS"/>
                <w:sz w:val="22"/>
                <w:szCs w:val="22"/>
              </w:rPr>
              <w:t xml:space="preserve">Sped </w:t>
            </w:r>
            <w:r w:rsidRPr="00D36EBF">
              <w:rPr>
                <w:rFonts w:asciiTheme="majorHAnsi" w:hAnsiTheme="majorHAnsi" w:cs="Comic Sans MS"/>
                <w:sz w:val="22"/>
                <w:szCs w:val="22"/>
              </w:rPr>
              <w:t>students</w:t>
            </w:r>
            <w:r w:rsidR="00A85F91">
              <w:rPr>
                <w:rFonts w:asciiTheme="majorHAnsi" w:hAnsiTheme="majorHAnsi" w:cs="Comic Sans MS"/>
                <w:sz w:val="22"/>
                <w:szCs w:val="22"/>
              </w:rPr>
              <w:t xml:space="preserve"> </w:t>
            </w:r>
          </w:p>
        </w:tc>
        <w:tc>
          <w:tcPr>
            <w:tcW w:w="3581" w:type="dxa"/>
          </w:tcPr>
          <w:p w14:paraId="5D809D87" w14:textId="79A0C7CB" w:rsidR="00D57A82" w:rsidRPr="00D36EBF" w:rsidRDefault="00D57A82" w:rsidP="00D57A82">
            <w:pPr>
              <w:widowControl w:val="0"/>
              <w:autoSpaceDE w:val="0"/>
              <w:autoSpaceDN w:val="0"/>
              <w:adjustRightInd w:val="0"/>
              <w:spacing w:after="240"/>
              <w:rPr>
                <w:rFonts w:asciiTheme="majorHAnsi" w:hAnsiTheme="majorHAnsi" w:cs="Times"/>
                <w:sz w:val="22"/>
                <w:szCs w:val="22"/>
              </w:rPr>
            </w:pPr>
            <w:r w:rsidRPr="00D36EBF">
              <w:rPr>
                <w:rFonts w:asciiTheme="majorHAnsi" w:hAnsiTheme="majorHAnsi" w:cs="Comic Sans MS"/>
                <w:sz w:val="22"/>
                <w:szCs w:val="22"/>
              </w:rPr>
              <w:t xml:space="preserve">Benchmark </w:t>
            </w:r>
            <w:r w:rsidR="001E3017">
              <w:rPr>
                <w:rFonts w:asciiTheme="majorHAnsi" w:hAnsiTheme="majorHAnsi" w:cs="Comic Sans MS"/>
                <w:sz w:val="22"/>
                <w:szCs w:val="22"/>
              </w:rPr>
              <w:t>Testing Aimsweb</w:t>
            </w:r>
            <w:r w:rsidRPr="00D36EBF">
              <w:rPr>
                <w:rFonts w:asciiTheme="majorHAnsi" w:hAnsiTheme="majorHAnsi" w:cs="Comic Sans MS"/>
                <w:sz w:val="22"/>
                <w:szCs w:val="22"/>
              </w:rPr>
              <w:t xml:space="preserve">-3 times per school year </w:t>
            </w:r>
            <w:r w:rsidR="00145B65">
              <w:rPr>
                <w:rFonts w:asciiTheme="majorHAnsi" w:hAnsiTheme="majorHAnsi" w:cs="Comic Sans MS"/>
                <w:sz w:val="22"/>
                <w:szCs w:val="22"/>
              </w:rPr>
              <w:t>(Sept. 1-23, Jan. 3-20, &amp; May 1-26</w:t>
            </w:r>
            <w:r w:rsidR="001E3017" w:rsidRPr="00D36EBF">
              <w:rPr>
                <w:rFonts w:asciiTheme="majorHAnsi" w:hAnsiTheme="majorHAnsi" w:cs="Comic Sans MS"/>
                <w:sz w:val="22"/>
                <w:szCs w:val="22"/>
              </w:rPr>
              <w:t>)</w:t>
            </w:r>
          </w:p>
          <w:p w14:paraId="60D58FD9" w14:textId="5FA0E46E" w:rsidR="00D57A82" w:rsidRPr="000F54E2" w:rsidRDefault="00A85F91" w:rsidP="000F54E2">
            <w:pPr>
              <w:widowControl w:val="0"/>
              <w:autoSpaceDE w:val="0"/>
              <w:autoSpaceDN w:val="0"/>
              <w:adjustRightInd w:val="0"/>
              <w:spacing w:after="240"/>
              <w:rPr>
                <w:rFonts w:asciiTheme="majorHAnsi" w:hAnsiTheme="majorHAnsi" w:cs="Comic Sans MS"/>
                <w:sz w:val="22"/>
                <w:szCs w:val="22"/>
              </w:rPr>
            </w:pPr>
            <w:r w:rsidRPr="00D36EBF">
              <w:rPr>
                <w:rFonts w:asciiTheme="majorHAnsi" w:hAnsiTheme="majorHAnsi" w:cs="Comic Sans MS"/>
                <w:sz w:val="22"/>
                <w:szCs w:val="22"/>
              </w:rPr>
              <w:t>Continuous P</w:t>
            </w:r>
            <w:r>
              <w:rPr>
                <w:rFonts w:asciiTheme="majorHAnsi" w:hAnsiTheme="majorHAnsi" w:cs="Comic Sans MS"/>
                <w:sz w:val="22"/>
                <w:szCs w:val="22"/>
              </w:rPr>
              <w:t>rogress Monitoring weekly for Tier II, III</w:t>
            </w:r>
            <w:r w:rsidRPr="00D36EBF">
              <w:rPr>
                <w:rFonts w:asciiTheme="majorHAnsi" w:hAnsiTheme="majorHAnsi" w:cs="Comic Sans MS"/>
                <w:sz w:val="22"/>
                <w:szCs w:val="22"/>
              </w:rPr>
              <w:t xml:space="preserve"> </w:t>
            </w:r>
            <w:r>
              <w:rPr>
                <w:rFonts w:asciiTheme="majorHAnsi" w:hAnsiTheme="majorHAnsi" w:cs="Comic Sans MS"/>
                <w:sz w:val="22"/>
                <w:szCs w:val="22"/>
              </w:rPr>
              <w:t xml:space="preserve">and Tier IV Sped </w:t>
            </w:r>
            <w:r w:rsidRPr="00D36EBF">
              <w:rPr>
                <w:rFonts w:asciiTheme="majorHAnsi" w:hAnsiTheme="majorHAnsi" w:cs="Comic Sans MS"/>
                <w:sz w:val="22"/>
                <w:szCs w:val="22"/>
              </w:rPr>
              <w:t>students</w:t>
            </w:r>
          </w:p>
        </w:tc>
      </w:tr>
      <w:tr w:rsidR="00D57A82" w:rsidRPr="00D36EBF" w14:paraId="4DB05EA7" w14:textId="77777777" w:rsidTr="00A85F91">
        <w:trPr>
          <w:trHeight w:val="6407"/>
        </w:trPr>
        <w:tc>
          <w:tcPr>
            <w:tcW w:w="3581" w:type="dxa"/>
          </w:tcPr>
          <w:p w14:paraId="0C4D7BBE" w14:textId="77777777" w:rsidR="00D57A82" w:rsidRPr="00D36EBF" w:rsidRDefault="00D57A82" w:rsidP="00D57A82">
            <w:pPr>
              <w:widowControl w:val="0"/>
              <w:autoSpaceDE w:val="0"/>
              <w:autoSpaceDN w:val="0"/>
              <w:adjustRightInd w:val="0"/>
              <w:spacing w:after="240"/>
              <w:jc w:val="center"/>
              <w:rPr>
                <w:rFonts w:asciiTheme="majorHAnsi" w:hAnsiTheme="majorHAnsi" w:cs="Comic Sans MS"/>
                <w:sz w:val="22"/>
                <w:szCs w:val="22"/>
              </w:rPr>
            </w:pPr>
            <w:r w:rsidRPr="00D36EBF">
              <w:rPr>
                <w:rFonts w:asciiTheme="majorHAnsi" w:hAnsiTheme="majorHAnsi" w:cs="Comic Sans MS"/>
                <w:sz w:val="22"/>
                <w:szCs w:val="22"/>
              </w:rPr>
              <w:t>Time Requirements for Intervention</w:t>
            </w:r>
          </w:p>
          <w:p w14:paraId="1390D01D" w14:textId="77777777" w:rsidR="00D57A82" w:rsidRPr="00D36EBF" w:rsidRDefault="00D57A82" w:rsidP="00D57A82">
            <w:pPr>
              <w:widowControl w:val="0"/>
              <w:autoSpaceDE w:val="0"/>
              <w:autoSpaceDN w:val="0"/>
              <w:adjustRightInd w:val="0"/>
              <w:spacing w:after="240"/>
              <w:jc w:val="center"/>
              <w:rPr>
                <w:rFonts w:asciiTheme="majorHAnsi" w:hAnsiTheme="majorHAnsi" w:cs="Comic Sans MS"/>
                <w:sz w:val="22"/>
                <w:szCs w:val="22"/>
              </w:rPr>
            </w:pPr>
            <w:r w:rsidRPr="00D36EBF">
              <w:rPr>
                <w:rFonts w:asciiTheme="majorHAnsi" w:hAnsiTheme="majorHAnsi" w:cs="Comic Sans MS"/>
                <w:sz w:val="22"/>
                <w:szCs w:val="22"/>
              </w:rPr>
              <w:t>Kindergarten-Second Grade</w:t>
            </w:r>
            <w:r w:rsidRPr="00D36EBF">
              <w:rPr>
                <w:rFonts w:asciiTheme="majorHAnsi" w:hAnsiTheme="majorHAnsi" w:cs="Comic Sans MS"/>
                <w:sz w:val="22"/>
                <w:szCs w:val="22"/>
              </w:rPr>
              <w:br/>
              <w:t>and</w:t>
            </w:r>
            <w:r w:rsidRPr="00D36EBF">
              <w:rPr>
                <w:rFonts w:asciiTheme="majorHAnsi" w:hAnsiTheme="majorHAnsi" w:cs="Comic Sans MS"/>
                <w:sz w:val="22"/>
                <w:szCs w:val="22"/>
              </w:rPr>
              <w:br/>
              <w:t>Third-Fifth Grades</w:t>
            </w:r>
          </w:p>
          <w:p w14:paraId="358CA2D5" w14:textId="492291EB" w:rsidR="00D57A82" w:rsidRPr="00D36EBF" w:rsidRDefault="00204FB5" w:rsidP="00D57A82">
            <w:pPr>
              <w:widowControl w:val="0"/>
              <w:autoSpaceDE w:val="0"/>
              <w:autoSpaceDN w:val="0"/>
              <w:adjustRightInd w:val="0"/>
              <w:spacing w:after="240"/>
              <w:jc w:val="center"/>
              <w:rPr>
                <w:rFonts w:asciiTheme="majorHAnsi" w:hAnsiTheme="majorHAnsi" w:cs="Comic Sans MS"/>
                <w:sz w:val="22"/>
                <w:szCs w:val="22"/>
              </w:rPr>
            </w:pPr>
            <w:r>
              <w:rPr>
                <w:rFonts w:asciiTheme="majorHAnsi" w:hAnsiTheme="majorHAnsi" w:cs="Comic Sans MS"/>
                <w:sz w:val="22"/>
                <w:szCs w:val="22"/>
              </w:rPr>
              <w:t>(see page 3 of the district manual</w:t>
            </w:r>
            <w:r w:rsidR="002360E7">
              <w:rPr>
                <w:rFonts w:asciiTheme="majorHAnsi" w:hAnsiTheme="majorHAnsi" w:cs="Comic Sans MS"/>
                <w:sz w:val="22"/>
                <w:szCs w:val="22"/>
              </w:rPr>
              <w:t xml:space="preserve"> for specific time requirements</w:t>
            </w:r>
            <w:r>
              <w:rPr>
                <w:rFonts w:asciiTheme="majorHAnsi" w:hAnsiTheme="majorHAnsi" w:cs="Comic Sans MS"/>
                <w:sz w:val="22"/>
                <w:szCs w:val="22"/>
              </w:rPr>
              <w:t>)</w:t>
            </w:r>
          </w:p>
          <w:p w14:paraId="6F4F84FE" w14:textId="77777777" w:rsidR="00D57A82" w:rsidRPr="00D36EBF" w:rsidRDefault="00D57A82" w:rsidP="00D57A82">
            <w:pPr>
              <w:widowControl w:val="0"/>
              <w:autoSpaceDE w:val="0"/>
              <w:autoSpaceDN w:val="0"/>
              <w:adjustRightInd w:val="0"/>
              <w:spacing w:after="240"/>
              <w:jc w:val="center"/>
              <w:rPr>
                <w:rFonts w:asciiTheme="majorHAnsi" w:hAnsiTheme="majorHAnsi" w:cs="Times"/>
                <w:sz w:val="22"/>
                <w:szCs w:val="22"/>
              </w:rPr>
            </w:pPr>
          </w:p>
          <w:p w14:paraId="58ADE647" w14:textId="44DAE201" w:rsidR="00D57A82" w:rsidRPr="00D36EBF" w:rsidRDefault="00905774" w:rsidP="00D57A82">
            <w:pPr>
              <w:jc w:val="center"/>
              <w:rPr>
                <w:rFonts w:asciiTheme="majorHAnsi" w:hAnsiTheme="majorHAnsi"/>
                <w:sz w:val="28"/>
                <w:szCs w:val="28"/>
              </w:rPr>
            </w:pPr>
            <w:r>
              <w:rPr>
                <w:rFonts w:asciiTheme="majorHAnsi" w:hAnsiTheme="majorHAnsi"/>
                <w:sz w:val="28"/>
                <w:szCs w:val="28"/>
              </w:rPr>
              <w:t xml:space="preserve">See </w:t>
            </w:r>
            <w:r w:rsidR="00204FB5">
              <w:rPr>
                <w:rFonts w:asciiTheme="majorHAnsi" w:hAnsiTheme="majorHAnsi"/>
                <w:sz w:val="28"/>
                <w:szCs w:val="28"/>
              </w:rPr>
              <w:t xml:space="preserve">State </w:t>
            </w:r>
            <w:r w:rsidR="00204FB5" w:rsidRPr="00204FB5">
              <w:rPr>
                <w:rFonts w:asciiTheme="majorHAnsi" w:hAnsiTheme="majorHAnsi"/>
                <w:sz w:val="28"/>
                <w:szCs w:val="28"/>
              </w:rPr>
              <w:t>RTI</w:t>
            </w:r>
            <w:r w:rsidR="00204FB5" w:rsidRPr="00204FB5">
              <w:rPr>
                <w:rFonts w:asciiTheme="majorHAnsi" w:hAnsiTheme="majorHAnsi"/>
                <w:sz w:val="28"/>
                <w:szCs w:val="28"/>
                <w:vertAlign w:val="superscript"/>
              </w:rPr>
              <w:t>2</w:t>
            </w:r>
            <w:r w:rsidR="00204FB5">
              <w:rPr>
                <w:rFonts w:asciiTheme="majorHAnsi" w:hAnsiTheme="majorHAnsi"/>
                <w:sz w:val="28"/>
                <w:szCs w:val="28"/>
                <w:vertAlign w:val="superscript"/>
              </w:rPr>
              <w:t xml:space="preserve"> </w:t>
            </w:r>
            <w:r w:rsidRPr="00204FB5">
              <w:rPr>
                <w:rFonts w:asciiTheme="majorHAnsi" w:hAnsiTheme="majorHAnsi"/>
                <w:sz w:val="28"/>
                <w:szCs w:val="28"/>
              </w:rPr>
              <w:t>Manual</w:t>
            </w:r>
            <w:r>
              <w:rPr>
                <w:rFonts w:asciiTheme="majorHAnsi" w:hAnsiTheme="majorHAnsi"/>
                <w:sz w:val="28"/>
                <w:szCs w:val="28"/>
              </w:rPr>
              <w:t xml:space="preserve"> page 39</w:t>
            </w:r>
          </w:p>
        </w:tc>
        <w:tc>
          <w:tcPr>
            <w:tcW w:w="3581" w:type="dxa"/>
          </w:tcPr>
          <w:p w14:paraId="2268221D" w14:textId="77777777" w:rsidR="00D57A82" w:rsidRPr="00D36EBF" w:rsidRDefault="00D57A82" w:rsidP="00D57A82">
            <w:pPr>
              <w:widowControl w:val="0"/>
              <w:autoSpaceDE w:val="0"/>
              <w:autoSpaceDN w:val="0"/>
              <w:adjustRightInd w:val="0"/>
              <w:spacing w:after="240"/>
              <w:rPr>
                <w:rFonts w:asciiTheme="majorHAnsi" w:hAnsiTheme="majorHAnsi" w:cs="Times"/>
                <w:sz w:val="22"/>
                <w:szCs w:val="22"/>
              </w:rPr>
            </w:pPr>
            <w:r w:rsidRPr="00D36EBF">
              <w:rPr>
                <w:rFonts w:asciiTheme="majorHAnsi" w:hAnsiTheme="majorHAnsi" w:cs="Comic Sans MS"/>
                <w:sz w:val="22"/>
                <w:szCs w:val="22"/>
              </w:rPr>
              <w:t>All students for Tier I-90 minutes in Reading block</w:t>
            </w:r>
          </w:p>
          <w:p w14:paraId="21F7C2D1" w14:textId="3DD4B434" w:rsidR="00912ABA" w:rsidRDefault="002360E7" w:rsidP="00D57A82">
            <w:pPr>
              <w:widowControl w:val="0"/>
              <w:autoSpaceDE w:val="0"/>
              <w:autoSpaceDN w:val="0"/>
              <w:adjustRightInd w:val="0"/>
              <w:spacing w:after="240"/>
              <w:rPr>
                <w:rFonts w:asciiTheme="majorHAnsi" w:hAnsiTheme="majorHAnsi" w:cs="Comic Sans MS"/>
                <w:sz w:val="22"/>
                <w:szCs w:val="22"/>
              </w:rPr>
            </w:pPr>
            <w:r>
              <w:rPr>
                <w:rFonts w:asciiTheme="majorHAnsi" w:hAnsiTheme="majorHAnsi" w:cs="Comic Sans MS"/>
                <w:sz w:val="22"/>
                <w:szCs w:val="22"/>
              </w:rPr>
              <w:t>It is recommended that students</w:t>
            </w:r>
            <w:r w:rsidR="00D57A82" w:rsidRPr="00D36EBF">
              <w:rPr>
                <w:rFonts w:asciiTheme="majorHAnsi" w:hAnsiTheme="majorHAnsi" w:cs="Comic Sans MS"/>
                <w:sz w:val="22"/>
                <w:szCs w:val="22"/>
              </w:rPr>
              <w:t xml:space="preserve"> who are assessed as Tier II receive an additional 30 minutes per day of intervention or Tier III receive an additional 45-60 minutes of intervention per day</w:t>
            </w:r>
            <w:r w:rsidR="00820BD2">
              <w:rPr>
                <w:rFonts w:asciiTheme="majorHAnsi" w:hAnsiTheme="majorHAnsi" w:cs="Comic Sans MS"/>
                <w:sz w:val="22"/>
                <w:szCs w:val="22"/>
              </w:rPr>
              <w:t>.</w:t>
            </w:r>
          </w:p>
          <w:p w14:paraId="3EFF5921" w14:textId="650B186F" w:rsidR="00912ABA" w:rsidRDefault="00D57A82" w:rsidP="00D57A82">
            <w:pPr>
              <w:widowControl w:val="0"/>
              <w:autoSpaceDE w:val="0"/>
              <w:autoSpaceDN w:val="0"/>
              <w:adjustRightInd w:val="0"/>
              <w:spacing w:after="240"/>
              <w:rPr>
                <w:rFonts w:asciiTheme="majorHAnsi" w:hAnsiTheme="majorHAnsi" w:cs="Comic Sans MS"/>
                <w:sz w:val="22"/>
                <w:szCs w:val="22"/>
              </w:rPr>
            </w:pPr>
            <w:r w:rsidRPr="00D36EBF">
              <w:rPr>
                <w:rFonts w:asciiTheme="majorHAnsi" w:hAnsiTheme="majorHAnsi" w:cs="Comic Sans MS"/>
                <w:sz w:val="22"/>
                <w:szCs w:val="22"/>
              </w:rPr>
              <w:br/>
            </w:r>
            <w:r w:rsidR="00820BD2">
              <w:rPr>
                <w:rFonts w:asciiTheme="majorHAnsi" w:hAnsiTheme="majorHAnsi" w:cs="Comic Sans MS"/>
                <w:sz w:val="22"/>
                <w:szCs w:val="22"/>
              </w:rPr>
              <w:t>3 days a week for greater skill deficit</w:t>
            </w:r>
            <w:r w:rsidR="00820BD2">
              <w:rPr>
                <w:rFonts w:asciiTheme="majorHAnsi" w:hAnsiTheme="majorHAnsi" w:cs="Comic Sans MS"/>
                <w:sz w:val="22"/>
                <w:szCs w:val="22"/>
              </w:rPr>
              <w:br/>
            </w:r>
            <w:r w:rsidRPr="00D36EBF">
              <w:rPr>
                <w:rFonts w:asciiTheme="majorHAnsi" w:hAnsiTheme="majorHAnsi" w:cs="Comic Sans MS"/>
                <w:sz w:val="22"/>
                <w:szCs w:val="22"/>
              </w:rPr>
              <w:t xml:space="preserve">with face-to-face instruction on </w:t>
            </w:r>
            <w:r w:rsidR="00820BD2">
              <w:rPr>
                <w:rFonts w:asciiTheme="majorHAnsi" w:hAnsiTheme="majorHAnsi" w:cs="Comic Sans MS"/>
                <w:sz w:val="22"/>
                <w:szCs w:val="22"/>
              </w:rPr>
              <w:t>needed skills (may use menu of researched based lessons)</w:t>
            </w:r>
          </w:p>
          <w:p w14:paraId="4BD31FB0" w14:textId="7D738A1D" w:rsidR="00C24D11" w:rsidRDefault="00C24D11" w:rsidP="00D57A82">
            <w:pPr>
              <w:widowControl w:val="0"/>
              <w:autoSpaceDE w:val="0"/>
              <w:autoSpaceDN w:val="0"/>
              <w:adjustRightInd w:val="0"/>
              <w:spacing w:after="240"/>
              <w:rPr>
                <w:rFonts w:asciiTheme="majorHAnsi" w:hAnsiTheme="majorHAnsi" w:cs="Comic Sans MS"/>
                <w:sz w:val="22"/>
                <w:szCs w:val="22"/>
              </w:rPr>
            </w:pPr>
            <w:r>
              <w:rPr>
                <w:rFonts w:asciiTheme="majorHAnsi" w:hAnsiTheme="majorHAnsi" w:cs="Comic Sans MS"/>
                <w:sz w:val="22"/>
                <w:szCs w:val="22"/>
              </w:rPr>
              <w:t>Math and reading deficits must be addressed.</w:t>
            </w:r>
          </w:p>
          <w:p w14:paraId="0FF170BB" w14:textId="02CB4999" w:rsidR="00C24D11" w:rsidRPr="00D36EBF" w:rsidRDefault="00C24D11" w:rsidP="00C24D11">
            <w:pPr>
              <w:widowControl w:val="0"/>
              <w:autoSpaceDE w:val="0"/>
              <w:autoSpaceDN w:val="0"/>
              <w:adjustRightInd w:val="0"/>
              <w:spacing w:after="240"/>
              <w:rPr>
                <w:rFonts w:asciiTheme="majorHAnsi" w:hAnsiTheme="majorHAnsi" w:cs="Comic Sans MS"/>
                <w:sz w:val="22"/>
                <w:szCs w:val="22"/>
              </w:rPr>
            </w:pPr>
            <w:r>
              <w:rPr>
                <w:rFonts w:asciiTheme="majorHAnsi" w:hAnsiTheme="majorHAnsi" w:cs="Comic Sans MS"/>
                <w:sz w:val="22"/>
                <w:szCs w:val="22"/>
              </w:rPr>
              <w:t xml:space="preserve">RTI Team decisions for expanding face to face for greater skill deficit or 3 days Reading and 2 days Math as an example may vary. </w:t>
            </w:r>
          </w:p>
        </w:tc>
        <w:tc>
          <w:tcPr>
            <w:tcW w:w="3581" w:type="dxa"/>
          </w:tcPr>
          <w:p w14:paraId="3C7E6045" w14:textId="77777777" w:rsidR="00D57A82" w:rsidRPr="00D36EBF" w:rsidRDefault="00D57A82" w:rsidP="00D57A82">
            <w:pPr>
              <w:widowControl w:val="0"/>
              <w:autoSpaceDE w:val="0"/>
              <w:autoSpaceDN w:val="0"/>
              <w:adjustRightInd w:val="0"/>
              <w:spacing w:after="240"/>
              <w:rPr>
                <w:rFonts w:asciiTheme="majorHAnsi" w:hAnsiTheme="majorHAnsi" w:cs="Times"/>
                <w:sz w:val="22"/>
                <w:szCs w:val="22"/>
              </w:rPr>
            </w:pPr>
            <w:r w:rsidRPr="00D36EBF">
              <w:rPr>
                <w:rFonts w:asciiTheme="majorHAnsi" w:hAnsiTheme="majorHAnsi" w:cs="Comic Sans MS"/>
                <w:sz w:val="22"/>
                <w:szCs w:val="22"/>
              </w:rPr>
              <w:t>All students for Tier I-60 to 90 minutes in Math block</w:t>
            </w:r>
          </w:p>
          <w:p w14:paraId="57121EA8" w14:textId="77777777" w:rsidR="00912ABA" w:rsidRDefault="00D57A82" w:rsidP="00820BD2">
            <w:pPr>
              <w:widowControl w:val="0"/>
              <w:autoSpaceDE w:val="0"/>
              <w:autoSpaceDN w:val="0"/>
              <w:adjustRightInd w:val="0"/>
              <w:spacing w:after="240"/>
              <w:rPr>
                <w:rFonts w:asciiTheme="majorHAnsi" w:hAnsiTheme="majorHAnsi" w:cs="Comic Sans MS"/>
                <w:sz w:val="22"/>
                <w:szCs w:val="22"/>
              </w:rPr>
            </w:pPr>
            <w:r w:rsidRPr="00D36EBF">
              <w:rPr>
                <w:rFonts w:asciiTheme="majorHAnsi" w:hAnsiTheme="majorHAnsi" w:cs="Comic Sans MS"/>
                <w:sz w:val="22"/>
                <w:szCs w:val="22"/>
              </w:rPr>
              <w:t>Students who are assessed as a Tier II receive an additional 30 minutes per day of intervention or Tier III receive</w:t>
            </w:r>
            <w:r w:rsidR="00905774">
              <w:rPr>
                <w:rFonts w:asciiTheme="majorHAnsi" w:hAnsiTheme="majorHAnsi" w:cs="Comic Sans MS"/>
                <w:sz w:val="22"/>
                <w:szCs w:val="22"/>
              </w:rPr>
              <w:t>s</w:t>
            </w:r>
            <w:r w:rsidRPr="00D36EBF">
              <w:rPr>
                <w:rFonts w:asciiTheme="majorHAnsi" w:hAnsiTheme="majorHAnsi" w:cs="Comic Sans MS"/>
                <w:sz w:val="22"/>
                <w:szCs w:val="22"/>
              </w:rPr>
              <w:t xml:space="preserve"> an additional 45-60 minutes of intervention </w:t>
            </w:r>
            <w:r w:rsidR="00EC3D41" w:rsidRPr="00D36EBF">
              <w:rPr>
                <w:rFonts w:asciiTheme="majorHAnsi" w:hAnsiTheme="majorHAnsi" w:cs="Comic Sans MS"/>
                <w:sz w:val="22"/>
                <w:szCs w:val="22"/>
              </w:rPr>
              <w:t>time</w:t>
            </w:r>
            <w:r w:rsidRPr="00D36EBF">
              <w:rPr>
                <w:rFonts w:asciiTheme="majorHAnsi" w:hAnsiTheme="majorHAnsi" w:cs="Comic Sans MS"/>
                <w:sz w:val="22"/>
                <w:szCs w:val="22"/>
              </w:rPr>
              <w:t xml:space="preserve"> per day</w:t>
            </w:r>
            <w:r w:rsidR="00820BD2">
              <w:rPr>
                <w:rFonts w:asciiTheme="majorHAnsi" w:hAnsiTheme="majorHAnsi" w:cs="Comic Sans MS"/>
                <w:sz w:val="22"/>
                <w:szCs w:val="22"/>
              </w:rPr>
              <w:t>.</w:t>
            </w:r>
          </w:p>
          <w:p w14:paraId="2C0C3A46" w14:textId="6D2EFF26" w:rsidR="00D57A82" w:rsidRDefault="00D57A82" w:rsidP="00820BD2">
            <w:pPr>
              <w:widowControl w:val="0"/>
              <w:autoSpaceDE w:val="0"/>
              <w:autoSpaceDN w:val="0"/>
              <w:adjustRightInd w:val="0"/>
              <w:spacing w:after="240"/>
              <w:rPr>
                <w:rFonts w:asciiTheme="majorHAnsi" w:hAnsiTheme="majorHAnsi" w:cs="Comic Sans MS"/>
                <w:sz w:val="22"/>
                <w:szCs w:val="22"/>
              </w:rPr>
            </w:pPr>
            <w:r w:rsidRPr="00D36EBF">
              <w:rPr>
                <w:rFonts w:asciiTheme="majorHAnsi" w:hAnsiTheme="majorHAnsi" w:cs="Comic Sans MS"/>
                <w:sz w:val="22"/>
                <w:szCs w:val="22"/>
              </w:rPr>
              <w:br/>
            </w:r>
            <w:r w:rsidR="00820BD2">
              <w:rPr>
                <w:rFonts w:asciiTheme="majorHAnsi" w:hAnsiTheme="majorHAnsi" w:cs="Comic Sans MS"/>
                <w:sz w:val="22"/>
                <w:szCs w:val="22"/>
              </w:rPr>
              <w:t>3 days a week for greater skill deficit</w:t>
            </w:r>
            <w:r w:rsidR="00820BD2">
              <w:rPr>
                <w:rFonts w:asciiTheme="majorHAnsi" w:hAnsiTheme="majorHAnsi" w:cs="Comic Sans MS"/>
                <w:sz w:val="22"/>
                <w:szCs w:val="22"/>
              </w:rPr>
              <w:br/>
            </w:r>
            <w:r w:rsidRPr="00D36EBF">
              <w:rPr>
                <w:rFonts w:asciiTheme="majorHAnsi" w:hAnsiTheme="majorHAnsi" w:cs="Comic Sans MS"/>
                <w:sz w:val="22"/>
                <w:szCs w:val="22"/>
              </w:rPr>
              <w:t>with face-to-face instruction on needed skills (may use Envision Intervention</w:t>
            </w:r>
            <w:r w:rsidR="00820BD2">
              <w:rPr>
                <w:rFonts w:asciiTheme="majorHAnsi" w:hAnsiTheme="majorHAnsi" w:cs="Comic Sans MS"/>
                <w:sz w:val="22"/>
                <w:szCs w:val="22"/>
              </w:rPr>
              <w:t xml:space="preserve"> or menu of researched based lessons</w:t>
            </w:r>
            <w:r w:rsidRPr="00D36EBF">
              <w:rPr>
                <w:rFonts w:asciiTheme="majorHAnsi" w:hAnsiTheme="majorHAnsi" w:cs="Comic Sans MS"/>
                <w:sz w:val="22"/>
                <w:szCs w:val="22"/>
              </w:rPr>
              <w:t>)</w:t>
            </w:r>
          </w:p>
          <w:p w14:paraId="54866FF2" w14:textId="44818908" w:rsidR="00C24D11" w:rsidRDefault="00C24D11" w:rsidP="00820BD2">
            <w:pPr>
              <w:widowControl w:val="0"/>
              <w:autoSpaceDE w:val="0"/>
              <w:autoSpaceDN w:val="0"/>
              <w:adjustRightInd w:val="0"/>
              <w:spacing w:after="240"/>
              <w:rPr>
                <w:rFonts w:asciiTheme="majorHAnsi" w:hAnsiTheme="majorHAnsi" w:cs="Comic Sans MS"/>
                <w:sz w:val="22"/>
                <w:szCs w:val="22"/>
              </w:rPr>
            </w:pPr>
            <w:r>
              <w:rPr>
                <w:rFonts w:asciiTheme="majorHAnsi" w:hAnsiTheme="majorHAnsi" w:cs="Comic Sans MS"/>
                <w:sz w:val="22"/>
                <w:szCs w:val="22"/>
              </w:rPr>
              <w:t>Math and reading deficits must be addressed.</w:t>
            </w:r>
          </w:p>
          <w:p w14:paraId="57400298" w14:textId="3872C3E2" w:rsidR="00C24D11" w:rsidRPr="00D36EBF" w:rsidRDefault="00C24D11" w:rsidP="00820BD2">
            <w:pPr>
              <w:widowControl w:val="0"/>
              <w:autoSpaceDE w:val="0"/>
              <w:autoSpaceDN w:val="0"/>
              <w:adjustRightInd w:val="0"/>
              <w:spacing w:after="240"/>
              <w:rPr>
                <w:rFonts w:asciiTheme="majorHAnsi" w:hAnsiTheme="majorHAnsi" w:cs="Comic Sans MS"/>
                <w:sz w:val="22"/>
                <w:szCs w:val="22"/>
              </w:rPr>
            </w:pPr>
            <w:r>
              <w:rPr>
                <w:rFonts w:asciiTheme="majorHAnsi" w:hAnsiTheme="majorHAnsi" w:cs="Comic Sans MS"/>
                <w:sz w:val="22"/>
                <w:szCs w:val="22"/>
              </w:rPr>
              <w:t>RTI Team decisions for expanding face to face for greater skill deficit or 3 days Reading and 2 days Math as an example may vary.</w:t>
            </w:r>
          </w:p>
        </w:tc>
      </w:tr>
      <w:tr w:rsidR="00A85F91" w:rsidRPr="00D36EBF" w14:paraId="2389B28A" w14:textId="77777777" w:rsidTr="00D57A82">
        <w:trPr>
          <w:trHeight w:val="291"/>
        </w:trPr>
        <w:tc>
          <w:tcPr>
            <w:tcW w:w="3581" w:type="dxa"/>
          </w:tcPr>
          <w:p w14:paraId="5FFDF782" w14:textId="74932B73" w:rsidR="00A85F91" w:rsidRPr="00D36EBF" w:rsidRDefault="00A85F91" w:rsidP="00D57A82">
            <w:pPr>
              <w:widowControl w:val="0"/>
              <w:autoSpaceDE w:val="0"/>
              <w:autoSpaceDN w:val="0"/>
              <w:adjustRightInd w:val="0"/>
              <w:spacing w:after="240"/>
              <w:jc w:val="center"/>
              <w:rPr>
                <w:rFonts w:asciiTheme="majorHAnsi" w:hAnsiTheme="majorHAnsi" w:cs="Comic Sans MS"/>
                <w:sz w:val="22"/>
                <w:szCs w:val="22"/>
              </w:rPr>
            </w:pPr>
            <w:r>
              <w:rPr>
                <w:rFonts w:asciiTheme="majorHAnsi" w:hAnsiTheme="majorHAnsi" w:cs="Comic Sans MS"/>
                <w:sz w:val="22"/>
                <w:szCs w:val="22"/>
              </w:rPr>
              <w:t>Sped K-12</w:t>
            </w:r>
          </w:p>
        </w:tc>
        <w:tc>
          <w:tcPr>
            <w:tcW w:w="3581" w:type="dxa"/>
          </w:tcPr>
          <w:p w14:paraId="2D0D18C2" w14:textId="4CF6DA61" w:rsidR="00A85F91" w:rsidRPr="00D36EBF" w:rsidRDefault="00A85F91" w:rsidP="00D57A82">
            <w:pPr>
              <w:widowControl w:val="0"/>
              <w:autoSpaceDE w:val="0"/>
              <w:autoSpaceDN w:val="0"/>
              <w:adjustRightInd w:val="0"/>
              <w:spacing w:after="240"/>
              <w:rPr>
                <w:rFonts w:asciiTheme="majorHAnsi" w:hAnsiTheme="majorHAnsi" w:cs="Comic Sans MS"/>
                <w:sz w:val="22"/>
                <w:szCs w:val="22"/>
              </w:rPr>
            </w:pPr>
            <w:r>
              <w:rPr>
                <w:rFonts w:asciiTheme="majorHAnsi" w:hAnsiTheme="majorHAnsi" w:cs="Comic Sans MS"/>
                <w:sz w:val="22"/>
                <w:szCs w:val="22"/>
              </w:rPr>
              <w:t>Daily in Area of Deficit</w:t>
            </w:r>
          </w:p>
        </w:tc>
        <w:tc>
          <w:tcPr>
            <w:tcW w:w="3581" w:type="dxa"/>
          </w:tcPr>
          <w:p w14:paraId="6A7B9ED8" w14:textId="46D882C5" w:rsidR="00A85F91" w:rsidRPr="00D36EBF" w:rsidRDefault="00A85F91" w:rsidP="00D57A82">
            <w:pPr>
              <w:widowControl w:val="0"/>
              <w:autoSpaceDE w:val="0"/>
              <w:autoSpaceDN w:val="0"/>
              <w:adjustRightInd w:val="0"/>
              <w:spacing w:after="240"/>
              <w:rPr>
                <w:rFonts w:asciiTheme="majorHAnsi" w:hAnsiTheme="majorHAnsi" w:cs="Comic Sans MS"/>
                <w:sz w:val="22"/>
                <w:szCs w:val="22"/>
              </w:rPr>
            </w:pPr>
            <w:r>
              <w:rPr>
                <w:rFonts w:asciiTheme="majorHAnsi" w:hAnsiTheme="majorHAnsi" w:cs="Comic Sans MS"/>
                <w:sz w:val="22"/>
                <w:szCs w:val="22"/>
              </w:rPr>
              <w:t>Daily in Area of Deficit</w:t>
            </w:r>
          </w:p>
        </w:tc>
      </w:tr>
    </w:tbl>
    <w:p w14:paraId="66A8083D" w14:textId="77777777" w:rsidR="000F54E2" w:rsidRDefault="006823F9" w:rsidP="00D57A82">
      <w:pPr>
        <w:tabs>
          <w:tab w:val="left" w:pos="3696"/>
        </w:tabs>
        <w:rPr>
          <w:rFonts w:asciiTheme="majorHAnsi" w:hAnsiTheme="majorHAnsi"/>
        </w:rPr>
      </w:pPr>
      <w:r w:rsidRPr="00D36EBF">
        <w:rPr>
          <w:rFonts w:asciiTheme="majorHAnsi" w:hAnsiTheme="majorHAnsi"/>
          <w:sz w:val="28"/>
          <w:szCs w:val="28"/>
        </w:rPr>
        <w:t xml:space="preserve">           </w:t>
      </w:r>
      <w:r w:rsidRPr="00D36EBF">
        <w:rPr>
          <w:rFonts w:asciiTheme="majorHAnsi" w:hAnsiTheme="majorHAnsi"/>
          <w:sz w:val="28"/>
          <w:szCs w:val="28"/>
        </w:rPr>
        <w:tab/>
      </w:r>
      <w:r w:rsidRPr="00D36EBF">
        <w:rPr>
          <w:rFonts w:asciiTheme="majorHAnsi" w:hAnsiTheme="majorHAnsi"/>
          <w:sz w:val="28"/>
          <w:szCs w:val="28"/>
        </w:rPr>
        <w:tab/>
      </w:r>
      <w:r w:rsidRPr="00D36EBF">
        <w:rPr>
          <w:rFonts w:asciiTheme="majorHAnsi" w:hAnsiTheme="majorHAnsi"/>
          <w:sz w:val="28"/>
          <w:szCs w:val="28"/>
        </w:rPr>
        <w:tab/>
      </w:r>
      <w:r w:rsidRPr="00D36EBF">
        <w:rPr>
          <w:rFonts w:asciiTheme="majorHAnsi" w:hAnsiTheme="majorHAnsi"/>
          <w:sz w:val="28"/>
          <w:szCs w:val="28"/>
        </w:rPr>
        <w:tab/>
      </w:r>
      <w:r w:rsidRPr="00D36EBF">
        <w:rPr>
          <w:rFonts w:asciiTheme="majorHAnsi" w:hAnsiTheme="majorHAnsi"/>
          <w:sz w:val="28"/>
          <w:szCs w:val="28"/>
        </w:rPr>
        <w:tab/>
      </w:r>
      <w:r w:rsidRPr="00D36EBF">
        <w:rPr>
          <w:rFonts w:asciiTheme="majorHAnsi" w:hAnsiTheme="majorHAnsi"/>
          <w:sz w:val="28"/>
          <w:szCs w:val="28"/>
        </w:rPr>
        <w:tab/>
      </w:r>
      <w:r w:rsidRPr="00D36EBF">
        <w:rPr>
          <w:rFonts w:asciiTheme="majorHAnsi" w:hAnsiTheme="majorHAnsi"/>
        </w:rPr>
        <w:t xml:space="preserve">                     </w:t>
      </w:r>
      <w:r w:rsidRPr="00D36EBF">
        <w:rPr>
          <w:rFonts w:asciiTheme="majorHAnsi" w:hAnsiTheme="majorHAnsi"/>
        </w:rPr>
        <w:tab/>
      </w:r>
      <w:r w:rsidRPr="00D36EBF">
        <w:rPr>
          <w:rFonts w:asciiTheme="majorHAnsi" w:hAnsiTheme="majorHAnsi"/>
        </w:rPr>
        <w:tab/>
      </w:r>
      <w:r w:rsidRPr="00D36EBF">
        <w:rPr>
          <w:rFonts w:asciiTheme="majorHAnsi" w:hAnsiTheme="majorHAnsi"/>
        </w:rPr>
        <w:tab/>
      </w:r>
    </w:p>
    <w:p w14:paraId="560FFA1C" w14:textId="77777777" w:rsidR="000F54E2" w:rsidRDefault="000F54E2" w:rsidP="00D57A82">
      <w:pPr>
        <w:tabs>
          <w:tab w:val="left" w:pos="3696"/>
        </w:tabs>
        <w:rPr>
          <w:rFonts w:asciiTheme="majorHAnsi" w:hAnsiTheme="majorHAnsi"/>
        </w:rPr>
      </w:pPr>
    </w:p>
    <w:p w14:paraId="62ABCEA8" w14:textId="77777777" w:rsidR="000F54E2" w:rsidRDefault="000F54E2" w:rsidP="00D57A82">
      <w:pPr>
        <w:tabs>
          <w:tab w:val="left" w:pos="3696"/>
        </w:tabs>
        <w:rPr>
          <w:rFonts w:asciiTheme="majorHAnsi" w:hAnsiTheme="majorHAnsi"/>
        </w:rPr>
      </w:pPr>
    </w:p>
    <w:p w14:paraId="75BA7AA3" w14:textId="08A94E27" w:rsidR="00D36EBF" w:rsidRDefault="000F54E2" w:rsidP="00D57A82">
      <w:pPr>
        <w:tabs>
          <w:tab w:val="left" w:pos="3696"/>
        </w:tabs>
        <w:rPr>
          <w:rFonts w:asciiTheme="majorHAnsi" w:hAnsiTheme="majorHAnsi"/>
        </w:rPr>
      </w:pP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sidR="006823F9" w:rsidRPr="00D36EBF">
        <w:rPr>
          <w:rFonts w:asciiTheme="majorHAnsi" w:hAnsiTheme="majorHAnsi"/>
        </w:rPr>
        <w:t xml:space="preserve">   </w:t>
      </w:r>
      <w:r w:rsidR="00EE41D5">
        <w:rPr>
          <w:rFonts w:asciiTheme="majorHAnsi" w:hAnsiTheme="majorHAnsi"/>
        </w:rPr>
        <w:t>5</w:t>
      </w:r>
    </w:p>
    <w:p w14:paraId="419A8B0B" w14:textId="77777777" w:rsidR="00204FB5" w:rsidRDefault="00204FB5" w:rsidP="00D57A82">
      <w:pPr>
        <w:tabs>
          <w:tab w:val="left" w:pos="3696"/>
        </w:tabs>
        <w:rPr>
          <w:rFonts w:asciiTheme="majorHAnsi" w:hAnsiTheme="majorHAnsi"/>
        </w:rPr>
      </w:pPr>
    </w:p>
    <w:p w14:paraId="1BEDC3CB" w14:textId="77777777" w:rsidR="00204FB5" w:rsidRDefault="00204FB5" w:rsidP="00D57A82">
      <w:pPr>
        <w:tabs>
          <w:tab w:val="left" w:pos="3696"/>
        </w:tabs>
        <w:rPr>
          <w:rFonts w:asciiTheme="majorHAnsi" w:hAnsiTheme="majorHAnsi"/>
        </w:rPr>
      </w:pPr>
    </w:p>
    <w:p w14:paraId="5E433251" w14:textId="77777777" w:rsidR="000F54E2" w:rsidRDefault="000F54E2" w:rsidP="00D57A82">
      <w:pPr>
        <w:tabs>
          <w:tab w:val="left" w:pos="3696"/>
        </w:tabs>
        <w:rPr>
          <w:rFonts w:asciiTheme="majorHAnsi" w:hAnsiTheme="majorHAnsi"/>
        </w:rPr>
      </w:pPr>
    </w:p>
    <w:p w14:paraId="52330B9B" w14:textId="77777777" w:rsidR="004C20B3" w:rsidRDefault="004C20B3" w:rsidP="00D57A82">
      <w:pPr>
        <w:tabs>
          <w:tab w:val="left" w:pos="3696"/>
        </w:tabs>
        <w:rPr>
          <w:rFonts w:asciiTheme="majorHAnsi" w:hAnsiTheme="majorHAnsi"/>
        </w:rPr>
      </w:pPr>
    </w:p>
    <w:p w14:paraId="3A266306" w14:textId="63A21E80" w:rsidR="00D57A82" w:rsidRPr="00D36EBF" w:rsidRDefault="00D57A82" w:rsidP="00CA6B8B">
      <w:pPr>
        <w:jc w:val="center"/>
        <w:rPr>
          <w:rFonts w:asciiTheme="majorHAnsi" w:hAnsiTheme="majorHAnsi" w:cs="Comic Sans MS"/>
          <w:b/>
          <w:bCs/>
          <w:sz w:val="28"/>
          <w:szCs w:val="28"/>
        </w:rPr>
      </w:pPr>
      <w:r w:rsidRPr="00D36EBF">
        <w:rPr>
          <w:rFonts w:asciiTheme="majorHAnsi" w:hAnsiTheme="majorHAnsi" w:cs="Comic Sans MS"/>
          <w:b/>
          <w:bCs/>
          <w:sz w:val="28"/>
          <w:szCs w:val="28"/>
        </w:rPr>
        <w:lastRenderedPageBreak/>
        <w:t>2</w:t>
      </w:r>
      <w:r w:rsidR="000A2BB2">
        <w:rPr>
          <w:rFonts w:asciiTheme="majorHAnsi" w:hAnsiTheme="majorHAnsi" w:cs="Comic Sans MS"/>
          <w:b/>
          <w:bCs/>
          <w:sz w:val="28"/>
          <w:szCs w:val="28"/>
        </w:rPr>
        <w:t>016-2017</w:t>
      </w:r>
    </w:p>
    <w:p w14:paraId="18396A56" w14:textId="77777777" w:rsidR="00611BE8" w:rsidRPr="00D36EBF" w:rsidRDefault="00D57A82" w:rsidP="00D57A82">
      <w:pPr>
        <w:jc w:val="center"/>
        <w:rPr>
          <w:rFonts w:asciiTheme="majorHAnsi" w:hAnsiTheme="majorHAnsi" w:cs="Comic Sans MS"/>
          <w:b/>
          <w:bCs/>
          <w:sz w:val="28"/>
          <w:szCs w:val="28"/>
        </w:rPr>
      </w:pPr>
      <w:r w:rsidRPr="00D36EBF">
        <w:rPr>
          <w:rFonts w:asciiTheme="majorHAnsi" w:hAnsiTheme="majorHAnsi" w:cs="Comic Sans MS"/>
          <w:b/>
          <w:bCs/>
          <w:sz w:val="28"/>
          <w:szCs w:val="28"/>
        </w:rPr>
        <w:t>Response to Instruction &amp; Intervention (RTI</w:t>
      </w:r>
      <w:r w:rsidRPr="00D36EBF">
        <w:rPr>
          <w:rFonts w:asciiTheme="majorHAnsi" w:hAnsiTheme="majorHAnsi" w:cs="Comic Sans MS"/>
          <w:b/>
          <w:bCs/>
          <w:sz w:val="28"/>
          <w:szCs w:val="28"/>
          <w:vertAlign w:val="superscript"/>
        </w:rPr>
        <w:t>2</w:t>
      </w:r>
      <w:r w:rsidRPr="00D36EBF">
        <w:rPr>
          <w:rFonts w:asciiTheme="majorHAnsi" w:hAnsiTheme="majorHAnsi" w:cs="Comic Sans MS"/>
          <w:b/>
          <w:bCs/>
          <w:sz w:val="28"/>
          <w:szCs w:val="28"/>
        </w:rPr>
        <w:t xml:space="preserve">) </w:t>
      </w:r>
    </w:p>
    <w:p w14:paraId="6DB1A020" w14:textId="41204925" w:rsidR="00D57A82" w:rsidRPr="00D36EBF" w:rsidRDefault="00611BE8" w:rsidP="00D57A82">
      <w:pPr>
        <w:jc w:val="center"/>
        <w:rPr>
          <w:rFonts w:asciiTheme="majorHAnsi" w:hAnsiTheme="majorHAnsi" w:cs="Comic Sans MS"/>
          <w:b/>
          <w:bCs/>
          <w:sz w:val="28"/>
          <w:szCs w:val="28"/>
        </w:rPr>
      </w:pPr>
      <w:r w:rsidRPr="00D36EBF">
        <w:rPr>
          <w:rFonts w:asciiTheme="majorHAnsi" w:hAnsiTheme="majorHAnsi" w:cs="Comic Sans MS"/>
          <w:b/>
          <w:bCs/>
          <w:sz w:val="28"/>
          <w:szCs w:val="28"/>
        </w:rPr>
        <w:t xml:space="preserve">Teacher </w:t>
      </w:r>
      <w:r w:rsidR="00D57A82" w:rsidRPr="00D36EBF">
        <w:rPr>
          <w:rFonts w:asciiTheme="majorHAnsi" w:hAnsiTheme="majorHAnsi" w:cs="Comic Sans MS"/>
          <w:b/>
          <w:bCs/>
          <w:sz w:val="28"/>
          <w:szCs w:val="28"/>
        </w:rPr>
        <w:t>Implementation</w:t>
      </w:r>
    </w:p>
    <w:p w14:paraId="372E236B" w14:textId="24120B6E" w:rsidR="00D57A82" w:rsidRPr="00D36EBF" w:rsidRDefault="00D57A82" w:rsidP="00D57A82">
      <w:pPr>
        <w:jc w:val="center"/>
        <w:rPr>
          <w:rFonts w:asciiTheme="majorHAnsi" w:hAnsiTheme="majorHAnsi" w:cs="Comic Sans MS"/>
          <w:b/>
          <w:bCs/>
          <w:sz w:val="28"/>
          <w:szCs w:val="28"/>
        </w:rPr>
      </w:pPr>
      <w:r w:rsidRPr="00D36EBF">
        <w:rPr>
          <w:rFonts w:asciiTheme="majorHAnsi" w:hAnsiTheme="majorHAnsi" w:cs="Comic Sans MS"/>
          <w:b/>
          <w:bCs/>
          <w:sz w:val="28"/>
          <w:szCs w:val="28"/>
        </w:rPr>
        <w:t>Middle &amp; High (Grades 6-12)</w:t>
      </w:r>
    </w:p>
    <w:tbl>
      <w:tblPr>
        <w:tblStyle w:val="TableGrid"/>
        <w:tblW w:w="0" w:type="auto"/>
        <w:tblLook w:val="04A0" w:firstRow="1" w:lastRow="0" w:firstColumn="1" w:lastColumn="0" w:noHBand="0" w:noVBand="1"/>
      </w:tblPr>
      <w:tblGrid>
        <w:gridCol w:w="3581"/>
        <w:gridCol w:w="3581"/>
        <w:gridCol w:w="3581"/>
      </w:tblGrid>
      <w:tr w:rsidR="00D57A82" w:rsidRPr="00D36EBF" w14:paraId="60464378" w14:textId="77777777" w:rsidTr="00D57A82">
        <w:trPr>
          <w:trHeight w:val="530"/>
        </w:trPr>
        <w:tc>
          <w:tcPr>
            <w:tcW w:w="3581" w:type="dxa"/>
          </w:tcPr>
          <w:p w14:paraId="00118B8E" w14:textId="77777777" w:rsidR="00D57A82" w:rsidRPr="00D36EBF" w:rsidRDefault="00D57A82" w:rsidP="00D57A82">
            <w:pPr>
              <w:jc w:val="center"/>
              <w:rPr>
                <w:rFonts w:asciiTheme="majorHAnsi" w:hAnsiTheme="majorHAnsi"/>
                <w:sz w:val="28"/>
                <w:szCs w:val="28"/>
              </w:rPr>
            </w:pPr>
            <w:r w:rsidRPr="00D36EBF">
              <w:rPr>
                <w:rFonts w:asciiTheme="majorHAnsi" w:hAnsiTheme="majorHAnsi" w:cs="Comic Sans MS"/>
                <w:b/>
                <w:bCs/>
                <w:sz w:val="28"/>
                <w:szCs w:val="28"/>
              </w:rPr>
              <w:t>Grade Levels</w:t>
            </w:r>
          </w:p>
        </w:tc>
        <w:tc>
          <w:tcPr>
            <w:tcW w:w="3581" w:type="dxa"/>
          </w:tcPr>
          <w:p w14:paraId="3C23653B" w14:textId="77777777" w:rsidR="00D57A82" w:rsidRPr="00D36EBF" w:rsidRDefault="00D57A82" w:rsidP="00D57A82">
            <w:pPr>
              <w:jc w:val="center"/>
              <w:rPr>
                <w:rFonts w:asciiTheme="majorHAnsi" w:hAnsiTheme="majorHAnsi"/>
                <w:sz w:val="28"/>
                <w:szCs w:val="28"/>
              </w:rPr>
            </w:pPr>
            <w:r w:rsidRPr="00D36EBF">
              <w:rPr>
                <w:rFonts w:asciiTheme="majorHAnsi" w:hAnsiTheme="majorHAnsi" w:cs="Comic Sans MS"/>
                <w:b/>
                <w:bCs/>
                <w:sz w:val="28"/>
                <w:szCs w:val="28"/>
              </w:rPr>
              <w:t>RTI</w:t>
            </w:r>
            <w:r w:rsidRPr="00D36EBF">
              <w:rPr>
                <w:rFonts w:asciiTheme="majorHAnsi" w:hAnsiTheme="majorHAnsi" w:cs="Comic Sans MS"/>
                <w:b/>
                <w:bCs/>
                <w:sz w:val="28"/>
                <w:szCs w:val="28"/>
                <w:vertAlign w:val="superscript"/>
              </w:rPr>
              <w:t>2</w:t>
            </w:r>
            <w:r w:rsidRPr="00D36EBF">
              <w:rPr>
                <w:rFonts w:asciiTheme="majorHAnsi" w:hAnsiTheme="majorHAnsi" w:cs="Comic Sans MS"/>
                <w:b/>
                <w:bCs/>
                <w:sz w:val="28"/>
                <w:szCs w:val="28"/>
              </w:rPr>
              <w:t xml:space="preserve"> Reading</w:t>
            </w:r>
          </w:p>
        </w:tc>
        <w:tc>
          <w:tcPr>
            <w:tcW w:w="3581" w:type="dxa"/>
          </w:tcPr>
          <w:p w14:paraId="34EF6D70" w14:textId="0A3446BB" w:rsidR="00D57A82" w:rsidRPr="00D36EBF" w:rsidRDefault="00D57A82" w:rsidP="00D57A82">
            <w:pPr>
              <w:jc w:val="center"/>
              <w:rPr>
                <w:rFonts w:asciiTheme="majorHAnsi" w:hAnsiTheme="majorHAnsi"/>
                <w:sz w:val="28"/>
                <w:szCs w:val="28"/>
              </w:rPr>
            </w:pPr>
            <w:r w:rsidRPr="00D36EBF">
              <w:rPr>
                <w:rFonts w:asciiTheme="majorHAnsi" w:hAnsiTheme="majorHAnsi" w:cs="Comic Sans MS"/>
                <w:b/>
                <w:bCs/>
                <w:sz w:val="28"/>
                <w:szCs w:val="28"/>
              </w:rPr>
              <w:t>RTI</w:t>
            </w:r>
            <w:r w:rsidRPr="00D36EBF">
              <w:rPr>
                <w:rFonts w:asciiTheme="majorHAnsi" w:hAnsiTheme="majorHAnsi" w:cs="Comic Sans MS"/>
                <w:b/>
                <w:bCs/>
                <w:sz w:val="28"/>
                <w:szCs w:val="28"/>
                <w:vertAlign w:val="superscript"/>
              </w:rPr>
              <w:t>2</w:t>
            </w:r>
            <w:r w:rsidR="005D192A" w:rsidRPr="00D36EBF">
              <w:rPr>
                <w:rFonts w:asciiTheme="majorHAnsi" w:hAnsiTheme="majorHAnsi" w:cs="Comic Sans MS"/>
                <w:b/>
                <w:bCs/>
                <w:sz w:val="28"/>
                <w:szCs w:val="28"/>
                <w:vertAlign w:val="superscript"/>
              </w:rPr>
              <w:t xml:space="preserve"> </w:t>
            </w:r>
            <w:r w:rsidRPr="00D36EBF">
              <w:rPr>
                <w:rFonts w:asciiTheme="majorHAnsi" w:hAnsiTheme="majorHAnsi" w:cs="Comic Sans MS"/>
                <w:b/>
                <w:bCs/>
                <w:sz w:val="28"/>
                <w:szCs w:val="28"/>
              </w:rPr>
              <w:t>Math</w:t>
            </w:r>
          </w:p>
        </w:tc>
      </w:tr>
      <w:tr w:rsidR="00204FB5" w:rsidRPr="00D36EBF" w14:paraId="20669990" w14:textId="77777777" w:rsidTr="00CA6B8B">
        <w:trPr>
          <w:trHeight w:val="1916"/>
        </w:trPr>
        <w:tc>
          <w:tcPr>
            <w:tcW w:w="3581" w:type="dxa"/>
          </w:tcPr>
          <w:p w14:paraId="13783396" w14:textId="2683B033" w:rsidR="00204FB5" w:rsidRDefault="00204FB5" w:rsidP="00204FB5">
            <w:pPr>
              <w:jc w:val="center"/>
              <w:rPr>
                <w:rFonts w:asciiTheme="majorHAnsi" w:hAnsiTheme="majorHAnsi" w:cs="Comic Sans MS"/>
                <w:sz w:val="22"/>
                <w:szCs w:val="22"/>
              </w:rPr>
            </w:pPr>
            <w:r>
              <w:rPr>
                <w:rFonts w:asciiTheme="majorHAnsi" w:hAnsiTheme="majorHAnsi" w:cs="Comic Sans MS"/>
                <w:sz w:val="22"/>
                <w:szCs w:val="22"/>
              </w:rPr>
              <w:t>Sixth Grade</w:t>
            </w:r>
            <w:r w:rsidR="00CA6B8B">
              <w:rPr>
                <w:rFonts w:asciiTheme="majorHAnsi" w:hAnsiTheme="majorHAnsi" w:cs="Comic Sans MS"/>
                <w:sz w:val="22"/>
                <w:szCs w:val="22"/>
              </w:rPr>
              <w:t xml:space="preserve"> &amp; SPED 6-8</w:t>
            </w:r>
          </w:p>
          <w:p w14:paraId="32F3898A" w14:textId="77777777" w:rsidR="00204FB5" w:rsidRPr="00D36EBF" w:rsidRDefault="00204FB5" w:rsidP="00D57A82">
            <w:pPr>
              <w:jc w:val="center"/>
              <w:rPr>
                <w:rFonts w:asciiTheme="majorHAnsi" w:hAnsiTheme="majorHAnsi" w:cs="Comic Sans MS"/>
                <w:sz w:val="22"/>
                <w:szCs w:val="22"/>
              </w:rPr>
            </w:pPr>
          </w:p>
        </w:tc>
        <w:tc>
          <w:tcPr>
            <w:tcW w:w="3581" w:type="dxa"/>
          </w:tcPr>
          <w:p w14:paraId="055FADDB" w14:textId="40F6502D" w:rsidR="00204FB5" w:rsidRDefault="00204FB5" w:rsidP="00204FB5">
            <w:pPr>
              <w:widowControl w:val="0"/>
              <w:autoSpaceDE w:val="0"/>
              <w:autoSpaceDN w:val="0"/>
              <w:adjustRightInd w:val="0"/>
              <w:spacing w:after="240"/>
              <w:rPr>
                <w:rFonts w:asciiTheme="majorHAnsi" w:hAnsiTheme="majorHAnsi" w:cs="Comic Sans MS"/>
                <w:sz w:val="22"/>
                <w:szCs w:val="22"/>
              </w:rPr>
            </w:pPr>
            <w:r>
              <w:rPr>
                <w:rFonts w:asciiTheme="majorHAnsi" w:hAnsiTheme="majorHAnsi" w:cs="Comic Sans MS"/>
                <w:sz w:val="22"/>
                <w:szCs w:val="22"/>
              </w:rPr>
              <w:t>Benchmark Testing Aimsweb</w:t>
            </w:r>
            <w:r w:rsidRPr="00D36EBF">
              <w:rPr>
                <w:rFonts w:asciiTheme="majorHAnsi" w:hAnsiTheme="majorHAnsi" w:cs="Comic Sans MS"/>
                <w:sz w:val="22"/>
                <w:szCs w:val="22"/>
              </w:rPr>
              <w:t xml:space="preserve">-3 times per school year </w:t>
            </w:r>
            <w:r w:rsidR="002308C2">
              <w:rPr>
                <w:rFonts w:asciiTheme="majorHAnsi" w:hAnsiTheme="majorHAnsi" w:cs="Comic Sans MS"/>
                <w:sz w:val="22"/>
                <w:szCs w:val="22"/>
              </w:rPr>
              <w:t>(</w:t>
            </w:r>
            <w:r w:rsidR="00145B65" w:rsidRPr="00D36EBF">
              <w:rPr>
                <w:rFonts w:asciiTheme="majorHAnsi" w:hAnsiTheme="majorHAnsi" w:cs="Comic Sans MS"/>
                <w:sz w:val="22"/>
                <w:szCs w:val="22"/>
              </w:rPr>
              <w:t>Sept.</w:t>
            </w:r>
            <w:r w:rsidR="00145B65">
              <w:rPr>
                <w:rFonts w:asciiTheme="majorHAnsi" w:hAnsiTheme="majorHAnsi" w:cs="Comic Sans MS"/>
                <w:sz w:val="22"/>
                <w:szCs w:val="22"/>
              </w:rPr>
              <w:t xml:space="preserve"> 1-23, Jan. 3-20</w:t>
            </w:r>
            <w:r w:rsidR="00145B65" w:rsidRPr="00D36EBF">
              <w:rPr>
                <w:rFonts w:asciiTheme="majorHAnsi" w:hAnsiTheme="majorHAnsi" w:cs="Comic Sans MS"/>
                <w:sz w:val="22"/>
                <w:szCs w:val="22"/>
              </w:rPr>
              <w:t>, &amp; May</w:t>
            </w:r>
            <w:r w:rsidR="00145B65">
              <w:rPr>
                <w:rFonts w:asciiTheme="majorHAnsi" w:hAnsiTheme="majorHAnsi" w:cs="Comic Sans MS"/>
                <w:sz w:val="22"/>
                <w:szCs w:val="22"/>
              </w:rPr>
              <w:t xml:space="preserve"> 1-26)</w:t>
            </w:r>
          </w:p>
          <w:p w14:paraId="43F041E2" w14:textId="14504B9E" w:rsidR="00204FB5" w:rsidRDefault="00CA6B8B" w:rsidP="00D57A82">
            <w:pPr>
              <w:widowControl w:val="0"/>
              <w:autoSpaceDE w:val="0"/>
              <w:autoSpaceDN w:val="0"/>
              <w:adjustRightInd w:val="0"/>
              <w:spacing w:after="240"/>
              <w:rPr>
                <w:rFonts w:asciiTheme="majorHAnsi" w:hAnsiTheme="majorHAnsi" w:cs="Comic Sans MS"/>
                <w:sz w:val="22"/>
                <w:szCs w:val="22"/>
              </w:rPr>
            </w:pPr>
            <w:r w:rsidRPr="00D36EBF">
              <w:rPr>
                <w:rFonts w:asciiTheme="majorHAnsi" w:hAnsiTheme="majorHAnsi" w:cs="Comic Sans MS"/>
                <w:sz w:val="22"/>
                <w:szCs w:val="22"/>
              </w:rPr>
              <w:t>Continuous P</w:t>
            </w:r>
            <w:r>
              <w:rPr>
                <w:rFonts w:asciiTheme="majorHAnsi" w:hAnsiTheme="majorHAnsi" w:cs="Comic Sans MS"/>
                <w:sz w:val="22"/>
                <w:szCs w:val="22"/>
              </w:rPr>
              <w:t>rogress Monitoring weekly for Tier II, III</w:t>
            </w:r>
            <w:r w:rsidRPr="00D36EBF">
              <w:rPr>
                <w:rFonts w:asciiTheme="majorHAnsi" w:hAnsiTheme="majorHAnsi" w:cs="Comic Sans MS"/>
                <w:sz w:val="22"/>
                <w:szCs w:val="22"/>
              </w:rPr>
              <w:t xml:space="preserve"> </w:t>
            </w:r>
            <w:r>
              <w:rPr>
                <w:rFonts w:asciiTheme="majorHAnsi" w:hAnsiTheme="majorHAnsi" w:cs="Comic Sans MS"/>
                <w:sz w:val="22"/>
                <w:szCs w:val="22"/>
              </w:rPr>
              <w:t xml:space="preserve">and Tier IV Sped </w:t>
            </w:r>
            <w:r w:rsidRPr="00D36EBF">
              <w:rPr>
                <w:rFonts w:asciiTheme="majorHAnsi" w:hAnsiTheme="majorHAnsi" w:cs="Comic Sans MS"/>
                <w:sz w:val="22"/>
                <w:szCs w:val="22"/>
              </w:rPr>
              <w:t>student</w:t>
            </w:r>
            <w:r>
              <w:rPr>
                <w:rFonts w:asciiTheme="majorHAnsi" w:hAnsiTheme="majorHAnsi" w:cs="Comic Sans MS"/>
                <w:sz w:val="22"/>
                <w:szCs w:val="22"/>
              </w:rPr>
              <w:t>s.</w:t>
            </w:r>
          </w:p>
        </w:tc>
        <w:tc>
          <w:tcPr>
            <w:tcW w:w="3581" w:type="dxa"/>
          </w:tcPr>
          <w:p w14:paraId="4583C12E" w14:textId="2A00DE83" w:rsidR="00204FB5" w:rsidRPr="00D36EBF" w:rsidRDefault="00204FB5" w:rsidP="00204FB5">
            <w:pPr>
              <w:widowControl w:val="0"/>
              <w:autoSpaceDE w:val="0"/>
              <w:autoSpaceDN w:val="0"/>
              <w:adjustRightInd w:val="0"/>
              <w:spacing w:after="240"/>
              <w:rPr>
                <w:rFonts w:asciiTheme="majorHAnsi" w:hAnsiTheme="majorHAnsi" w:cs="Times"/>
                <w:sz w:val="22"/>
                <w:szCs w:val="22"/>
              </w:rPr>
            </w:pPr>
            <w:r>
              <w:rPr>
                <w:rFonts w:asciiTheme="majorHAnsi" w:hAnsiTheme="majorHAnsi" w:cs="Comic Sans MS"/>
                <w:sz w:val="22"/>
                <w:szCs w:val="22"/>
              </w:rPr>
              <w:t xml:space="preserve">Benchmark Testing Aimsweb </w:t>
            </w:r>
            <w:r w:rsidRPr="00D36EBF">
              <w:rPr>
                <w:rFonts w:asciiTheme="majorHAnsi" w:hAnsiTheme="majorHAnsi" w:cs="Comic Sans MS"/>
                <w:sz w:val="22"/>
                <w:szCs w:val="22"/>
              </w:rPr>
              <w:t xml:space="preserve">3 times per school year </w:t>
            </w:r>
            <w:r w:rsidR="00145B65">
              <w:rPr>
                <w:rFonts w:asciiTheme="majorHAnsi" w:hAnsiTheme="majorHAnsi" w:cs="Comic Sans MS"/>
                <w:sz w:val="22"/>
                <w:szCs w:val="22"/>
              </w:rPr>
              <w:t>(</w:t>
            </w:r>
            <w:r w:rsidR="00145B65" w:rsidRPr="00D36EBF">
              <w:rPr>
                <w:rFonts w:asciiTheme="majorHAnsi" w:hAnsiTheme="majorHAnsi" w:cs="Comic Sans MS"/>
                <w:sz w:val="22"/>
                <w:szCs w:val="22"/>
              </w:rPr>
              <w:t>Sept.</w:t>
            </w:r>
            <w:r w:rsidR="00145B65">
              <w:rPr>
                <w:rFonts w:asciiTheme="majorHAnsi" w:hAnsiTheme="majorHAnsi" w:cs="Comic Sans MS"/>
                <w:sz w:val="22"/>
                <w:szCs w:val="22"/>
              </w:rPr>
              <w:t xml:space="preserve"> 1-23, Jan. 3-20</w:t>
            </w:r>
            <w:r w:rsidR="00145B65" w:rsidRPr="00D36EBF">
              <w:rPr>
                <w:rFonts w:asciiTheme="majorHAnsi" w:hAnsiTheme="majorHAnsi" w:cs="Comic Sans MS"/>
                <w:sz w:val="22"/>
                <w:szCs w:val="22"/>
              </w:rPr>
              <w:t>, &amp; May</w:t>
            </w:r>
            <w:r w:rsidR="00145B65">
              <w:rPr>
                <w:rFonts w:asciiTheme="majorHAnsi" w:hAnsiTheme="majorHAnsi" w:cs="Comic Sans MS"/>
                <w:sz w:val="22"/>
                <w:szCs w:val="22"/>
              </w:rPr>
              <w:t xml:space="preserve"> 1-26)</w:t>
            </w:r>
          </w:p>
          <w:p w14:paraId="731C5144" w14:textId="0FE38576" w:rsidR="00204FB5" w:rsidRPr="00D36EBF" w:rsidRDefault="00CA6B8B" w:rsidP="00D57A82">
            <w:pPr>
              <w:widowControl w:val="0"/>
              <w:autoSpaceDE w:val="0"/>
              <w:autoSpaceDN w:val="0"/>
              <w:adjustRightInd w:val="0"/>
              <w:spacing w:after="240"/>
              <w:rPr>
                <w:rFonts w:asciiTheme="majorHAnsi" w:hAnsiTheme="majorHAnsi" w:cs="Comic Sans MS"/>
                <w:sz w:val="22"/>
                <w:szCs w:val="22"/>
              </w:rPr>
            </w:pPr>
            <w:r w:rsidRPr="00D36EBF">
              <w:rPr>
                <w:rFonts w:asciiTheme="majorHAnsi" w:hAnsiTheme="majorHAnsi" w:cs="Comic Sans MS"/>
                <w:sz w:val="22"/>
                <w:szCs w:val="22"/>
              </w:rPr>
              <w:t>Continuous P</w:t>
            </w:r>
            <w:r>
              <w:rPr>
                <w:rFonts w:asciiTheme="majorHAnsi" w:hAnsiTheme="majorHAnsi" w:cs="Comic Sans MS"/>
                <w:sz w:val="22"/>
                <w:szCs w:val="22"/>
              </w:rPr>
              <w:t>rogress Monitoring weekly for Tier II, III</w:t>
            </w:r>
            <w:r w:rsidRPr="00D36EBF">
              <w:rPr>
                <w:rFonts w:asciiTheme="majorHAnsi" w:hAnsiTheme="majorHAnsi" w:cs="Comic Sans MS"/>
                <w:sz w:val="22"/>
                <w:szCs w:val="22"/>
              </w:rPr>
              <w:t xml:space="preserve"> </w:t>
            </w:r>
            <w:r>
              <w:rPr>
                <w:rFonts w:asciiTheme="majorHAnsi" w:hAnsiTheme="majorHAnsi" w:cs="Comic Sans MS"/>
                <w:sz w:val="22"/>
                <w:szCs w:val="22"/>
              </w:rPr>
              <w:t xml:space="preserve">and Tier IV Sped </w:t>
            </w:r>
            <w:r w:rsidRPr="00D36EBF">
              <w:rPr>
                <w:rFonts w:asciiTheme="majorHAnsi" w:hAnsiTheme="majorHAnsi" w:cs="Comic Sans MS"/>
                <w:sz w:val="22"/>
                <w:szCs w:val="22"/>
              </w:rPr>
              <w:t>students</w:t>
            </w:r>
          </w:p>
        </w:tc>
      </w:tr>
      <w:tr w:rsidR="00204FB5" w:rsidRPr="00D36EBF" w14:paraId="5ADFD0C8" w14:textId="77777777" w:rsidTr="00D57A82">
        <w:trPr>
          <w:trHeight w:val="291"/>
        </w:trPr>
        <w:tc>
          <w:tcPr>
            <w:tcW w:w="3581" w:type="dxa"/>
          </w:tcPr>
          <w:p w14:paraId="02972E03" w14:textId="77AB8DAC" w:rsidR="00204FB5" w:rsidRPr="00D36EBF" w:rsidRDefault="00204FB5" w:rsidP="00D57A82">
            <w:pPr>
              <w:jc w:val="center"/>
              <w:rPr>
                <w:rFonts w:asciiTheme="majorHAnsi" w:hAnsiTheme="majorHAnsi"/>
                <w:sz w:val="22"/>
                <w:szCs w:val="22"/>
              </w:rPr>
            </w:pPr>
            <w:r>
              <w:rPr>
                <w:rFonts w:asciiTheme="majorHAnsi" w:hAnsiTheme="majorHAnsi" w:cs="Comic Sans MS"/>
                <w:sz w:val="22"/>
                <w:szCs w:val="22"/>
              </w:rPr>
              <w:t>Seventh and Eighth Grade</w:t>
            </w:r>
          </w:p>
        </w:tc>
        <w:tc>
          <w:tcPr>
            <w:tcW w:w="3581" w:type="dxa"/>
          </w:tcPr>
          <w:p w14:paraId="7CCCCD47" w14:textId="509F2389" w:rsidR="00204FB5" w:rsidRDefault="00204FB5" w:rsidP="00D57A82">
            <w:pPr>
              <w:widowControl w:val="0"/>
              <w:autoSpaceDE w:val="0"/>
              <w:autoSpaceDN w:val="0"/>
              <w:adjustRightInd w:val="0"/>
              <w:spacing w:after="240"/>
              <w:rPr>
                <w:rFonts w:asciiTheme="majorHAnsi" w:hAnsiTheme="majorHAnsi" w:cs="Comic Sans MS"/>
                <w:sz w:val="22"/>
                <w:szCs w:val="22"/>
              </w:rPr>
            </w:pPr>
            <w:r>
              <w:rPr>
                <w:rFonts w:asciiTheme="majorHAnsi" w:hAnsiTheme="majorHAnsi" w:cs="Comic Sans MS"/>
                <w:sz w:val="22"/>
                <w:szCs w:val="22"/>
              </w:rPr>
              <w:t xml:space="preserve">Base Tier II and Tier III placement decisions on previous year’s May data. </w:t>
            </w:r>
          </w:p>
          <w:p w14:paraId="4F7E8609" w14:textId="11781760" w:rsidR="00204FB5" w:rsidRDefault="00204FB5" w:rsidP="003F17F7">
            <w:pPr>
              <w:widowControl w:val="0"/>
              <w:autoSpaceDE w:val="0"/>
              <w:autoSpaceDN w:val="0"/>
              <w:adjustRightInd w:val="0"/>
              <w:spacing w:after="240"/>
              <w:rPr>
                <w:rFonts w:asciiTheme="majorHAnsi" w:hAnsiTheme="majorHAnsi" w:cs="Comic Sans MS"/>
                <w:sz w:val="22"/>
                <w:szCs w:val="22"/>
              </w:rPr>
            </w:pPr>
            <w:r w:rsidRPr="00D36EBF">
              <w:rPr>
                <w:rFonts w:asciiTheme="majorHAnsi" w:hAnsiTheme="majorHAnsi" w:cs="Comic Sans MS"/>
                <w:sz w:val="22"/>
                <w:szCs w:val="22"/>
              </w:rPr>
              <w:t>Continuous P</w:t>
            </w:r>
            <w:r>
              <w:rPr>
                <w:rFonts w:asciiTheme="majorHAnsi" w:hAnsiTheme="majorHAnsi" w:cs="Comic Sans MS"/>
                <w:sz w:val="22"/>
                <w:szCs w:val="22"/>
              </w:rPr>
              <w:t>rogress Monitoring weekly for Tier</w:t>
            </w:r>
            <w:r w:rsidR="000F54E2">
              <w:rPr>
                <w:rFonts w:asciiTheme="majorHAnsi" w:hAnsiTheme="majorHAnsi" w:cs="Comic Sans MS"/>
                <w:sz w:val="22"/>
                <w:szCs w:val="22"/>
              </w:rPr>
              <w:t xml:space="preserve"> II and III</w:t>
            </w:r>
            <w:r w:rsidRPr="00D36EBF">
              <w:rPr>
                <w:rFonts w:asciiTheme="majorHAnsi" w:hAnsiTheme="majorHAnsi" w:cs="Comic Sans MS"/>
                <w:sz w:val="22"/>
                <w:szCs w:val="22"/>
              </w:rPr>
              <w:t xml:space="preserve"> students</w:t>
            </w:r>
            <w:r>
              <w:rPr>
                <w:rFonts w:asciiTheme="majorHAnsi" w:hAnsiTheme="majorHAnsi" w:cs="Comic Sans MS"/>
                <w:sz w:val="22"/>
                <w:szCs w:val="22"/>
              </w:rPr>
              <w:t>.</w:t>
            </w:r>
          </w:p>
          <w:p w14:paraId="57EC12BB" w14:textId="169A7C4D" w:rsidR="00204FB5" w:rsidRPr="00D36EBF" w:rsidRDefault="00204FB5" w:rsidP="00C557EF">
            <w:pPr>
              <w:widowControl w:val="0"/>
              <w:autoSpaceDE w:val="0"/>
              <w:autoSpaceDN w:val="0"/>
              <w:adjustRightInd w:val="0"/>
              <w:spacing w:after="240"/>
              <w:rPr>
                <w:rFonts w:asciiTheme="majorHAnsi" w:hAnsiTheme="majorHAnsi" w:cs="Times"/>
                <w:sz w:val="22"/>
                <w:szCs w:val="22"/>
              </w:rPr>
            </w:pPr>
            <w:r>
              <w:rPr>
                <w:rFonts w:asciiTheme="majorHAnsi" w:hAnsiTheme="majorHAnsi" w:cs="Comic Sans MS"/>
                <w:sz w:val="22"/>
                <w:szCs w:val="22"/>
              </w:rPr>
              <w:t>Benchmark Testing</w:t>
            </w:r>
            <w:r w:rsidRPr="00D36EBF">
              <w:rPr>
                <w:rFonts w:asciiTheme="majorHAnsi" w:hAnsiTheme="majorHAnsi" w:cs="Comic Sans MS"/>
                <w:sz w:val="22"/>
                <w:szCs w:val="22"/>
              </w:rPr>
              <w:t xml:space="preserve"> </w:t>
            </w:r>
            <w:r>
              <w:rPr>
                <w:rFonts w:asciiTheme="majorHAnsi" w:hAnsiTheme="majorHAnsi" w:cs="Comic Sans MS"/>
                <w:sz w:val="22"/>
                <w:szCs w:val="22"/>
              </w:rPr>
              <w:t>Aimswe</w:t>
            </w:r>
            <w:r w:rsidR="00145B65">
              <w:rPr>
                <w:rFonts w:asciiTheme="majorHAnsi" w:hAnsiTheme="majorHAnsi" w:cs="Comic Sans MS"/>
                <w:sz w:val="22"/>
                <w:szCs w:val="22"/>
              </w:rPr>
              <w:t>b -1 time per school year (May 1-26</w:t>
            </w:r>
            <w:r w:rsidRPr="00D36EBF">
              <w:rPr>
                <w:rFonts w:asciiTheme="majorHAnsi" w:hAnsiTheme="majorHAnsi" w:cs="Comic Sans MS"/>
                <w:sz w:val="22"/>
                <w:szCs w:val="22"/>
              </w:rPr>
              <w:t>)</w:t>
            </w:r>
          </w:p>
        </w:tc>
        <w:tc>
          <w:tcPr>
            <w:tcW w:w="3581" w:type="dxa"/>
          </w:tcPr>
          <w:p w14:paraId="22B78113" w14:textId="77777777" w:rsidR="00204FB5" w:rsidRDefault="00204FB5" w:rsidP="00204FB5">
            <w:pPr>
              <w:widowControl w:val="0"/>
              <w:autoSpaceDE w:val="0"/>
              <w:autoSpaceDN w:val="0"/>
              <w:adjustRightInd w:val="0"/>
              <w:spacing w:after="240"/>
              <w:rPr>
                <w:rFonts w:asciiTheme="majorHAnsi" w:hAnsiTheme="majorHAnsi" w:cs="Comic Sans MS"/>
                <w:sz w:val="22"/>
                <w:szCs w:val="22"/>
              </w:rPr>
            </w:pPr>
            <w:r>
              <w:rPr>
                <w:rFonts w:asciiTheme="majorHAnsi" w:hAnsiTheme="majorHAnsi" w:cs="Comic Sans MS"/>
                <w:sz w:val="22"/>
                <w:szCs w:val="22"/>
              </w:rPr>
              <w:t xml:space="preserve">Base Tier II and Tier III placement decisions on previous year’s May data. </w:t>
            </w:r>
          </w:p>
          <w:p w14:paraId="74DF792F" w14:textId="40975CC6" w:rsidR="00204FB5" w:rsidRDefault="00204FB5" w:rsidP="00204FB5">
            <w:pPr>
              <w:widowControl w:val="0"/>
              <w:autoSpaceDE w:val="0"/>
              <w:autoSpaceDN w:val="0"/>
              <w:adjustRightInd w:val="0"/>
              <w:spacing w:after="240"/>
              <w:rPr>
                <w:rFonts w:asciiTheme="majorHAnsi" w:hAnsiTheme="majorHAnsi" w:cs="Comic Sans MS"/>
                <w:sz w:val="22"/>
                <w:szCs w:val="22"/>
              </w:rPr>
            </w:pPr>
            <w:r w:rsidRPr="00D36EBF">
              <w:rPr>
                <w:rFonts w:asciiTheme="majorHAnsi" w:hAnsiTheme="majorHAnsi" w:cs="Comic Sans MS"/>
                <w:sz w:val="22"/>
                <w:szCs w:val="22"/>
              </w:rPr>
              <w:t>Continuous P</w:t>
            </w:r>
            <w:r>
              <w:rPr>
                <w:rFonts w:asciiTheme="majorHAnsi" w:hAnsiTheme="majorHAnsi" w:cs="Comic Sans MS"/>
                <w:sz w:val="22"/>
                <w:szCs w:val="22"/>
              </w:rPr>
              <w:t>rogress Monitoring weekly for Tier</w:t>
            </w:r>
            <w:r w:rsidR="000F54E2">
              <w:rPr>
                <w:rFonts w:asciiTheme="majorHAnsi" w:hAnsiTheme="majorHAnsi" w:cs="Comic Sans MS"/>
                <w:sz w:val="22"/>
                <w:szCs w:val="22"/>
              </w:rPr>
              <w:t xml:space="preserve"> II and III students.</w:t>
            </w:r>
          </w:p>
          <w:p w14:paraId="477E7F20" w14:textId="206075DF" w:rsidR="00204FB5" w:rsidRPr="00D36EBF" w:rsidRDefault="00204FB5" w:rsidP="00204FB5">
            <w:pPr>
              <w:rPr>
                <w:rFonts w:asciiTheme="majorHAnsi" w:hAnsiTheme="majorHAnsi"/>
                <w:sz w:val="28"/>
                <w:szCs w:val="28"/>
              </w:rPr>
            </w:pPr>
            <w:r>
              <w:rPr>
                <w:rFonts w:asciiTheme="majorHAnsi" w:hAnsiTheme="majorHAnsi" w:cs="Comic Sans MS"/>
                <w:sz w:val="22"/>
                <w:szCs w:val="22"/>
              </w:rPr>
              <w:t>Benchmark Testing</w:t>
            </w:r>
            <w:r w:rsidRPr="00D36EBF">
              <w:rPr>
                <w:rFonts w:asciiTheme="majorHAnsi" w:hAnsiTheme="majorHAnsi" w:cs="Comic Sans MS"/>
                <w:sz w:val="22"/>
                <w:szCs w:val="22"/>
              </w:rPr>
              <w:t xml:space="preserve"> </w:t>
            </w:r>
            <w:r>
              <w:rPr>
                <w:rFonts w:asciiTheme="majorHAnsi" w:hAnsiTheme="majorHAnsi" w:cs="Comic Sans MS"/>
                <w:sz w:val="22"/>
                <w:szCs w:val="22"/>
              </w:rPr>
              <w:t>Aimsweb -1 time per school year (</w:t>
            </w:r>
            <w:r w:rsidR="00145B65">
              <w:rPr>
                <w:rFonts w:asciiTheme="majorHAnsi" w:hAnsiTheme="majorHAnsi" w:cs="Comic Sans MS"/>
                <w:sz w:val="22"/>
                <w:szCs w:val="22"/>
              </w:rPr>
              <w:t>May 1-26</w:t>
            </w:r>
            <w:r w:rsidRPr="00D36EBF">
              <w:rPr>
                <w:rFonts w:asciiTheme="majorHAnsi" w:hAnsiTheme="majorHAnsi" w:cs="Comic Sans MS"/>
                <w:sz w:val="22"/>
                <w:szCs w:val="22"/>
              </w:rPr>
              <w:t>)</w:t>
            </w:r>
          </w:p>
        </w:tc>
      </w:tr>
      <w:tr w:rsidR="00204FB5" w:rsidRPr="00D36EBF" w14:paraId="36609D03" w14:textId="77777777" w:rsidTr="00D57A82">
        <w:trPr>
          <w:trHeight w:val="291"/>
        </w:trPr>
        <w:tc>
          <w:tcPr>
            <w:tcW w:w="3581" w:type="dxa"/>
          </w:tcPr>
          <w:p w14:paraId="5759608C" w14:textId="1F635AAE" w:rsidR="00204FB5" w:rsidRPr="00D36EBF" w:rsidRDefault="00204FB5" w:rsidP="00D57A82">
            <w:pPr>
              <w:jc w:val="center"/>
              <w:rPr>
                <w:rFonts w:asciiTheme="majorHAnsi" w:hAnsiTheme="majorHAnsi"/>
                <w:sz w:val="22"/>
                <w:szCs w:val="22"/>
              </w:rPr>
            </w:pPr>
            <w:r w:rsidRPr="00D36EBF">
              <w:rPr>
                <w:rFonts w:asciiTheme="majorHAnsi" w:hAnsiTheme="majorHAnsi" w:cs="Comic Sans MS"/>
                <w:sz w:val="22"/>
                <w:szCs w:val="22"/>
              </w:rPr>
              <w:t xml:space="preserve">Ninth </w:t>
            </w:r>
            <w:r>
              <w:rPr>
                <w:rFonts w:asciiTheme="majorHAnsi" w:hAnsiTheme="majorHAnsi" w:cs="Comic Sans MS"/>
                <w:sz w:val="22"/>
                <w:szCs w:val="22"/>
              </w:rPr>
              <w:t>–</w:t>
            </w:r>
            <w:r w:rsidRPr="00D36EBF">
              <w:rPr>
                <w:rFonts w:asciiTheme="majorHAnsi" w:hAnsiTheme="majorHAnsi" w:cs="Comic Sans MS"/>
                <w:sz w:val="22"/>
                <w:szCs w:val="22"/>
              </w:rPr>
              <w:t xml:space="preserve"> Twelfth</w:t>
            </w:r>
            <w:r>
              <w:rPr>
                <w:rFonts w:asciiTheme="majorHAnsi" w:hAnsiTheme="majorHAnsi" w:cs="Comic Sans MS"/>
                <w:sz w:val="22"/>
                <w:szCs w:val="22"/>
              </w:rPr>
              <w:t xml:space="preserve"> Grade</w:t>
            </w:r>
          </w:p>
        </w:tc>
        <w:tc>
          <w:tcPr>
            <w:tcW w:w="3581" w:type="dxa"/>
          </w:tcPr>
          <w:p w14:paraId="1AD9B72C" w14:textId="2089ECD8" w:rsidR="00204FB5" w:rsidRPr="00D36EBF" w:rsidRDefault="00204FB5" w:rsidP="00912ABA">
            <w:pPr>
              <w:widowControl w:val="0"/>
              <w:autoSpaceDE w:val="0"/>
              <w:autoSpaceDN w:val="0"/>
              <w:adjustRightInd w:val="0"/>
              <w:spacing w:after="240"/>
              <w:rPr>
                <w:rFonts w:asciiTheme="majorHAnsi" w:hAnsiTheme="majorHAnsi" w:cs="Times"/>
                <w:sz w:val="22"/>
                <w:szCs w:val="22"/>
              </w:rPr>
            </w:pPr>
            <w:r>
              <w:rPr>
                <w:rFonts w:asciiTheme="majorHAnsi" w:hAnsiTheme="majorHAnsi" w:cs="Comic Sans MS"/>
                <w:sz w:val="22"/>
                <w:szCs w:val="22"/>
              </w:rPr>
              <w:t>Benchmark Testing TCAP or EOC</w:t>
            </w:r>
          </w:p>
          <w:p w14:paraId="2D54E46F" w14:textId="07888170" w:rsidR="00204FB5" w:rsidRPr="00D36EBF" w:rsidRDefault="00204FB5" w:rsidP="00AC7DD8">
            <w:pPr>
              <w:widowControl w:val="0"/>
              <w:autoSpaceDE w:val="0"/>
              <w:autoSpaceDN w:val="0"/>
              <w:adjustRightInd w:val="0"/>
              <w:spacing w:after="240"/>
              <w:rPr>
                <w:rFonts w:asciiTheme="majorHAnsi" w:hAnsiTheme="majorHAnsi" w:cs="Times"/>
                <w:sz w:val="22"/>
                <w:szCs w:val="22"/>
              </w:rPr>
            </w:pPr>
            <w:r w:rsidRPr="00D36EBF">
              <w:rPr>
                <w:rFonts w:asciiTheme="majorHAnsi" w:hAnsiTheme="majorHAnsi" w:cs="Comic Sans MS"/>
                <w:sz w:val="22"/>
                <w:szCs w:val="22"/>
              </w:rPr>
              <w:t>Continuous Progress Mon</w:t>
            </w:r>
            <w:r w:rsidR="000F54E2">
              <w:rPr>
                <w:rFonts w:asciiTheme="majorHAnsi" w:hAnsiTheme="majorHAnsi" w:cs="Comic Sans MS"/>
                <w:sz w:val="22"/>
                <w:szCs w:val="22"/>
              </w:rPr>
              <w:t>itoring automatically for Tier II &amp; III</w:t>
            </w:r>
            <w:r w:rsidRPr="00D36EBF">
              <w:rPr>
                <w:rFonts w:asciiTheme="majorHAnsi" w:hAnsiTheme="majorHAnsi" w:cs="Comic Sans MS"/>
                <w:sz w:val="22"/>
                <w:szCs w:val="22"/>
              </w:rPr>
              <w:t xml:space="preserve"> students working in </w:t>
            </w:r>
            <w:r>
              <w:rPr>
                <w:rFonts w:asciiTheme="majorHAnsi" w:hAnsiTheme="majorHAnsi" w:cs="Comic Sans MS"/>
                <w:sz w:val="22"/>
                <w:szCs w:val="22"/>
              </w:rPr>
              <w:t xml:space="preserve">Moby Max (9) or </w:t>
            </w:r>
            <w:r w:rsidRPr="00D36EBF">
              <w:rPr>
                <w:rFonts w:asciiTheme="majorHAnsi" w:hAnsiTheme="majorHAnsi" w:cs="Comic Sans MS"/>
                <w:sz w:val="22"/>
                <w:szCs w:val="22"/>
              </w:rPr>
              <w:t>Compass</w:t>
            </w:r>
            <w:r>
              <w:rPr>
                <w:rFonts w:asciiTheme="majorHAnsi" w:hAnsiTheme="majorHAnsi" w:cs="Comic Sans MS"/>
                <w:sz w:val="22"/>
                <w:szCs w:val="22"/>
              </w:rPr>
              <w:t xml:space="preserve"> (10-12) </w:t>
            </w:r>
          </w:p>
        </w:tc>
        <w:tc>
          <w:tcPr>
            <w:tcW w:w="3581" w:type="dxa"/>
          </w:tcPr>
          <w:p w14:paraId="2CCC3ACF" w14:textId="1F0F896A" w:rsidR="00204FB5" w:rsidRPr="00D36EBF" w:rsidRDefault="00204FB5" w:rsidP="00912ABA">
            <w:pPr>
              <w:widowControl w:val="0"/>
              <w:autoSpaceDE w:val="0"/>
              <w:autoSpaceDN w:val="0"/>
              <w:adjustRightInd w:val="0"/>
              <w:spacing w:after="240"/>
              <w:rPr>
                <w:rFonts w:asciiTheme="majorHAnsi" w:hAnsiTheme="majorHAnsi" w:cs="Times"/>
                <w:sz w:val="22"/>
                <w:szCs w:val="22"/>
              </w:rPr>
            </w:pPr>
            <w:r w:rsidRPr="00D36EBF">
              <w:rPr>
                <w:rFonts w:asciiTheme="majorHAnsi" w:hAnsiTheme="majorHAnsi" w:cs="Comic Sans MS"/>
                <w:sz w:val="22"/>
                <w:szCs w:val="22"/>
              </w:rPr>
              <w:t>Benchmark Testing </w:t>
            </w:r>
            <w:r>
              <w:rPr>
                <w:rFonts w:asciiTheme="majorHAnsi" w:hAnsiTheme="majorHAnsi" w:cs="Comic Sans MS"/>
                <w:sz w:val="22"/>
                <w:szCs w:val="22"/>
              </w:rPr>
              <w:t>TCAP or EOC</w:t>
            </w:r>
          </w:p>
          <w:p w14:paraId="31F8F1CA" w14:textId="3227559B" w:rsidR="00204FB5" w:rsidRPr="00D36EBF" w:rsidRDefault="00204FB5" w:rsidP="00D57A82">
            <w:pPr>
              <w:rPr>
                <w:rFonts w:asciiTheme="majorHAnsi" w:hAnsiTheme="majorHAnsi"/>
                <w:sz w:val="28"/>
                <w:szCs w:val="28"/>
              </w:rPr>
            </w:pPr>
            <w:r w:rsidRPr="00D36EBF">
              <w:rPr>
                <w:rFonts w:asciiTheme="majorHAnsi" w:hAnsiTheme="majorHAnsi" w:cs="Comic Sans MS"/>
                <w:sz w:val="22"/>
                <w:szCs w:val="22"/>
              </w:rPr>
              <w:t>Continuous Progress Mon</w:t>
            </w:r>
            <w:r w:rsidR="000F54E2">
              <w:rPr>
                <w:rFonts w:asciiTheme="majorHAnsi" w:hAnsiTheme="majorHAnsi" w:cs="Comic Sans MS"/>
                <w:sz w:val="22"/>
                <w:szCs w:val="22"/>
              </w:rPr>
              <w:t>itoring automatically for Tier II &amp; III</w:t>
            </w:r>
            <w:r w:rsidRPr="00D36EBF">
              <w:rPr>
                <w:rFonts w:asciiTheme="majorHAnsi" w:hAnsiTheme="majorHAnsi" w:cs="Comic Sans MS"/>
                <w:sz w:val="22"/>
                <w:szCs w:val="22"/>
              </w:rPr>
              <w:t xml:space="preserve"> students working in </w:t>
            </w:r>
            <w:r>
              <w:rPr>
                <w:rFonts w:asciiTheme="majorHAnsi" w:hAnsiTheme="majorHAnsi" w:cs="Comic Sans MS"/>
                <w:sz w:val="22"/>
                <w:szCs w:val="22"/>
              </w:rPr>
              <w:t xml:space="preserve">Moby Max (9) or </w:t>
            </w:r>
            <w:r w:rsidRPr="00D36EBF">
              <w:rPr>
                <w:rFonts w:asciiTheme="majorHAnsi" w:hAnsiTheme="majorHAnsi" w:cs="Comic Sans MS"/>
                <w:sz w:val="22"/>
                <w:szCs w:val="22"/>
              </w:rPr>
              <w:t>Compass</w:t>
            </w:r>
            <w:r>
              <w:rPr>
                <w:rFonts w:asciiTheme="majorHAnsi" w:hAnsiTheme="majorHAnsi" w:cs="Comic Sans MS"/>
                <w:sz w:val="22"/>
                <w:szCs w:val="22"/>
              </w:rPr>
              <w:t xml:space="preserve"> (10-12)</w:t>
            </w:r>
          </w:p>
        </w:tc>
      </w:tr>
      <w:tr w:rsidR="00204FB5" w:rsidRPr="00D36EBF" w14:paraId="58E474F8" w14:textId="77777777" w:rsidTr="00D57A82">
        <w:trPr>
          <w:trHeight w:val="291"/>
        </w:trPr>
        <w:tc>
          <w:tcPr>
            <w:tcW w:w="3581" w:type="dxa"/>
          </w:tcPr>
          <w:p w14:paraId="337452A2" w14:textId="77777777" w:rsidR="00204FB5" w:rsidRPr="00D36EBF" w:rsidRDefault="00204FB5" w:rsidP="00D57A82">
            <w:pPr>
              <w:widowControl w:val="0"/>
              <w:autoSpaceDE w:val="0"/>
              <w:autoSpaceDN w:val="0"/>
              <w:adjustRightInd w:val="0"/>
              <w:spacing w:after="240"/>
              <w:jc w:val="center"/>
              <w:rPr>
                <w:rFonts w:asciiTheme="majorHAnsi" w:hAnsiTheme="majorHAnsi" w:cs="Comic Sans MS"/>
                <w:sz w:val="22"/>
                <w:szCs w:val="22"/>
              </w:rPr>
            </w:pPr>
            <w:r w:rsidRPr="00D36EBF">
              <w:rPr>
                <w:rFonts w:asciiTheme="majorHAnsi" w:hAnsiTheme="majorHAnsi" w:cs="Comic Sans MS"/>
                <w:sz w:val="22"/>
                <w:szCs w:val="22"/>
              </w:rPr>
              <w:t>Time Requirements for Intervention</w:t>
            </w:r>
          </w:p>
          <w:p w14:paraId="6E14878D" w14:textId="6B922DF3" w:rsidR="00204FB5" w:rsidRPr="00D36EBF" w:rsidRDefault="00204FB5" w:rsidP="00D57A82">
            <w:pPr>
              <w:widowControl w:val="0"/>
              <w:autoSpaceDE w:val="0"/>
              <w:autoSpaceDN w:val="0"/>
              <w:adjustRightInd w:val="0"/>
              <w:spacing w:after="240"/>
              <w:jc w:val="center"/>
              <w:rPr>
                <w:rFonts w:asciiTheme="majorHAnsi" w:hAnsiTheme="majorHAnsi" w:cs="Comic Sans MS"/>
                <w:sz w:val="22"/>
                <w:szCs w:val="22"/>
              </w:rPr>
            </w:pPr>
            <w:r w:rsidRPr="00D36EBF">
              <w:rPr>
                <w:rFonts w:asciiTheme="majorHAnsi" w:hAnsiTheme="majorHAnsi" w:cs="Comic Sans MS"/>
                <w:sz w:val="22"/>
                <w:szCs w:val="22"/>
              </w:rPr>
              <w:t>Sixth – Eighth Grades</w:t>
            </w:r>
          </w:p>
          <w:p w14:paraId="24A11054" w14:textId="77777777" w:rsidR="00204FB5" w:rsidRPr="00D36EBF" w:rsidRDefault="00204FB5" w:rsidP="00D57A82">
            <w:pPr>
              <w:widowControl w:val="0"/>
              <w:autoSpaceDE w:val="0"/>
              <w:autoSpaceDN w:val="0"/>
              <w:adjustRightInd w:val="0"/>
              <w:spacing w:after="240"/>
              <w:jc w:val="center"/>
              <w:rPr>
                <w:rFonts w:asciiTheme="majorHAnsi" w:hAnsiTheme="majorHAnsi" w:cs="Times"/>
                <w:sz w:val="22"/>
                <w:szCs w:val="22"/>
              </w:rPr>
            </w:pPr>
          </w:p>
          <w:p w14:paraId="51FC33C4" w14:textId="62320987" w:rsidR="00204FB5" w:rsidRPr="00D36EBF" w:rsidRDefault="00204FB5" w:rsidP="00D57A82">
            <w:pPr>
              <w:jc w:val="center"/>
              <w:rPr>
                <w:rFonts w:asciiTheme="majorHAnsi" w:hAnsiTheme="majorHAnsi"/>
                <w:sz w:val="28"/>
                <w:szCs w:val="28"/>
              </w:rPr>
            </w:pPr>
            <w:r>
              <w:rPr>
                <w:rFonts w:asciiTheme="majorHAnsi" w:hAnsiTheme="majorHAnsi"/>
                <w:sz w:val="28"/>
                <w:szCs w:val="28"/>
              </w:rPr>
              <w:t xml:space="preserve">See </w:t>
            </w:r>
            <w:r w:rsidRPr="00204FB5">
              <w:rPr>
                <w:rFonts w:asciiTheme="majorHAnsi" w:hAnsiTheme="majorHAnsi"/>
                <w:sz w:val="28"/>
                <w:szCs w:val="28"/>
              </w:rPr>
              <w:t>RTI</w:t>
            </w:r>
            <w:r w:rsidRPr="00204FB5">
              <w:rPr>
                <w:rFonts w:asciiTheme="majorHAnsi" w:hAnsiTheme="majorHAnsi"/>
                <w:sz w:val="28"/>
                <w:szCs w:val="28"/>
                <w:vertAlign w:val="superscript"/>
              </w:rPr>
              <w:t>2</w:t>
            </w:r>
            <w:r>
              <w:rPr>
                <w:rFonts w:asciiTheme="majorHAnsi" w:hAnsiTheme="majorHAnsi"/>
                <w:sz w:val="28"/>
                <w:szCs w:val="28"/>
                <w:vertAlign w:val="superscript"/>
              </w:rPr>
              <w:t xml:space="preserve"> </w:t>
            </w:r>
            <w:r w:rsidRPr="00204FB5">
              <w:rPr>
                <w:rFonts w:asciiTheme="majorHAnsi" w:hAnsiTheme="majorHAnsi"/>
                <w:sz w:val="28"/>
                <w:szCs w:val="28"/>
              </w:rPr>
              <w:t>Manual</w:t>
            </w:r>
            <w:r>
              <w:rPr>
                <w:rFonts w:asciiTheme="majorHAnsi" w:hAnsiTheme="majorHAnsi"/>
                <w:sz w:val="28"/>
                <w:szCs w:val="28"/>
              </w:rPr>
              <w:t xml:space="preserve"> page 39</w:t>
            </w:r>
          </w:p>
        </w:tc>
        <w:tc>
          <w:tcPr>
            <w:tcW w:w="3581" w:type="dxa"/>
          </w:tcPr>
          <w:p w14:paraId="535ACA75" w14:textId="41271B36" w:rsidR="00204FB5" w:rsidRPr="00D36EBF" w:rsidRDefault="00204FB5" w:rsidP="00D57A82">
            <w:pPr>
              <w:widowControl w:val="0"/>
              <w:autoSpaceDE w:val="0"/>
              <w:autoSpaceDN w:val="0"/>
              <w:adjustRightInd w:val="0"/>
              <w:spacing w:after="240"/>
              <w:rPr>
                <w:rFonts w:asciiTheme="majorHAnsi" w:hAnsiTheme="majorHAnsi" w:cs="Times"/>
                <w:sz w:val="22"/>
                <w:szCs w:val="22"/>
              </w:rPr>
            </w:pPr>
            <w:r w:rsidRPr="00D36EBF">
              <w:rPr>
                <w:rFonts w:asciiTheme="majorHAnsi" w:hAnsiTheme="majorHAnsi" w:cs="Comic Sans MS"/>
                <w:sz w:val="22"/>
                <w:szCs w:val="22"/>
              </w:rPr>
              <w:t>All students for Tier I- 45-55 minutes in Reading block</w:t>
            </w:r>
          </w:p>
          <w:p w14:paraId="2E9EED02" w14:textId="77777777" w:rsidR="00204FB5" w:rsidRDefault="00204FB5" w:rsidP="00C24D11">
            <w:pPr>
              <w:widowControl w:val="0"/>
              <w:autoSpaceDE w:val="0"/>
              <w:autoSpaceDN w:val="0"/>
              <w:adjustRightInd w:val="0"/>
              <w:spacing w:after="240"/>
              <w:rPr>
                <w:rFonts w:asciiTheme="majorHAnsi" w:hAnsiTheme="majorHAnsi" w:cs="Comic Sans MS"/>
                <w:sz w:val="22"/>
                <w:szCs w:val="22"/>
              </w:rPr>
            </w:pPr>
            <w:r w:rsidRPr="00D36EBF">
              <w:rPr>
                <w:rFonts w:asciiTheme="majorHAnsi" w:hAnsiTheme="majorHAnsi" w:cs="Comic Sans MS"/>
                <w:sz w:val="22"/>
                <w:szCs w:val="22"/>
              </w:rPr>
              <w:t>Students who are assessed as Tier II receive an additional 30 minutes per day of intervention or Tier III receive an additional 45-60 minutes of intervention per day</w:t>
            </w:r>
            <w:r w:rsidRPr="00D36EBF">
              <w:rPr>
                <w:rFonts w:asciiTheme="majorHAnsi" w:hAnsiTheme="majorHAnsi" w:cs="Comic Sans MS"/>
                <w:sz w:val="22"/>
                <w:szCs w:val="22"/>
              </w:rPr>
              <w:br/>
            </w:r>
            <w:r>
              <w:rPr>
                <w:rFonts w:asciiTheme="majorHAnsi" w:hAnsiTheme="majorHAnsi" w:cs="Comic Sans MS"/>
                <w:sz w:val="22"/>
                <w:szCs w:val="22"/>
              </w:rPr>
              <w:t>Math and reading deficits must be addressed.</w:t>
            </w:r>
          </w:p>
          <w:p w14:paraId="5D15C5B1" w14:textId="62AD93B0" w:rsidR="00204FB5" w:rsidRPr="00D36EBF" w:rsidRDefault="00204FB5" w:rsidP="00D57A82">
            <w:pPr>
              <w:widowControl w:val="0"/>
              <w:autoSpaceDE w:val="0"/>
              <w:autoSpaceDN w:val="0"/>
              <w:adjustRightInd w:val="0"/>
              <w:spacing w:after="240"/>
              <w:rPr>
                <w:rFonts w:asciiTheme="majorHAnsi" w:hAnsiTheme="majorHAnsi" w:cs="Comic Sans MS"/>
                <w:sz w:val="22"/>
                <w:szCs w:val="22"/>
              </w:rPr>
            </w:pPr>
            <w:r>
              <w:rPr>
                <w:rFonts w:asciiTheme="majorHAnsi" w:hAnsiTheme="majorHAnsi" w:cs="Comic Sans MS"/>
                <w:sz w:val="22"/>
                <w:szCs w:val="22"/>
              </w:rPr>
              <w:t xml:space="preserve">RTI Team decisions for expanding face to face for greater skill deficit or 3 days Reading and 2 days Math as an example may vary. </w:t>
            </w:r>
          </w:p>
        </w:tc>
        <w:tc>
          <w:tcPr>
            <w:tcW w:w="3581" w:type="dxa"/>
          </w:tcPr>
          <w:p w14:paraId="274DF351" w14:textId="57F084E5" w:rsidR="00204FB5" w:rsidRPr="00D36EBF" w:rsidRDefault="00204FB5" w:rsidP="00D57A82">
            <w:pPr>
              <w:widowControl w:val="0"/>
              <w:autoSpaceDE w:val="0"/>
              <w:autoSpaceDN w:val="0"/>
              <w:adjustRightInd w:val="0"/>
              <w:spacing w:after="240"/>
              <w:rPr>
                <w:rFonts w:asciiTheme="majorHAnsi" w:hAnsiTheme="majorHAnsi" w:cs="Times"/>
                <w:sz w:val="22"/>
                <w:szCs w:val="22"/>
              </w:rPr>
            </w:pPr>
            <w:r w:rsidRPr="00D36EBF">
              <w:rPr>
                <w:rFonts w:asciiTheme="majorHAnsi" w:hAnsiTheme="majorHAnsi" w:cs="Comic Sans MS"/>
                <w:sz w:val="22"/>
                <w:szCs w:val="22"/>
              </w:rPr>
              <w:t>All students for Tier I- 45-55 minutes in Math block</w:t>
            </w:r>
          </w:p>
          <w:p w14:paraId="471F9C51" w14:textId="77777777" w:rsidR="00204FB5" w:rsidRDefault="00204FB5" w:rsidP="00C24D11">
            <w:pPr>
              <w:widowControl w:val="0"/>
              <w:autoSpaceDE w:val="0"/>
              <w:autoSpaceDN w:val="0"/>
              <w:adjustRightInd w:val="0"/>
              <w:spacing w:after="240"/>
              <w:rPr>
                <w:rFonts w:asciiTheme="majorHAnsi" w:hAnsiTheme="majorHAnsi" w:cs="Comic Sans MS"/>
                <w:sz w:val="22"/>
                <w:szCs w:val="22"/>
              </w:rPr>
            </w:pPr>
            <w:r w:rsidRPr="00D36EBF">
              <w:rPr>
                <w:rFonts w:asciiTheme="majorHAnsi" w:hAnsiTheme="majorHAnsi" w:cs="Comic Sans MS"/>
                <w:sz w:val="22"/>
                <w:szCs w:val="22"/>
              </w:rPr>
              <w:t>Students who are assessed as a Tier II receive an additional 30 minutes per day of intervention or Tier III receive an additional 45-60 minutes of intervention time per day</w:t>
            </w:r>
            <w:r w:rsidRPr="00D36EBF">
              <w:rPr>
                <w:rFonts w:asciiTheme="majorHAnsi" w:hAnsiTheme="majorHAnsi" w:cs="Comic Sans MS"/>
                <w:sz w:val="22"/>
                <w:szCs w:val="22"/>
              </w:rPr>
              <w:br/>
            </w:r>
            <w:r>
              <w:rPr>
                <w:rFonts w:asciiTheme="majorHAnsi" w:hAnsiTheme="majorHAnsi" w:cs="Comic Sans MS"/>
                <w:sz w:val="22"/>
                <w:szCs w:val="22"/>
              </w:rPr>
              <w:t>Math and reading deficits must be addressed.</w:t>
            </w:r>
          </w:p>
          <w:p w14:paraId="747C1FFF" w14:textId="22BCA5E5" w:rsidR="00204FB5" w:rsidRPr="00D36EBF" w:rsidRDefault="00204FB5" w:rsidP="00C24D11">
            <w:pPr>
              <w:widowControl w:val="0"/>
              <w:autoSpaceDE w:val="0"/>
              <w:autoSpaceDN w:val="0"/>
              <w:adjustRightInd w:val="0"/>
              <w:spacing w:after="240"/>
              <w:rPr>
                <w:rFonts w:asciiTheme="majorHAnsi" w:hAnsiTheme="majorHAnsi" w:cs="Comic Sans MS"/>
                <w:sz w:val="22"/>
                <w:szCs w:val="22"/>
              </w:rPr>
            </w:pPr>
            <w:r>
              <w:rPr>
                <w:rFonts w:asciiTheme="majorHAnsi" w:hAnsiTheme="majorHAnsi" w:cs="Comic Sans MS"/>
                <w:sz w:val="22"/>
                <w:szCs w:val="22"/>
              </w:rPr>
              <w:t>RTI Team decisions for expanding face to face for greater skill deficit or 3 days Reading and 2 days Math as an example may vary.</w:t>
            </w:r>
          </w:p>
        </w:tc>
      </w:tr>
      <w:tr w:rsidR="00A85F91" w:rsidRPr="00D36EBF" w14:paraId="7F360C5C" w14:textId="77777777" w:rsidTr="00D57A82">
        <w:trPr>
          <w:trHeight w:val="291"/>
        </w:trPr>
        <w:tc>
          <w:tcPr>
            <w:tcW w:w="3581" w:type="dxa"/>
          </w:tcPr>
          <w:p w14:paraId="2ADDD1A3" w14:textId="0CEE8D06" w:rsidR="00A85F91" w:rsidRPr="00D36EBF" w:rsidRDefault="00A85F91" w:rsidP="00D57A82">
            <w:pPr>
              <w:widowControl w:val="0"/>
              <w:autoSpaceDE w:val="0"/>
              <w:autoSpaceDN w:val="0"/>
              <w:adjustRightInd w:val="0"/>
              <w:spacing w:after="240"/>
              <w:jc w:val="center"/>
              <w:rPr>
                <w:rFonts w:asciiTheme="majorHAnsi" w:hAnsiTheme="majorHAnsi" w:cs="Comic Sans MS"/>
                <w:sz w:val="22"/>
                <w:szCs w:val="22"/>
              </w:rPr>
            </w:pPr>
            <w:r>
              <w:rPr>
                <w:rFonts w:asciiTheme="majorHAnsi" w:hAnsiTheme="majorHAnsi" w:cs="Comic Sans MS"/>
                <w:sz w:val="22"/>
                <w:szCs w:val="22"/>
              </w:rPr>
              <w:t>Sped K-12</w:t>
            </w:r>
          </w:p>
        </w:tc>
        <w:tc>
          <w:tcPr>
            <w:tcW w:w="3581" w:type="dxa"/>
          </w:tcPr>
          <w:p w14:paraId="1AC02CDD" w14:textId="342DF2AE" w:rsidR="00A85F91" w:rsidRPr="00D36EBF" w:rsidRDefault="00CA6B8B" w:rsidP="00D57A82">
            <w:pPr>
              <w:widowControl w:val="0"/>
              <w:autoSpaceDE w:val="0"/>
              <w:autoSpaceDN w:val="0"/>
              <w:adjustRightInd w:val="0"/>
              <w:spacing w:after="240"/>
              <w:rPr>
                <w:rFonts w:asciiTheme="majorHAnsi" w:hAnsiTheme="majorHAnsi" w:cs="Comic Sans MS"/>
                <w:sz w:val="22"/>
                <w:szCs w:val="22"/>
              </w:rPr>
            </w:pPr>
            <w:r>
              <w:rPr>
                <w:rFonts w:asciiTheme="majorHAnsi" w:hAnsiTheme="majorHAnsi" w:cs="Comic Sans MS"/>
                <w:sz w:val="22"/>
                <w:szCs w:val="22"/>
              </w:rPr>
              <w:t>Benchmark Testing Aimsweb</w:t>
            </w:r>
            <w:r w:rsidRPr="00D36EBF">
              <w:rPr>
                <w:rFonts w:asciiTheme="majorHAnsi" w:hAnsiTheme="majorHAnsi" w:cs="Comic Sans MS"/>
                <w:sz w:val="22"/>
                <w:szCs w:val="22"/>
              </w:rPr>
              <w:t xml:space="preserve">-3 times per school year </w:t>
            </w:r>
            <w:r>
              <w:rPr>
                <w:rFonts w:asciiTheme="majorHAnsi" w:hAnsiTheme="majorHAnsi" w:cs="Comic Sans MS"/>
                <w:sz w:val="22"/>
                <w:szCs w:val="22"/>
              </w:rPr>
              <w:t>(</w:t>
            </w:r>
            <w:r w:rsidRPr="00D36EBF">
              <w:rPr>
                <w:rFonts w:asciiTheme="majorHAnsi" w:hAnsiTheme="majorHAnsi" w:cs="Comic Sans MS"/>
                <w:sz w:val="22"/>
                <w:szCs w:val="22"/>
              </w:rPr>
              <w:t>Sept.</w:t>
            </w:r>
            <w:r>
              <w:rPr>
                <w:rFonts w:asciiTheme="majorHAnsi" w:hAnsiTheme="majorHAnsi" w:cs="Comic Sans MS"/>
                <w:sz w:val="22"/>
                <w:szCs w:val="22"/>
              </w:rPr>
              <w:t xml:space="preserve"> 1-23, Jan. 3-20</w:t>
            </w:r>
            <w:r w:rsidRPr="00D36EBF">
              <w:rPr>
                <w:rFonts w:asciiTheme="majorHAnsi" w:hAnsiTheme="majorHAnsi" w:cs="Comic Sans MS"/>
                <w:sz w:val="22"/>
                <w:szCs w:val="22"/>
              </w:rPr>
              <w:t>, &amp; May</w:t>
            </w:r>
            <w:r>
              <w:rPr>
                <w:rFonts w:asciiTheme="majorHAnsi" w:hAnsiTheme="majorHAnsi" w:cs="Comic Sans MS"/>
                <w:sz w:val="22"/>
                <w:szCs w:val="22"/>
              </w:rPr>
              <w:t xml:space="preserve"> 1-26)/ PM weekly – Intervention -</w:t>
            </w:r>
            <w:r w:rsidR="00A85F91">
              <w:rPr>
                <w:rFonts w:asciiTheme="majorHAnsi" w:hAnsiTheme="majorHAnsi" w:cs="Comic Sans MS"/>
                <w:sz w:val="22"/>
                <w:szCs w:val="22"/>
              </w:rPr>
              <w:t>Daily in Area of Deficit</w:t>
            </w:r>
          </w:p>
        </w:tc>
        <w:tc>
          <w:tcPr>
            <w:tcW w:w="3581" w:type="dxa"/>
          </w:tcPr>
          <w:p w14:paraId="5985DB2C" w14:textId="72109D44" w:rsidR="00A85F91" w:rsidRPr="00D36EBF" w:rsidRDefault="00CA6B8B" w:rsidP="00D57A82">
            <w:pPr>
              <w:widowControl w:val="0"/>
              <w:autoSpaceDE w:val="0"/>
              <w:autoSpaceDN w:val="0"/>
              <w:adjustRightInd w:val="0"/>
              <w:spacing w:after="240"/>
              <w:rPr>
                <w:rFonts w:asciiTheme="majorHAnsi" w:hAnsiTheme="majorHAnsi" w:cs="Comic Sans MS"/>
                <w:sz w:val="22"/>
                <w:szCs w:val="22"/>
              </w:rPr>
            </w:pPr>
            <w:r>
              <w:rPr>
                <w:rFonts w:asciiTheme="majorHAnsi" w:hAnsiTheme="majorHAnsi" w:cs="Comic Sans MS"/>
                <w:sz w:val="22"/>
                <w:szCs w:val="22"/>
              </w:rPr>
              <w:t>Benchmark Testing Aimsweb</w:t>
            </w:r>
            <w:r w:rsidRPr="00D36EBF">
              <w:rPr>
                <w:rFonts w:asciiTheme="majorHAnsi" w:hAnsiTheme="majorHAnsi" w:cs="Comic Sans MS"/>
                <w:sz w:val="22"/>
                <w:szCs w:val="22"/>
              </w:rPr>
              <w:t xml:space="preserve">-3 times per school year </w:t>
            </w:r>
            <w:r>
              <w:rPr>
                <w:rFonts w:asciiTheme="majorHAnsi" w:hAnsiTheme="majorHAnsi" w:cs="Comic Sans MS"/>
                <w:sz w:val="22"/>
                <w:szCs w:val="22"/>
              </w:rPr>
              <w:t>(</w:t>
            </w:r>
            <w:r w:rsidRPr="00D36EBF">
              <w:rPr>
                <w:rFonts w:asciiTheme="majorHAnsi" w:hAnsiTheme="majorHAnsi" w:cs="Comic Sans MS"/>
                <w:sz w:val="22"/>
                <w:szCs w:val="22"/>
              </w:rPr>
              <w:t>Sept.</w:t>
            </w:r>
            <w:r>
              <w:rPr>
                <w:rFonts w:asciiTheme="majorHAnsi" w:hAnsiTheme="majorHAnsi" w:cs="Comic Sans MS"/>
                <w:sz w:val="22"/>
                <w:szCs w:val="22"/>
              </w:rPr>
              <w:t xml:space="preserve"> 1-23, Jan. 3-20</w:t>
            </w:r>
            <w:r w:rsidRPr="00D36EBF">
              <w:rPr>
                <w:rFonts w:asciiTheme="majorHAnsi" w:hAnsiTheme="majorHAnsi" w:cs="Comic Sans MS"/>
                <w:sz w:val="22"/>
                <w:szCs w:val="22"/>
              </w:rPr>
              <w:t>, &amp; May</w:t>
            </w:r>
            <w:r>
              <w:rPr>
                <w:rFonts w:asciiTheme="majorHAnsi" w:hAnsiTheme="majorHAnsi" w:cs="Comic Sans MS"/>
                <w:sz w:val="22"/>
                <w:szCs w:val="22"/>
              </w:rPr>
              <w:t xml:space="preserve"> 1-26)/ PM weekly – Intervention -Daily in Area of Deficit</w:t>
            </w:r>
          </w:p>
        </w:tc>
      </w:tr>
    </w:tbl>
    <w:p w14:paraId="7652D46A" w14:textId="1BF80AD0" w:rsidR="000F54E2" w:rsidRPr="00CA6B8B" w:rsidRDefault="00C24D11" w:rsidP="00D57A82">
      <w:pPr>
        <w:rPr>
          <w:rFonts w:asciiTheme="majorHAnsi" w:hAnsiTheme="majorHAnsi"/>
          <w:sz w:val="36"/>
          <w:szCs w:val="36"/>
        </w:rPr>
      </w:pPr>
      <w:r>
        <w:rPr>
          <w:rFonts w:asciiTheme="majorHAnsi" w:hAnsiTheme="majorHAnsi"/>
          <w:sz w:val="28"/>
          <w:szCs w:val="28"/>
        </w:rPr>
        <w:t xml:space="preserve">                                                   </w:t>
      </w: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r>
      <w:r>
        <w:rPr>
          <w:rFonts w:asciiTheme="majorHAnsi" w:hAnsiTheme="majorHAnsi"/>
          <w:sz w:val="28"/>
          <w:szCs w:val="28"/>
        </w:rPr>
        <w:tab/>
      </w:r>
      <w:r w:rsidR="005D192A" w:rsidRPr="00D36EBF">
        <w:rPr>
          <w:rFonts w:asciiTheme="majorHAnsi" w:hAnsiTheme="majorHAnsi"/>
          <w:sz w:val="36"/>
          <w:szCs w:val="36"/>
        </w:rPr>
        <w:t xml:space="preserve">  </w:t>
      </w:r>
      <w:r w:rsidR="00EE41D5">
        <w:rPr>
          <w:rFonts w:asciiTheme="majorHAnsi" w:hAnsiTheme="majorHAnsi"/>
        </w:rPr>
        <w:t>6</w:t>
      </w:r>
    </w:p>
    <w:p w14:paraId="6B077101" w14:textId="280732D2" w:rsidR="00611BE8" w:rsidRPr="00D36EBF" w:rsidRDefault="000A2BB2" w:rsidP="00611BE8">
      <w:pPr>
        <w:jc w:val="center"/>
        <w:rPr>
          <w:rFonts w:asciiTheme="majorHAnsi" w:hAnsiTheme="majorHAnsi"/>
          <w:b/>
          <w:sz w:val="28"/>
          <w:szCs w:val="28"/>
        </w:rPr>
      </w:pPr>
      <w:r>
        <w:rPr>
          <w:rFonts w:asciiTheme="majorHAnsi" w:hAnsiTheme="majorHAnsi" w:cs="Comic Sans MS"/>
          <w:b/>
          <w:bCs/>
          <w:sz w:val="28"/>
          <w:szCs w:val="28"/>
        </w:rPr>
        <w:lastRenderedPageBreak/>
        <w:t>2016 -2017</w:t>
      </w:r>
      <w:r w:rsidR="00611BE8" w:rsidRPr="00D36EBF">
        <w:rPr>
          <w:rFonts w:asciiTheme="majorHAnsi" w:hAnsiTheme="majorHAnsi" w:cs="Comic Sans MS"/>
          <w:b/>
          <w:bCs/>
          <w:sz w:val="28"/>
          <w:szCs w:val="28"/>
        </w:rPr>
        <w:t xml:space="preserve"> </w:t>
      </w:r>
      <w:r w:rsidR="006C2BB3" w:rsidRPr="00D36EBF">
        <w:rPr>
          <w:rFonts w:asciiTheme="majorHAnsi" w:hAnsiTheme="majorHAnsi" w:cs="Comic Sans MS"/>
          <w:b/>
          <w:bCs/>
          <w:sz w:val="28"/>
          <w:szCs w:val="28"/>
        </w:rPr>
        <w:t>RTI</w:t>
      </w:r>
      <w:r w:rsidR="006C2BB3" w:rsidRPr="00D36EBF">
        <w:rPr>
          <w:rFonts w:asciiTheme="majorHAnsi" w:hAnsiTheme="majorHAnsi" w:cs="Comic Sans MS"/>
          <w:b/>
          <w:bCs/>
          <w:sz w:val="28"/>
          <w:szCs w:val="28"/>
          <w:vertAlign w:val="superscript"/>
        </w:rPr>
        <w:t>2</w:t>
      </w:r>
    </w:p>
    <w:p w14:paraId="46F7B4D7" w14:textId="17872063" w:rsidR="006C2BB3" w:rsidRPr="00D36EBF" w:rsidRDefault="00611BE8" w:rsidP="00611BE8">
      <w:pPr>
        <w:jc w:val="center"/>
        <w:rPr>
          <w:rFonts w:asciiTheme="majorHAnsi" w:hAnsiTheme="majorHAnsi"/>
          <w:b/>
          <w:sz w:val="28"/>
          <w:szCs w:val="28"/>
        </w:rPr>
      </w:pPr>
      <w:r w:rsidRPr="00D36EBF">
        <w:rPr>
          <w:rFonts w:asciiTheme="majorHAnsi" w:hAnsiTheme="majorHAnsi"/>
          <w:b/>
          <w:sz w:val="28"/>
          <w:szCs w:val="28"/>
        </w:rPr>
        <w:t>Implementation</w:t>
      </w:r>
      <w:r w:rsidR="006C2BB3" w:rsidRPr="00D36EBF">
        <w:rPr>
          <w:rFonts w:asciiTheme="majorHAnsi" w:hAnsiTheme="majorHAnsi"/>
          <w:b/>
          <w:sz w:val="28"/>
          <w:szCs w:val="28"/>
        </w:rPr>
        <w:t xml:space="preserve"> for School Level Teams</w:t>
      </w:r>
    </w:p>
    <w:p w14:paraId="5A93BB6A" w14:textId="2CCAA441" w:rsidR="00611BE8" w:rsidRPr="00620F39" w:rsidRDefault="00404FB5" w:rsidP="00611BE8">
      <w:pPr>
        <w:jc w:val="center"/>
        <w:rPr>
          <w:rFonts w:asciiTheme="majorHAnsi" w:hAnsiTheme="majorHAnsi"/>
          <w:b/>
          <w:sz w:val="28"/>
          <w:szCs w:val="28"/>
        </w:rPr>
      </w:pPr>
      <w:r>
        <w:rPr>
          <w:rFonts w:asciiTheme="majorHAnsi" w:hAnsiTheme="majorHAnsi"/>
          <w:b/>
          <w:sz w:val="28"/>
          <w:szCs w:val="28"/>
        </w:rPr>
        <w:t>Grades K-12</w:t>
      </w:r>
    </w:p>
    <w:tbl>
      <w:tblPr>
        <w:tblStyle w:val="LightGrid"/>
        <w:tblW w:w="0" w:type="auto"/>
        <w:tblLook w:val="04A0" w:firstRow="1" w:lastRow="0" w:firstColumn="1" w:lastColumn="0" w:noHBand="0" w:noVBand="1"/>
      </w:tblPr>
      <w:tblGrid>
        <w:gridCol w:w="3642"/>
        <w:gridCol w:w="3642"/>
        <w:gridCol w:w="3642"/>
      </w:tblGrid>
      <w:tr w:rsidR="005A141E" w:rsidRPr="00D36EBF" w14:paraId="288A271B" w14:textId="77777777" w:rsidTr="005A14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2" w:type="dxa"/>
          </w:tcPr>
          <w:p w14:paraId="15010CE0" w14:textId="500193E0" w:rsidR="005A141E" w:rsidRPr="00D36EBF" w:rsidRDefault="006C2BB3" w:rsidP="006C2BB3">
            <w:r w:rsidRPr="00D36EBF">
              <w:t>Procedures</w:t>
            </w:r>
          </w:p>
        </w:tc>
        <w:tc>
          <w:tcPr>
            <w:tcW w:w="3642" w:type="dxa"/>
          </w:tcPr>
          <w:p w14:paraId="6457A857" w14:textId="2F602DE0" w:rsidR="005A141E" w:rsidRPr="00D36EBF" w:rsidRDefault="006C2BB3" w:rsidP="006B5DD9">
            <w:pPr>
              <w:jc w:val="center"/>
              <w:cnfStyle w:val="100000000000" w:firstRow="1" w:lastRow="0" w:firstColumn="0" w:lastColumn="0" w:oddVBand="0" w:evenVBand="0" w:oddHBand="0" w:evenHBand="0" w:firstRowFirstColumn="0" w:firstRowLastColumn="0" w:lastRowFirstColumn="0" w:lastRowLastColumn="0"/>
            </w:pPr>
            <w:r w:rsidRPr="00D36EBF">
              <w:t>Location of Forms</w:t>
            </w:r>
          </w:p>
        </w:tc>
        <w:tc>
          <w:tcPr>
            <w:tcW w:w="3642" w:type="dxa"/>
          </w:tcPr>
          <w:p w14:paraId="11E20FF0" w14:textId="377CA921" w:rsidR="005A141E" w:rsidRPr="00D36EBF" w:rsidRDefault="006C2BB3" w:rsidP="006B5DD9">
            <w:pPr>
              <w:jc w:val="center"/>
              <w:cnfStyle w:val="100000000000" w:firstRow="1" w:lastRow="0" w:firstColumn="0" w:lastColumn="0" w:oddVBand="0" w:evenVBand="0" w:oddHBand="0" w:evenHBand="0" w:firstRowFirstColumn="0" w:firstRowLastColumn="0" w:lastRowFirstColumn="0" w:lastRowLastColumn="0"/>
            </w:pPr>
            <w:r w:rsidRPr="00D36EBF">
              <w:t>Accountability</w:t>
            </w:r>
          </w:p>
        </w:tc>
      </w:tr>
      <w:tr w:rsidR="005A141E" w14:paraId="086FECFC" w14:textId="77777777" w:rsidTr="005A14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2" w:type="dxa"/>
          </w:tcPr>
          <w:p w14:paraId="5D5FD53E" w14:textId="77777777" w:rsidR="003F17F7" w:rsidRDefault="006C2BB3" w:rsidP="006B5DD9">
            <w:pPr>
              <w:jc w:val="center"/>
              <w:rPr>
                <w:b w:val="0"/>
                <w:sz w:val="20"/>
                <w:szCs w:val="20"/>
              </w:rPr>
            </w:pPr>
            <w:r w:rsidRPr="00D36EBF">
              <w:rPr>
                <w:b w:val="0"/>
                <w:sz w:val="20"/>
                <w:szCs w:val="20"/>
              </w:rPr>
              <w:t>Step 1:  Form RTI Team at School Level.  Meet &amp; Monitor every 4.5 weeks.</w:t>
            </w:r>
            <w:r w:rsidR="003F17F7">
              <w:rPr>
                <w:b w:val="0"/>
                <w:sz w:val="20"/>
                <w:szCs w:val="20"/>
              </w:rPr>
              <w:t xml:space="preserve"> </w:t>
            </w:r>
          </w:p>
          <w:p w14:paraId="570B0422" w14:textId="4084861D" w:rsidR="005A141E" w:rsidRPr="00D36EBF" w:rsidRDefault="003F17F7" w:rsidP="006B5DD9">
            <w:pPr>
              <w:jc w:val="center"/>
              <w:rPr>
                <w:b w:val="0"/>
                <w:sz w:val="20"/>
                <w:szCs w:val="20"/>
              </w:rPr>
            </w:pPr>
            <w:r>
              <w:rPr>
                <w:b w:val="0"/>
                <w:sz w:val="20"/>
                <w:szCs w:val="20"/>
              </w:rPr>
              <w:t>pg. 7 &amp; 8</w:t>
            </w:r>
          </w:p>
        </w:tc>
        <w:tc>
          <w:tcPr>
            <w:tcW w:w="3642" w:type="dxa"/>
          </w:tcPr>
          <w:p w14:paraId="2E5E2763" w14:textId="061CD210" w:rsidR="005A141E" w:rsidRPr="00D36EBF" w:rsidRDefault="005E0943" w:rsidP="006B5DD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hyperlink r:id="rId44" w:history="1">
              <w:r w:rsidR="006C2BB3" w:rsidRPr="00D36EBF">
                <w:rPr>
                  <w:rStyle w:val="Hyperlink"/>
                  <w:rFonts w:asciiTheme="majorHAnsi" w:hAnsiTheme="majorHAnsi"/>
                  <w:sz w:val="20"/>
                  <w:szCs w:val="20"/>
                </w:rPr>
                <w:t>http://www.tncore.org/rtitemplates.aspx</w:t>
              </w:r>
            </w:hyperlink>
          </w:p>
          <w:p w14:paraId="7460B3EB" w14:textId="749C8274" w:rsidR="006C2BB3" w:rsidRPr="00D36EBF" w:rsidRDefault="006C2BB3" w:rsidP="006C2BB3">
            <w:pPr>
              <w:cnfStyle w:val="000000100000" w:firstRow="0" w:lastRow="0" w:firstColumn="0" w:lastColumn="0" w:oddVBand="0" w:evenVBand="0" w:oddHBand="1" w:evenHBand="0" w:firstRowFirstColumn="0" w:firstRowLastColumn="0" w:lastRowFirstColumn="0" w:lastRowLastColumn="0"/>
              <w:rPr>
                <w:rFonts w:asciiTheme="majorHAnsi" w:eastAsia="Times New Roman" w:hAnsiTheme="majorHAnsi" w:cs="Times New Roman"/>
                <w:sz w:val="20"/>
                <w:szCs w:val="20"/>
              </w:rPr>
            </w:pPr>
            <w:r w:rsidRPr="00D36EBF">
              <w:rPr>
                <w:rFonts w:asciiTheme="majorHAnsi" w:eastAsia="Times New Roman" w:hAnsiTheme="majorHAnsi" w:cs="Times New Roman"/>
                <w:sz w:val="20"/>
                <w:szCs w:val="20"/>
              </w:rPr>
              <w:t></w:t>
            </w:r>
            <w:r w:rsidRPr="00D36EBF">
              <w:rPr>
                <w:rFonts w:asciiTheme="majorHAnsi" w:eastAsia="Times New Roman" w:hAnsiTheme="majorHAnsi" w:cs="Times New Roman"/>
                <w:sz w:val="20"/>
                <w:szCs w:val="20"/>
              </w:rPr>
              <w:t></w:t>
            </w:r>
            <w:r w:rsidRPr="00D36EBF">
              <w:rPr>
                <w:rFonts w:asciiTheme="majorHAnsi" w:eastAsia="Times New Roman" w:hAnsiTheme="majorHAnsi" w:cs="Times New Roman"/>
                <w:sz w:val="20"/>
                <w:szCs w:val="20"/>
              </w:rPr>
              <w:t></w:t>
            </w:r>
            <w:r w:rsidRPr="00D36EBF">
              <w:rPr>
                <w:rFonts w:asciiTheme="majorHAnsi" w:eastAsia="Times New Roman" w:hAnsiTheme="majorHAnsi" w:cs="Times New Roman"/>
                <w:sz w:val="20"/>
                <w:szCs w:val="20"/>
              </w:rPr>
              <w:t></w:t>
            </w:r>
            <w:r w:rsidRPr="00D36EBF">
              <w:rPr>
                <w:rFonts w:asciiTheme="majorHAnsi" w:eastAsia="Times New Roman" w:hAnsiTheme="majorHAnsi" w:cs="Times New Roman"/>
                <w:sz w:val="20"/>
                <w:szCs w:val="20"/>
              </w:rPr>
              <w:t xml:space="preserve">  </w:t>
            </w:r>
            <w:hyperlink r:id="rId45" w:history="1">
              <w:r w:rsidRPr="00D36EBF">
                <w:rPr>
                  <w:rStyle w:val="Hyperlink"/>
                  <w:rFonts w:asciiTheme="majorHAnsi" w:eastAsia="Times New Roman" w:hAnsiTheme="majorHAnsi" w:cs="Times New Roman"/>
                  <w:sz w:val="20"/>
                  <w:szCs w:val="20"/>
                </w:rPr>
                <w:t>1.2 School Team Assignments</w:t>
              </w:r>
            </w:hyperlink>
            <w:r w:rsidRPr="00D36EBF">
              <w:rPr>
                <w:rFonts w:asciiTheme="majorHAnsi" w:eastAsia="Times New Roman" w:hAnsiTheme="majorHAnsi" w:cs="Times New Roman"/>
                <w:sz w:val="20"/>
                <w:szCs w:val="20"/>
              </w:rPr>
              <w:t xml:space="preserve"> </w:t>
            </w:r>
          </w:p>
          <w:p w14:paraId="5CAA7793" w14:textId="3CE33CB3" w:rsidR="006C2BB3" w:rsidRPr="00D36EBF" w:rsidRDefault="006C2BB3" w:rsidP="006C2BB3">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D36EBF">
              <w:rPr>
                <w:rFonts w:asciiTheme="majorHAnsi" w:eastAsia="Times New Roman" w:hAnsiTheme="majorHAnsi" w:cs="Times New Roman"/>
                <w:sz w:val="20"/>
                <w:szCs w:val="20"/>
              </w:rPr>
              <w:t xml:space="preserve">  </w:t>
            </w:r>
            <w:hyperlink r:id="rId46" w:history="1">
              <w:r w:rsidRPr="00D36EBF">
                <w:rPr>
                  <w:rStyle w:val="Hyperlink"/>
                  <w:rFonts w:asciiTheme="majorHAnsi" w:eastAsia="Times New Roman" w:hAnsiTheme="majorHAnsi" w:cs="Times New Roman"/>
                  <w:sz w:val="20"/>
                  <w:szCs w:val="20"/>
                </w:rPr>
                <w:t>1.2 School Team Meeting Agenda</w:t>
              </w:r>
            </w:hyperlink>
          </w:p>
        </w:tc>
        <w:tc>
          <w:tcPr>
            <w:tcW w:w="3642" w:type="dxa"/>
          </w:tcPr>
          <w:p w14:paraId="33459DC5" w14:textId="6DDBDB15" w:rsidR="005A141E" w:rsidRPr="00D36EBF" w:rsidRDefault="006C2BB3" w:rsidP="006B5DD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D36EBF">
              <w:rPr>
                <w:rFonts w:asciiTheme="majorHAnsi" w:hAnsiTheme="majorHAnsi"/>
                <w:sz w:val="20"/>
                <w:szCs w:val="20"/>
              </w:rPr>
              <w:t xml:space="preserve">Send </w:t>
            </w:r>
            <w:r w:rsidR="00611BE8" w:rsidRPr="00D36EBF">
              <w:rPr>
                <w:rFonts w:asciiTheme="majorHAnsi" w:hAnsiTheme="majorHAnsi"/>
                <w:sz w:val="20"/>
                <w:szCs w:val="20"/>
              </w:rPr>
              <w:t xml:space="preserve">electronic </w:t>
            </w:r>
            <w:r w:rsidRPr="00D36EBF">
              <w:rPr>
                <w:rFonts w:asciiTheme="majorHAnsi" w:hAnsiTheme="majorHAnsi"/>
                <w:sz w:val="20"/>
                <w:szCs w:val="20"/>
              </w:rPr>
              <w:t xml:space="preserve">copy </w:t>
            </w:r>
            <w:r w:rsidR="00611BE8" w:rsidRPr="00D36EBF">
              <w:rPr>
                <w:rFonts w:asciiTheme="majorHAnsi" w:hAnsiTheme="majorHAnsi"/>
                <w:sz w:val="20"/>
                <w:szCs w:val="20"/>
              </w:rPr>
              <w:t xml:space="preserve">of </w:t>
            </w:r>
            <w:r w:rsidRPr="00D36EBF">
              <w:rPr>
                <w:rFonts w:asciiTheme="majorHAnsi" w:hAnsiTheme="majorHAnsi"/>
                <w:sz w:val="20"/>
                <w:szCs w:val="20"/>
              </w:rPr>
              <w:t>School Team Assignments to Central Office.</w:t>
            </w:r>
          </w:p>
          <w:p w14:paraId="12BA1979" w14:textId="07DB81A2" w:rsidR="006C2BB3" w:rsidRPr="00D36EBF" w:rsidRDefault="005E0943" w:rsidP="006B5DD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hyperlink r:id="rId47" w:history="1">
              <w:r w:rsidR="002308C2" w:rsidRPr="00630910">
                <w:rPr>
                  <w:rStyle w:val="Hyperlink"/>
                  <w:rFonts w:asciiTheme="majorHAnsi" w:hAnsiTheme="majorHAnsi"/>
                  <w:sz w:val="20"/>
                  <w:szCs w:val="20"/>
                </w:rPr>
                <w:t>kford@bartlettschools.org</w:t>
              </w:r>
            </w:hyperlink>
          </w:p>
        </w:tc>
      </w:tr>
      <w:tr w:rsidR="005A141E" w14:paraId="59C1F6DD" w14:textId="77777777" w:rsidTr="005A14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2" w:type="dxa"/>
          </w:tcPr>
          <w:p w14:paraId="49EF17A4" w14:textId="746AC74A" w:rsidR="005777B9" w:rsidRDefault="006C2BB3" w:rsidP="006B5DD9">
            <w:pPr>
              <w:jc w:val="center"/>
              <w:rPr>
                <w:b w:val="0"/>
                <w:sz w:val="20"/>
                <w:szCs w:val="20"/>
              </w:rPr>
            </w:pPr>
            <w:r w:rsidRPr="00D36EBF">
              <w:rPr>
                <w:b w:val="0"/>
                <w:sz w:val="20"/>
                <w:szCs w:val="20"/>
              </w:rPr>
              <w:t>Step 2:  Create folders for</w:t>
            </w:r>
            <w:r w:rsidR="005777B9">
              <w:rPr>
                <w:b w:val="0"/>
                <w:sz w:val="20"/>
                <w:szCs w:val="20"/>
              </w:rPr>
              <w:t xml:space="preserve"> all students. </w:t>
            </w:r>
          </w:p>
          <w:p w14:paraId="48E33199" w14:textId="5F7295F1" w:rsidR="005A141E" w:rsidRPr="00D36EBF" w:rsidRDefault="00320413" w:rsidP="006B5DD9">
            <w:pPr>
              <w:jc w:val="center"/>
              <w:rPr>
                <w:b w:val="0"/>
                <w:sz w:val="20"/>
                <w:szCs w:val="20"/>
              </w:rPr>
            </w:pPr>
            <w:r>
              <w:rPr>
                <w:b w:val="0"/>
                <w:sz w:val="20"/>
                <w:szCs w:val="20"/>
              </w:rPr>
              <w:t>pg. 9 &amp; 10</w:t>
            </w:r>
          </w:p>
        </w:tc>
        <w:tc>
          <w:tcPr>
            <w:tcW w:w="3642" w:type="dxa"/>
          </w:tcPr>
          <w:p w14:paraId="4EF2A14F" w14:textId="6206980D" w:rsidR="005A141E" w:rsidRPr="00D36EBF" w:rsidRDefault="005E0943" w:rsidP="006B5DD9">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hyperlink r:id="rId48" w:history="1">
              <w:r w:rsidR="004549B5" w:rsidRPr="00D36EBF">
                <w:rPr>
                  <w:rStyle w:val="Hyperlink"/>
                  <w:rFonts w:asciiTheme="majorHAnsi" w:hAnsiTheme="majorHAnsi"/>
                  <w:sz w:val="20"/>
                  <w:szCs w:val="20"/>
                </w:rPr>
                <w:t>1.2 RTI Folder</w:t>
              </w:r>
            </w:hyperlink>
          </w:p>
        </w:tc>
        <w:tc>
          <w:tcPr>
            <w:tcW w:w="3642" w:type="dxa"/>
          </w:tcPr>
          <w:p w14:paraId="563B5E6B" w14:textId="77777777" w:rsidR="005A141E" w:rsidRPr="00D36EBF" w:rsidRDefault="004549B5" w:rsidP="006B5DD9">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D36EBF">
              <w:rPr>
                <w:rFonts w:asciiTheme="majorHAnsi" w:hAnsiTheme="majorHAnsi"/>
                <w:sz w:val="20"/>
                <w:szCs w:val="20"/>
              </w:rPr>
              <w:t>Keep at school</w:t>
            </w:r>
          </w:p>
          <w:p w14:paraId="69549E5D" w14:textId="7341BBA2" w:rsidR="004549B5" w:rsidRPr="00D36EBF" w:rsidRDefault="00CB131F" w:rsidP="006B5DD9">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Pr>
                <w:rFonts w:asciiTheme="majorHAnsi" w:hAnsiTheme="majorHAnsi"/>
                <w:sz w:val="20"/>
                <w:szCs w:val="20"/>
              </w:rPr>
              <w:t xml:space="preserve">Yellow </w:t>
            </w:r>
            <w:r w:rsidR="004549B5" w:rsidRPr="00D36EBF">
              <w:rPr>
                <w:rFonts w:asciiTheme="majorHAnsi" w:hAnsiTheme="majorHAnsi"/>
                <w:sz w:val="20"/>
                <w:szCs w:val="20"/>
              </w:rPr>
              <w:t>for Tier II students</w:t>
            </w:r>
          </w:p>
          <w:p w14:paraId="4D232EA9" w14:textId="286E2C08" w:rsidR="004549B5" w:rsidRPr="00D36EBF" w:rsidRDefault="00CB131F" w:rsidP="006B5DD9">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Pr>
                <w:rFonts w:asciiTheme="majorHAnsi" w:hAnsiTheme="majorHAnsi"/>
                <w:sz w:val="20"/>
                <w:szCs w:val="20"/>
              </w:rPr>
              <w:t xml:space="preserve">Red </w:t>
            </w:r>
            <w:r w:rsidR="004549B5" w:rsidRPr="00D36EBF">
              <w:rPr>
                <w:rFonts w:asciiTheme="majorHAnsi" w:hAnsiTheme="majorHAnsi"/>
                <w:sz w:val="20"/>
                <w:szCs w:val="20"/>
              </w:rPr>
              <w:t>for Tier III students</w:t>
            </w:r>
          </w:p>
        </w:tc>
      </w:tr>
      <w:tr w:rsidR="004549B5" w14:paraId="310670EC" w14:textId="77777777" w:rsidTr="005A14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2" w:type="dxa"/>
          </w:tcPr>
          <w:p w14:paraId="69BBF195" w14:textId="77777777" w:rsidR="004549B5" w:rsidRDefault="00320413" w:rsidP="006B5DD9">
            <w:pPr>
              <w:jc w:val="center"/>
              <w:rPr>
                <w:b w:val="0"/>
                <w:sz w:val="20"/>
                <w:szCs w:val="20"/>
              </w:rPr>
            </w:pPr>
            <w:r>
              <w:rPr>
                <w:b w:val="0"/>
                <w:sz w:val="20"/>
                <w:szCs w:val="20"/>
              </w:rPr>
              <w:t xml:space="preserve"> </w:t>
            </w:r>
            <w:r w:rsidR="004549B5" w:rsidRPr="00D36EBF">
              <w:rPr>
                <w:b w:val="0"/>
                <w:sz w:val="20"/>
                <w:szCs w:val="20"/>
              </w:rPr>
              <w:t xml:space="preserve">Step 3:  </w:t>
            </w:r>
            <w:r w:rsidR="003F17F7">
              <w:rPr>
                <w:b w:val="0"/>
                <w:sz w:val="20"/>
                <w:szCs w:val="20"/>
              </w:rPr>
              <w:t xml:space="preserve">Place scores from Aimsweb </w:t>
            </w:r>
            <w:r w:rsidR="006E3807" w:rsidRPr="00D36EBF">
              <w:rPr>
                <w:b w:val="0"/>
                <w:sz w:val="20"/>
                <w:szCs w:val="20"/>
              </w:rPr>
              <w:t>&amp; Compass in folder</w:t>
            </w:r>
            <w:r>
              <w:rPr>
                <w:b w:val="0"/>
                <w:sz w:val="20"/>
                <w:szCs w:val="20"/>
              </w:rPr>
              <w:t>.  Complete RTI Referral</w:t>
            </w:r>
          </w:p>
          <w:p w14:paraId="1BFBD0DE" w14:textId="6A2FD677" w:rsidR="00320413" w:rsidRPr="00D36EBF" w:rsidRDefault="00320413" w:rsidP="006B5DD9">
            <w:pPr>
              <w:jc w:val="center"/>
              <w:rPr>
                <w:b w:val="0"/>
                <w:sz w:val="20"/>
                <w:szCs w:val="20"/>
              </w:rPr>
            </w:pPr>
            <w:r>
              <w:rPr>
                <w:b w:val="0"/>
                <w:sz w:val="20"/>
                <w:szCs w:val="20"/>
              </w:rPr>
              <w:t>pg. 11 &amp; 12</w:t>
            </w:r>
          </w:p>
        </w:tc>
        <w:tc>
          <w:tcPr>
            <w:tcW w:w="3642" w:type="dxa"/>
          </w:tcPr>
          <w:p w14:paraId="268884C1" w14:textId="482DE76E" w:rsidR="004549B5" w:rsidRPr="00D36EBF" w:rsidRDefault="005E0943" w:rsidP="006B5DD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hyperlink r:id="rId49" w:history="1">
              <w:r w:rsidR="006E3807" w:rsidRPr="00D36EBF">
                <w:rPr>
                  <w:rStyle w:val="Hyperlink"/>
                  <w:rFonts w:asciiTheme="majorHAnsi" w:eastAsia="Times New Roman" w:hAnsiTheme="majorHAnsi" w:cs="Times New Roman"/>
                  <w:sz w:val="20"/>
                  <w:szCs w:val="20"/>
                </w:rPr>
                <w:t>1.2 Referral to RTI Team</w:t>
              </w:r>
            </w:hyperlink>
          </w:p>
        </w:tc>
        <w:tc>
          <w:tcPr>
            <w:tcW w:w="3642" w:type="dxa"/>
          </w:tcPr>
          <w:p w14:paraId="5E59AB1D" w14:textId="7B91C92B" w:rsidR="004549B5" w:rsidRPr="00D36EBF" w:rsidRDefault="006E3807" w:rsidP="006B5DD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D36EBF">
              <w:rPr>
                <w:rFonts w:asciiTheme="majorHAnsi" w:hAnsiTheme="majorHAnsi"/>
                <w:sz w:val="20"/>
                <w:szCs w:val="20"/>
              </w:rPr>
              <w:t>Classroom teacher keeps this form in folder for every student identified.</w:t>
            </w:r>
          </w:p>
        </w:tc>
      </w:tr>
      <w:tr w:rsidR="003F17F7" w14:paraId="026BF893" w14:textId="77777777" w:rsidTr="005A14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2" w:type="dxa"/>
          </w:tcPr>
          <w:p w14:paraId="53E4B53A" w14:textId="3C78BB02" w:rsidR="003F17F7" w:rsidRPr="00D36EBF" w:rsidRDefault="00320413" w:rsidP="006B5DD9">
            <w:pPr>
              <w:jc w:val="center"/>
              <w:rPr>
                <w:b w:val="0"/>
                <w:sz w:val="20"/>
                <w:szCs w:val="20"/>
              </w:rPr>
            </w:pPr>
            <w:r>
              <w:rPr>
                <w:b w:val="0"/>
                <w:sz w:val="20"/>
                <w:szCs w:val="20"/>
              </w:rPr>
              <w:t xml:space="preserve">Step 4: </w:t>
            </w:r>
            <w:r w:rsidR="003F17F7">
              <w:rPr>
                <w:b w:val="0"/>
                <w:sz w:val="20"/>
                <w:szCs w:val="20"/>
              </w:rPr>
              <w:t xml:space="preserve"> Hearing &amp; Vision Forms</w:t>
            </w:r>
          </w:p>
        </w:tc>
        <w:tc>
          <w:tcPr>
            <w:tcW w:w="3642" w:type="dxa"/>
          </w:tcPr>
          <w:p w14:paraId="0809591A" w14:textId="2A58435E" w:rsidR="003F17F7" w:rsidRPr="00905774" w:rsidRDefault="00320413" w:rsidP="006B5DD9">
            <w:pPr>
              <w:jc w:val="center"/>
              <w:cnfStyle w:val="000000010000" w:firstRow="0" w:lastRow="0" w:firstColumn="0" w:lastColumn="0" w:oddVBand="0" w:evenVBand="0" w:oddHBand="0" w:evenHBand="1" w:firstRowFirstColumn="0" w:firstRowLastColumn="0" w:lastRowFirstColumn="0" w:lastRowLastColumn="0"/>
              <w:rPr>
                <w:sz w:val="20"/>
                <w:szCs w:val="20"/>
              </w:rPr>
            </w:pPr>
            <w:r>
              <w:rPr>
                <w:sz w:val="20"/>
                <w:szCs w:val="20"/>
              </w:rPr>
              <w:t>Pg. 13</w:t>
            </w:r>
            <w:r w:rsidR="00905774" w:rsidRPr="00905774">
              <w:rPr>
                <w:sz w:val="20"/>
                <w:szCs w:val="20"/>
              </w:rPr>
              <w:t xml:space="preserve"> &amp; 1</w:t>
            </w:r>
            <w:r>
              <w:rPr>
                <w:sz w:val="20"/>
                <w:szCs w:val="20"/>
              </w:rPr>
              <w:t>4</w:t>
            </w:r>
          </w:p>
        </w:tc>
        <w:tc>
          <w:tcPr>
            <w:tcW w:w="3642" w:type="dxa"/>
          </w:tcPr>
          <w:p w14:paraId="69ABE48E" w14:textId="77777777" w:rsidR="003F17F7" w:rsidRPr="00D36EBF" w:rsidRDefault="003F17F7" w:rsidP="006B5DD9">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p>
        </w:tc>
      </w:tr>
      <w:tr w:rsidR="004549B5" w14:paraId="56A52B1C" w14:textId="77777777" w:rsidTr="005A14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2" w:type="dxa"/>
          </w:tcPr>
          <w:p w14:paraId="73BC8C7E" w14:textId="001DF859" w:rsidR="004549B5" w:rsidRPr="00D36EBF" w:rsidRDefault="00546F49" w:rsidP="006B5DD9">
            <w:pPr>
              <w:jc w:val="center"/>
              <w:rPr>
                <w:b w:val="0"/>
                <w:sz w:val="20"/>
                <w:szCs w:val="20"/>
              </w:rPr>
            </w:pPr>
            <w:r>
              <w:rPr>
                <w:b w:val="0"/>
                <w:sz w:val="20"/>
                <w:szCs w:val="20"/>
              </w:rPr>
              <w:t>Step 5</w:t>
            </w:r>
            <w:r w:rsidR="00A96978" w:rsidRPr="00D36EBF">
              <w:rPr>
                <w:b w:val="0"/>
                <w:sz w:val="20"/>
                <w:szCs w:val="20"/>
              </w:rPr>
              <w:t>:  Initial School Team Data Form tracks students with initial universal screener</w:t>
            </w:r>
            <w:r w:rsidR="00A241F7">
              <w:rPr>
                <w:b w:val="0"/>
                <w:sz w:val="20"/>
                <w:szCs w:val="20"/>
              </w:rPr>
              <w:t>.</w:t>
            </w:r>
            <w:r>
              <w:rPr>
                <w:b w:val="0"/>
                <w:sz w:val="20"/>
                <w:szCs w:val="20"/>
              </w:rPr>
              <w:t xml:space="preserve"> pg 15</w:t>
            </w:r>
          </w:p>
        </w:tc>
        <w:tc>
          <w:tcPr>
            <w:tcW w:w="3642" w:type="dxa"/>
          </w:tcPr>
          <w:p w14:paraId="2366B25D" w14:textId="4DFB7F85" w:rsidR="004549B5" w:rsidRPr="00D36EBF" w:rsidRDefault="005E0943" w:rsidP="006B5DD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hyperlink r:id="rId50" w:history="1">
              <w:r w:rsidR="00A96978" w:rsidRPr="00D36EBF">
                <w:rPr>
                  <w:rStyle w:val="Hyperlink"/>
                  <w:rFonts w:asciiTheme="majorHAnsi" w:hAnsiTheme="majorHAnsi"/>
                  <w:sz w:val="20"/>
                  <w:szCs w:val="20"/>
                </w:rPr>
                <w:t>1.2 Initial School Team Data Management</w:t>
              </w:r>
            </w:hyperlink>
          </w:p>
        </w:tc>
        <w:tc>
          <w:tcPr>
            <w:tcW w:w="3642" w:type="dxa"/>
          </w:tcPr>
          <w:p w14:paraId="35D5658A" w14:textId="766B62A9" w:rsidR="004549B5" w:rsidRPr="00D36EBF" w:rsidRDefault="00A96978" w:rsidP="006B5DD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D36EBF">
              <w:rPr>
                <w:rFonts w:asciiTheme="majorHAnsi" w:hAnsiTheme="majorHAnsi"/>
                <w:sz w:val="20"/>
                <w:szCs w:val="20"/>
              </w:rPr>
              <w:t>Classroom teache</w:t>
            </w:r>
            <w:r w:rsidR="00711542" w:rsidRPr="00D36EBF">
              <w:rPr>
                <w:rFonts w:asciiTheme="majorHAnsi" w:hAnsiTheme="majorHAnsi"/>
                <w:sz w:val="20"/>
                <w:szCs w:val="20"/>
              </w:rPr>
              <w:t>r keeps this form to document universal screener, and identify Tier II and Tier III students.</w:t>
            </w:r>
          </w:p>
        </w:tc>
      </w:tr>
      <w:tr w:rsidR="00A96978" w14:paraId="0336CFF3" w14:textId="77777777" w:rsidTr="005A14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2" w:type="dxa"/>
          </w:tcPr>
          <w:p w14:paraId="5043E3F2" w14:textId="77777777" w:rsidR="00A96978" w:rsidRDefault="00546F49" w:rsidP="006B5DD9">
            <w:pPr>
              <w:jc w:val="center"/>
              <w:rPr>
                <w:b w:val="0"/>
                <w:sz w:val="20"/>
                <w:szCs w:val="20"/>
              </w:rPr>
            </w:pPr>
            <w:r>
              <w:rPr>
                <w:b w:val="0"/>
                <w:sz w:val="20"/>
                <w:szCs w:val="20"/>
              </w:rPr>
              <w:t>Step 6</w:t>
            </w:r>
            <w:r w:rsidR="00A96978" w:rsidRPr="00D36EBF">
              <w:rPr>
                <w:b w:val="0"/>
                <w:sz w:val="20"/>
                <w:szCs w:val="20"/>
              </w:rPr>
              <w:t>:  Intervention Assignments Form goes to School Site Based Team</w:t>
            </w:r>
          </w:p>
          <w:p w14:paraId="7F09C7D3" w14:textId="578C89BD" w:rsidR="00546F49" w:rsidRPr="00D36EBF" w:rsidRDefault="00546F49" w:rsidP="006B5DD9">
            <w:pPr>
              <w:jc w:val="center"/>
              <w:rPr>
                <w:b w:val="0"/>
                <w:sz w:val="20"/>
                <w:szCs w:val="20"/>
              </w:rPr>
            </w:pPr>
            <w:r>
              <w:rPr>
                <w:b w:val="0"/>
                <w:sz w:val="20"/>
                <w:szCs w:val="20"/>
              </w:rPr>
              <w:t>pg. 16</w:t>
            </w:r>
          </w:p>
        </w:tc>
        <w:tc>
          <w:tcPr>
            <w:tcW w:w="3642" w:type="dxa"/>
          </w:tcPr>
          <w:p w14:paraId="3543EFDA" w14:textId="74F8574E" w:rsidR="00A96978" w:rsidRPr="00D36EBF" w:rsidRDefault="005E0943" w:rsidP="006B5DD9">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hyperlink r:id="rId51" w:history="1">
              <w:r w:rsidR="00A96978" w:rsidRPr="00D36EBF">
                <w:rPr>
                  <w:rStyle w:val="Hyperlink"/>
                  <w:rFonts w:asciiTheme="majorHAnsi" w:hAnsiTheme="majorHAnsi"/>
                  <w:sz w:val="20"/>
                  <w:szCs w:val="20"/>
                </w:rPr>
                <w:t>1.2 Intervention Assignments</w:t>
              </w:r>
            </w:hyperlink>
          </w:p>
        </w:tc>
        <w:tc>
          <w:tcPr>
            <w:tcW w:w="3642" w:type="dxa"/>
          </w:tcPr>
          <w:p w14:paraId="0A553DF7" w14:textId="36EDA7F5" w:rsidR="00A96978" w:rsidRPr="00D36EBF" w:rsidRDefault="00711542" w:rsidP="006B5DD9">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sidRPr="00D36EBF">
              <w:rPr>
                <w:rFonts w:asciiTheme="majorHAnsi" w:hAnsiTheme="majorHAnsi"/>
                <w:sz w:val="20"/>
                <w:szCs w:val="20"/>
              </w:rPr>
              <w:t xml:space="preserve">Recommendations are made from the RTI team </w:t>
            </w:r>
            <w:r w:rsidR="00A96978" w:rsidRPr="00D36EBF">
              <w:rPr>
                <w:rFonts w:asciiTheme="majorHAnsi" w:hAnsiTheme="majorHAnsi"/>
                <w:sz w:val="20"/>
                <w:szCs w:val="20"/>
              </w:rPr>
              <w:t>for students below the 25th or 10</w:t>
            </w:r>
            <w:r w:rsidR="00A96978" w:rsidRPr="00D36EBF">
              <w:rPr>
                <w:rFonts w:asciiTheme="majorHAnsi" w:hAnsiTheme="majorHAnsi"/>
                <w:sz w:val="20"/>
                <w:szCs w:val="20"/>
                <w:vertAlign w:val="superscript"/>
              </w:rPr>
              <w:t>th</w:t>
            </w:r>
            <w:r w:rsidR="00A96978" w:rsidRPr="00D36EBF">
              <w:rPr>
                <w:rFonts w:asciiTheme="majorHAnsi" w:hAnsiTheme="majorHAnsi"/>
                <w:sz w:val="20"/>
                <w:szCs w:val="20"/>
              </w:rPr>
              <w:t xml:space="preserve"> percentile.  </w:t>
            </w:r>
          </w:p>
        </w:tc>
      </w:tr>
      <w:tr w:rsidR="00711542" w14:paraId="05590EC6" w14:textId="77777777" w:rsidTr="005A14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2" w:type="dxa"/>
          </w:tcPr>
          <w:p w14:paraId="53731E31" w14:textId="4B98077B" w:rsidR="00D36EBF" w:rsidRPr="00D36EBF" w:rsidRDefault="00546F49" w:rsidP="00D36EBF">
            <w:pPr>
              <w:jc w:val="center"/>
              <w:rPr>
                <w:b w:val="0"/>
                <w:sz w:val="20"/>
                <w:szCs w:val="20"/>
              </w:rPr>
            </w:pPr>
            <w:r>
              <w:rPr>
                <w:b w:val="0"/>
                <w:sz w:val="20"/>
                <w:szCs w:val="20"/>
              </w:rPr>
              <w:t>Step 7</w:t>
            </w:r>
            <w:r w:rsidR="00711542" w:rsidRPr="00D36EBF">
              <w:rPr>
                <w:b w:val="0"/>
                <w:sz w:val="20"/>
                <w:szCs w:val="20"/>
              </w:rPr>
              <w:t xml:space="preserve">:  The Student Intervention Documentation Form </w:t>
            </w:r>
            <w:r w:rsidR="00D36EBF" w:rsidRPr="00D36EBF">
              <w:rPr>
                <w:b w:val="0"/>
                <w:sz w:val="20"/>
                <w:szCs w:val="20"/>
              </w:rPr>
              <w:t xml:space="preserve">will document </w:t>
            </w:r>
          </w:p>
          <w:p w14:paraId="458CF4CC" w14:textId="77777777" w:rsidR="00711542" w:rsidRDefault="00D36EBF" w:rsidP="00D36EBF">
            <w:pPr>
              <w:jc w:val="center"/>
              <w:rPr>
                <w:b w:val="0"/>
                <w:sz w:val="20"/>
                <w:szCs w:val="20"/>
              </w:rPr>
            </w:pPr>
            <w:r w:rsidRPr="00D36EBF">
              <w:rPr>
                <w:b w:val="0"/>
                <w:sz w:val="20"/>
                <w:szCs w:val="20"/>
              </w:rPr>
              <w:t>Tier II and Tier III Interventions</w:t>
            </w:r>
            <w:r w:rsidR="00546F49">
              <w:rPr>
                <w:b w:val="0"/>
                <w:sz w:val="20"/>
                <w:szCs w:val="20"/>
              </w:rPr>
              <w:t xml:space="preserve"> </w:t>
            </w:r>
          </w:p>
          <w:p w14:paraId="3D605ABB" w14:textId="2263DD91" w:rsidR="00546F49" w:rsidRPr="00D36EBF" w:rsidRDefault="00546F49" w:rsidP="00D36EBF">
            <w:pPr>
              <w:jc w:val="center"/>
              <w:rPr>
                <w:b w:val="0"/>
                <w:sz w:val="20"/>
                <w:szCs w:val="20"/>
              </w:rPr>
            </w:pPr>
            <w:r>
              <w:rPr>
                <w:b w:val="0"/>
                <w:sz w:val="20"/>
                <w:szCs w:val="20"/>
              </w:rPr>
              <w:t>pg. 17 &amp; 18</w:t>
            </w:r>
          </w:p>
        </w:tc>
        <w:tc>
          <w:tcPr>
            <w:tcW w:w="3642" w:type="dxa"/>
          </w:tcPr>
          <w:p w14:paraId="34858CAE" w14:textId="65F32704" w:rsidR="00711542" w:rsidRPr="00D36EBF" w:rsidRDefault="005E0943" w:rsidP="006B5DD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hyperlink r:id="rId52" w:history="1">
              <w:r w:rsidR="00E221FE" w:rsidRPr="00E221FE">
                <w:rPr>
                  <w:rStyle w:val="Hyperlink"/>
                  <w:sz w:val="20"/>
                  <w:szCs w:val="20"/>
                </w:rPr>
                <w:t>1.2 Student Intervention Plan</w:t>
              </w:r>
            </w:hyperlink>
            <w:hyperlink r:id="rId53" w:history="1">
              <w:r w:rsidR="00711542" w:rsidRPr="00D36EBF">
                <w:rPr>
                  <w:rStyle w:val="Hyperlink"/>
                  <w:rFonts w:asciiTheme="majorHAnsi" w:hAnsiTheme="majorHAnsi"/>
                  <w:sz w:val="20"/>
                  <w:szCs w:val="20"/>
                </w:rPr>
                <w:t>1.2 Intervention Documentation Form</w:t>
              </w:r>
            </w:hyperlink>
          </w:p>
        </w:tc>
        <w:tc>
          <w:tcPr>
            <w:tcW w:w="3642" w:type="dxa"/>
          </w:tcPr>
          <w:p w14:paraId="0272B366" w14:textId="32FF2C1B" w:rsidR="00711542" w:rsidRPr="00D36EBF" w:rsidRDefault="00711542" w:rsidP="00D36EB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sidRPr="00D36EBF">
              <w:rPr>
                <w:rFonts w:asciiTheme="majorHAnsi" w:hAnsiTheme="majorHAnsi"/>
                <w:sz w:val="20"/>
                <w:szCs w:val="20"/>
              </w:rPr>
              <w:t>The psychologist must have this form documenting all the RTI steps</w:t>
            </w:r>
            <w:r w:rsidR="00D36EBF" w:rsidRPr="00D36EBF">
              <w:rPr>
                <w:rFonts w:asciiTheme="majorHAnsi" w:hAnsiTheme="majorHAnsi"/>
                <w:sz w:val="20"/>
                <w:szCs w:val="20"/>
              </w:rPr>
              <w:t>.</w:t>
            </w:r>
          </w:p>
        </w:tc>
      </w:tr>
      <w:tr w:rsidR="00E221FE" w14:paraId="65E97328" w14:textId="77777777" w:rsidTr="005A14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2" w:type="dxa"/>
          </w:tcPr>
          <w:p w14:paraId="0FD7F4F8" w14:textId="3F345812" w:rsidR="00E221FE" w:rsidRDefault="00E221FE" w:rsidP="00D36EBF">
            <w:pPr>
              <w:jc w:val="center"/>
              <w:rPr>
                <w:b w:val="0"/>
                <w:sz w:val="20"/>
                <w:szCs w:val="20"/>
              </w:rPr>
            </w:pPr>
            <w:r>
              <w:rPr>
                <w:b w:val="0"/>
                <w:sz w:val="20"/>
                <w:szCs w:val="20"/>
              </w:rPr>
              <w:t>Step 8: On-going/School Team Data Management pg. 19</w:t>
            </w:r>
          </w:p>
        </w:tc>
        <w:tc>
          <w:tcPr>
            <w:tcW w:w="3642" w:type="dxa"/>
          </w:tcPr>
          <w:p w14:paraId="6ADD828B" w14:textId="36FEE2CD" w:rsidR="00E221FE" w:rsidRPr="00E221FE" w:rsidRDefault="005E0943" w:rsidP="006B5DD9">
            <w:pPr>
              <w:jc w:val="center"/>
              <w:cnfStyle w:val="000000010000" w:firstRow="0" w:lastRow="0" w:firstColumn="0" w:lastColumn="0" w:oddVBand="0" w:evenVBand="0" w:oddHBand="0" w:evenHBand="1" w:firstRowFirstColumn="0" w:firstRowLastColumn="0" w:lastRowFirstColumn="0" w:lastRowLastColumn="0"/>
              <w:rPr>
                <w:sz w:val="20"/>
                <w:szCs w:val="20"/>
              </w:rPr>
            </w:pPr>
            <w:hyperlink r:id="rId54" w:history="1">
              <w:r w:rsidR="00E221FE" w:rsidRPr="00E221FE">
                <w:rPr>
                  <w:rStyle w:val="Hyperlink"/>
                  <w:sz w:val="20"/>
                  <w:szCs w:val="20"/>
                </w:rPr>
                <w:t>1.2 On-going School Team Data Management</w:t>
              </w:r>
            </w:hyperlink>
          </w:p>
        </w:tc>
        <w:tc>
          <w:tcPr>
            <w:tcW w:w="3642" w:type="dxa"/>
          </w:tcPr>
          <w:p w14:paraId="4EE5EE07" w14:textId="77777777" w:rsidR="00E221FE" w:rsidRDefault="00E221FE" w:rsidP="00D36EBF">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p>
        </w:tc>
      </w:tr>
      <w:tr w:rsidR="00546F49" w14:paraId="53772D4C" w14:textId="77777777" w:rsidTr="005A14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2" w:type="dxa"/>
          </w:tcPr>
          <w:p w14:paraId="0FFFFCB1" w14:textId="076EB0BE" w:rsidR="00546F49" w:rsidRPr="00D36EBF" w:rsidRDefault="00546F49" w:rsidP="00D36EBF">
            <w:pPr>
              <w:jc w:val="center"/>
              <w:rPr>
                <w:b w:val="0"/>
                <w:sz w:val="20"/>
                <w:szCs w:val="20"/>
              </w:rPr>
            </w:pPr>
            <w:r>
              <w:rPr>
                <w:b w:val="0"/>
                <w:sz w:val="20"/>
                <w:szCs w:val="20"/>
              </w:rPr>
              <w:t>St</w:t>
            </w:r>
            <w:r w:rsidR="00E221FE">
              <w:rPr>
                <w:b w:val="0"/>
                <w:sz w:val="20"/>
                <w:szCs w:val="20"/>
              </w:rPr>
              <w:t>ep 9</w:t>
            </w:r>
            <w:r w:rsidRPr="00D36EBF">
              <w:rPr>
                <w:b w:val="0"/>
                <w:sz w:val="20"/>
                <w:szCs w:val="20"/>
              </w:rPr>
              <w:t xml:space="preserve">:  </w:t>
            </w:r>
            <w:r>
              <w:rPr>
                <w:b w:val="0"/>
                <w:sz w:val="20"/>
                <w:szCs w:val="20"/>
              </w:rPr>
              <w:t>The school psychologist begins gap analysis.</w:t>
            </w:r>
            <w:r w:rsidR="00E221FE">
              <w:rPr>
                <w:b w:val="0"/>
                <w:sz w:val="20"/>
                <w:szCs w:val="20"/>
              </w:rPr>
              <w:t xml:space="preserve"> pg. 29</w:t>
            </w:r>
          </w:p>
        </w:tc>
        <w:tc>
          <w:tcPr>
            <w:tcW w:w="3642" w:type="dxa"/>
          </w:tcPr>
          <w:p w14:paraId="3288FF26" w14:textId="4CB12CFF" w:rsidR="00546F49" w:rsidRPr="00405111" w:rsidRDefault="005E0943" w:rsidP="006B5DD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Arial"/>
                <w:color w:val="0000FF"/>
                <w:sz w:val="20"/>
                <w:szCs w:val="20"/>
              </w:rPr>
            </w:pPr>
            <w:hyperlink r:id="rId55" w:history="1">
              <w:r w:rsidR="00546F49" w:rsidRPr="00405111">
                <w:rPr>
                  <w:rFonts w:asciiTheme="majorHAnsi" w:hAnsiTheme="majorHAnsi" w:cs="Arial"/>
                  <w:b/>
                  <w:bCs/>
                  <w:color w:val="0000FF"/>
                  <w:sz w:val="20"/>
                  <w:szCs w:val="20"/>
                  <w:u w:val="single" w:color="182550"/>
                </w:rPr>
                <w:t>3.4 Gap Analysis Worksheet</w:t>
              </w:r>
            </w:hyperlink>
          </w:p>
          <w:p w14:paraId="6A8DD1FD" w14:textId="68F22505" w:rsidR="00546F49" w:rsidRPr="00D36EBF" w:rsidRDefault="00546F49" w:rsidP="006B5DD9">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p>
        </w:tc>
        <w:tc>
          <w:tcPr>
            <w:tcW w:w="3642" w:type="dxa"/>
          </w:tcPr>
          <w:p w14:paraId="5DBDBFE2" w14:textId="5043BA9E" w:rsidR="00546F49" w:rsidRPr="00D36EBF" w:rsidRDefault="00546F49" w:rsidP="00D36EBF">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0"/>
                <w:szCs w:val="20"/>
              </w:rPr>
            </w:pPr>
            <w:r>
              <w:rPr>
                <w:rFonts w:asciiTheme="majorHAnsi" w:hAnsiTheme="majorHAnsi"/>
                <w:sz w:val="20"/>
                <w:szCs w:val="20"/>
              </w:rPr>
              <w:t>The school psychologist completes these forms.</w:t>
            </w:r>
          </w:p>
        </w:tc>
      </w:tr>
      <w:tr w:rsidR="00775CE4" w14:paraId="06E8FFEA" w14:textId="77777777" w:rsidTr="005A14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42" w:type="dxa"/>
          </w:tcPr>
          <w:p w14:paraId="40BDF59D" w14:textId="42550DC8" w:rsidR="00775CE4" w:rsidRDefault="00775CE4" w:rsidP="00D36EBF">
            <w:pPr>
              <w:jc w:val="center"/>
              <w:rPr>
                <w:sz w:val="20"/>
                <w:szCs w:val="20"/>
              </w:rPr>
            </w:pPr>
            <w:r>
              <w:rPr>
                <w:sz w:val="20"/>
                <w:szCs w:val="20"/>
              </w:rPr>
              <w:t>Step 10:  Referral Decision Tree</w:t>
            </w:r>
          </w:p>
        </w:tc>
        <w:tc>
          <w:tcPr>
            <w:tcW w:w="3642" w:type="dxa"/>
          </w:tcPr>
          <w:p w14:paraId="5284689E" w14:textId="2C831FDD" w:rsidR="00775CE4" w:rsidRDefault="005E0943" w:rsidP="006B5DD9">
            <w:pPr>
              <w:jc w:val="center"/>
              <w:cnfStyle w:val="000000010000" w:firstRow="0" w:lastRow="0" w:firstColumn="0" w:lastColumn="0" w:oddVBand="0" w:evenVBand="0" w:oddHBand="0" w:evenHBand="1" w:firstRowFirstColumn="0" w:firstRowLastColumn="0" w:lastRowFirstColumn="0" w:lastRowLastColumn="0"/>
            </w:pPr>
            <w:hyperlink r:id="rId56" w:history="1">
              <w:r w:rsidR="00775CE4" w:rsidRPr="00405111">
                <w:rPr>
                  <w:rFonts w:asciiTheme="majorHAnsi" w:hAnsiTheme="majorHAnsi" w:cs="Arial"/>
                  <w:b/>
                  <w:bCs/>
                  <w:color w:val="0000FF"/>
                  <w:sz w:val="20"/>
                  <w:szCs w:val="20"/>
                  <w:u w:val="single" w:color="182550"/>
                </w:rPr>
                <w:t>4.4 Referral Decision Tree</w:t>
              </w:r>
            </w:hyperlink>
          </w:p>
        </w:tc>
        <w:tc>
          <w:tcPr>
            <w:tcW w:w="3642" w:type="dxa"/>
          </w:tcPr>
          <w:p w14:paraId="3CAE5468" w14:textId="3D6A1C1B" w:rsidR="00775CE4" w:rsidRDefault="00775CE4" w:rsidP="00D36EBF">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20"/>
                <w:szCs w:val="20"/>
              </w:rPr>
            </w:pPr>
            <w:r>
              <w:rPr>
                <w:rFonts w:asciiTheme="majorHAnsi" w:hAnsiTheme="majorHAnsi"/>
                <w:sz w:val="20"/>
                <w:szCs w:val="20"/>
              </w:rPr>
              <w:t>The RTI Team Completes</w:t>
            </w:r>
          </w:p>
        </w:tc>
      </w:tr>
    </w:tbl>
    <w:p w14:paraId="26BD47F0" w14:textId="467D9BF4" w:rsidR="00611BE8" w:rsidRDefault="00611BE8" w:rsidP="00611BE8"/>
    <w:p w14:paraId="01EE208B" w14:textId="29626E3F" w:rsidR="00704CDE" w:rsidRDefault="00611BE8" w:rsidP="00611BE8">
      <w:pPr>
        <w:tabs>
          <w:tab w:val="left" w:pos="1340"/>
        </w:tabs>
        <w:jc w:val="center"/>
      </w:pPr>
      <w:r>
        <w:rPr>
          <w:noProof/>
        </w:rPr>
        <w:drawing>
          <wp:inline distT="0" distB="0" distL="0" distR="0" wp14:anchorId="456B34C6" wp14:editId="6BC099D1">
            <wp:extent cx="5295014" cy="2637547"/>
            <wp:effectExtent l="0" t="0" r="0" b="4445"/>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300341" cy="2640200"/>
                    </a:xfrm>
                    <a:prstGeom prst="rect">
                      <a:avLst/>
                    </a:prstGeom>
                    <a:noFill/>
                    <a:ln>
                      <a:noFill/>
                    </a:ln>
                  </pic:spPr>
                </pic:pic>
              </a:graphicData>
            </a:graphic>
          </wp:inline>
        </w:drawing>
      </w:r>
    </w:p>
    <w:p w14:paraId="1897C687" w14:textId="7A1D4580" w:rsidR="00704CDE" w:rsidRPr="00262427" w:rsidRDefault="00704CDE" w:rsidP="00611BE8">
      <w:pPr>
        <w:tabs>
          <w:tab w:val="left" w:pos="1340"/>
        </w:tabs>
        <w:jc w:val="center"/>
        <w:rPr>
          <w:rFonts w:asciiTheme="majorHAnsi" w:hAnsiTheme="majorHAnsi"/>
        </w:rPr>
      </w:pPr>
      <w:r w:rsidRPr="00262427">
        <w:rPr>
          <w:rFonts w:asciiTheme="majorHAnsi" w:hAnsiTheme="majorHAnsi"/>
        </w:rPr>
        <w:t>The goal for Special Education is to assist students with skill deficits not to teach or deliver Tier I Core Instruction.  There are worksheets available to assist the General Education and Special Educatio</w:t>
      </w:r>
      <w:r w:rsidR="00576FC6" w:rsidRPr="00262427">
        <w:rPr>
          <w:rFonts w:asciiTheme="majorHAnsi" w:hAnsiTheme="majorHAnsi"/>
        </w:rPr>
        <w:t>n Teacher to identify the skill</w:t>
      </w:r>
      <w:r w:rsidRPr="00262427">
        <w:rPr>
          <w:rFonts w:asciiTheme="majorHAnsi" w:hAnsiTheme="majorHAnsi"/>
        </w:rPr>
        <w:t xml:space="preserve"> that a child</w:t>
      </w:r>
      <w:r w:rsidR="00576FC6" w:rsidRPr="00262427">
        <w:rPr>
          <w:rFonts w:asciiTheme="majorHAnsi" w:hAnsiTheme="majorHAnsi"/>
        </w:rPr>
        <w:t xml:space="preserve"> needs most.  The </w:t>
      </w:r>
      <w:r w:rsidR="00651777" w:rsidRPr="00262427">
        <w:rPr>
          <w:rFonts w:asciiTheme="majorHAnsi" w:hAnsiTheme="majorHAnsi"/>
        </w:rPr>
        <w:t xml:space="preserve">General Education </w:t>
      </w:r>
      <w:r w:rsidR="00576FC6" w:rsidRPr="00262427">
        <w:rPr>
          <w:rFonts w:asciiTheme="majorHAnsi" w:hAnsiTheme="majorHAnsi"/>
        </w:rPr>
        <w:t>teac</w:t>
      </w:r>
      <w:r w:rsidR="00651777" w:rsidRPr="00262427">
        <w:rPr>
          <w:rFonts w:asciiTheme="majorHAnsi" w:hAnsiTheme="majorHAnsi"/>
        </w:rPr>
        <w:t>her delivers core instruction on</w:t>
      </w:r>
      <w:r w:rsidR="00576FC6" w:rsidRPr="00262427">
        <w:rPr>
          <w:rFonts w:asciiTheme="majorHAnsi" w:hAnsiTheme="majorHAnsi"/>
        </w:rPr>
        <w:t xml:space="preserve"> grade level standards</w:t>
      </w:r>
      <w:r w:rsidR="00651777" w:rsidRPr="00262427">
        <w:rPr>
          <w:rFonts w:asciiTheme="majorHAnsi" w:hAnsiTheme="majorHAnsi"/>
        </w:rPr>
        <w:t xml:space="preserve"> with differentiation</w:t>
      </w:r>
      <w:r w:rsidR="00576FC6" w:rsidRPr="00262427">
        <w:rPr>
          <w:rFonts w:asciiTheme="majorHAnsi" w:hAnsiTheme="majorHAnsi"/>
        </w:rPr>
        <w:t>.</w:t>
      </w:r>
    </w:p>
    <w:p w14:paraId="662D093B" w14:textId="0A019FBE" w:rsidR="00BE6406" w:rsidRPr="006E4BF7" w:rsidRDefault="00576FC6" w:rsidP="00262427">
      <w:pPr>
        <w:tabs>
          <w:tab w:val="left" w:pos="1340"/>
        </w:tabs>
        <w:jc w:val="center"/>
        <w:rPr>
          <w:rFonts w:asciiTheme="majorHAnsi" w:hAnsiTheme="majorHAnsi"/>
          <w:sz w:val="22"/>
          <w:szCs w:val="22"/>
        </w:rPr>
      </w:pPr>
      <w:r w:rsidRPr="006E4BF7">
        <w:rPr>
          <w:rFonts w:asciiTheme="majorHAnsi" w:hAnsiTheme="majorHAnsi"/>
          <w:sz w:val="22"/>
          <w:szCs w:val="22"/>
          <w:u w:val="single"/>
        </w:rPr>
        <w:t>How to use the Tier I Worksheets</w:t>
      </w:r>
    </w:p>
    <w:p w14:paraId="20B3E312" w14:textId="59901314" w:rsidR="007F2653" w:rsidRPr="00262427" w:rsidRDefault="007F2653" w:rsidP="00611BE8">
      <w:pPr>
        <w:tabs>
          <w:tab w:val="left" w:pos="1340"/>
        </w:tabs>
        <w:jc w:val="center"/>
        <w:rPr>
          <w:rFonts w:asciiTheme="majorHAnsi" w:hAnsiTheme="majorHAnsi"/>
        </w:rPr>
      </w:pPr>
      <w:r w:rsidRPr="00262427">
        <w:rPr>
          <w:rFonts w:asciiTheme="majorHAnsi" w:hAnsiTheme="majorHAnsi"/>
        </w:rPr>
        <w:t xml:space="preserve">The link is located at </w:t>
      </w:r>
      <w:hyperlink r:id="rId58" w:history="1">
        <w:r w:rsidRPr="00262427">
          <w:rPr>
            <w:rStyle w:val="Hyperlink"/>
            <w:rFonts w:asciiTheme="majorHAnsi" w:hAnsiTheme="majorHAnsi"/>
          </w:rPr>
          <w:t>http://tncore.org/about_tn_standards/specialpopulations/tier1_worksheets.aspx</w:t>
        </w:r>
      </w:hyperlink>
    </w:p>
    <w:p w14:paraId="27C5599F" w14:textId="506F75C9" w:rsidR="00373719" w:rsidRPr="00620F39" w:rsidRDefault="00BE6406" w:rsidP="003658EE">
      <w:pPr>
        <w:tabs>
          <w:tab w:val="left" w:pos="1340"/>
        </w:tabs>
        <w:jc w:val="center"/>
        <w:rPr>
          <w:rFonts w:asciiTheme="majorHAnsi" w:hAnsiTheme="majorHAnsi"/>
        </w:rPr>
      </w:pPr>
      <w:r>
        <w:tab/>
      </w:r>
      <w:r>
        <w:tab/>
      </w:r>
      <w:r>
        <w:tab/>
      </w:r>
      <w:r>
        <w:tab/>
      </w:r>
      <w:r>
        <w:tab/>
      </w:r>
      <w:r>
        <w:tab/>
      </w:r>
      <w:r>
        <w:tab/>
      </w:r>
      <w:r>
        <w:tab/>
      </w:r>
      <w:r>
        <w:tab/>
      </w:r>
      <w:r>
        <w:tab/>
      </w:r>
      <w:r>
        <w:tab/>
      </w:r>
      <w:r w:rsidRPr="00620F39">
        <w:rPr>
          <w:rFonts w:asciiTheme="majorHAnsi" w:hAnsiTheme="majorHAnsi"/>
        </w:rPr>
        <w:t xml:space="preserve">  </w:t>
      </w:r>
      <w:r w:rsidR="00EE41D5" w:rsidRPr="00620F39">
        <w:rPr>
          <w:rFonts w:asciiTheme="majorHAnsi" w:hAnsiTheme="majorHAnsi"/>
        </w:rPr>
        <w:t xml:space="preserve">   7</w:t>
      </w:r>
    </w:p>
    <w:p w14:paraId="7EB9D76B" w14:textId="77777777" w:rsidR="00174903" w:rsidRDefault="00174903" w:rsidP="003658EE">
      <w:pPr>
        <w:tabs>
          <w:tab w:val="left" w:pos="1340"/>
        </w:tabs>
        <w:jc w:val="center"/>
        <w:rPr>
          <w:b/>
          <w:sz w:val="22"/>
          <w:szCs w:val="22"/>
        </w:rPr>
      </w:pPr>
    </w:p>
    <w:p w14:paraId="0FB961E1" w14:textId="64BFF6DE" w:rsidR="003658EE" w:rsidRPr="00620F39" w:rsidRDefault="003658EE" w:rsidP="003658EE">
      <w:pPr>
        <w:tabs>
          <w:tab w:val="left" w:pos="1340"/>
        </w:tabs>
        <w:jc w:val="center"/>
        <w:rPr>
          <w:rFonts w:asciiTheme="majorHAnsi" w:hAnsiTheme="majorHAnsi"/>
          <w:b/>
          <w:sz w:val="22"/>
          <w:szCs w:val="22"/>
        </w:rPr>
      </w:pPr>
      <w:r w:rsidRPr="00620F39">
        <w:rPr>
          <w:rFonts w:asciiTheme="majorHAnsi" w:hAnsiTheme="majorHAnsi"/>
          <w:b/>
          <w:sz w:val="22"/>
          <w:szCs w:val="22"/>
        </w:rPr>
        <w:lastRenderedPageBreak/>
        <w:t>STEP 1</w:t>
      </w:r>
      <w:r w:rsidR="00172CBF" w:rsidRPr="00620F39">
        <w:rPr>
          <w:rFonts w:asciiTheme="majorHAnsi" w:hAnsiTheme="majorHAnsi"/>
          <w:b/>
          <w:sz w:val="22"/>
          <w:szCs w:val="22"/>
        </w:rPr>
        <w:t xml:space="preserve">: </w:t>
      </w:r>
      <w:r w:rsidR="00BE6406" w:rsidRPr="00620F39">
        <w:rPr>
          <w:rFonts w:asciiTheme="majorHAnsi" w:hAnsiTheme="majorHAnsi"/>
          <w:b/>
          <w:sz w:val="22"/>
          <w:szCs w:val="22"/>
        </w:rPr>
        <w:t xml:space="preserve"> </w:t>
      </w:r>
      <w:r w:rsidR="002A197B" w:rsidRPr="00620F39">
        <w:rPr>
          <w:rFonts w:asciiTheme="majorHAnsi" w:hAnsiTheme="majorHAnsi"/>
          <w:b/>
          <w:sz w:val="22"/>
          <w:szCs w:val="22"/>
        </w:rPr>
        <w:t xml:space="preserve">    </w:t>
      </w:r>
      <w:r w:rsidR="00BE6406" w:rsidRPr="00620F39">
        <w:rPr>
          <w:rFonts w:asciiTheme="majorHAnsi" w:hAnsiTheme="majorHAnsi"/>
          <w:b/>
          <w:sz w:val="22"/>
          <w:szCs w:val="22"/>
        </w:rPr>
        <w:t xml:space="preserve"> </w:t>
      </w:r>
      <w:r w:rsidRPr="00620F39">
        <w:rPr>
          <w:rFonts w:asciiTheme="majorHAnsi" w:hAnsiTheme="majorHAnsi"/>
          <w:b/>
          <w:sz w:val="22"/>
          <w:szCs w:val="22"/>
        </w:rPr>
        <w:t>1.2 SCHOOL TEAM ASSIGNMENTS</w:t>
      </w:r>
      <w:r w:rsidR="00BE6406" w:rsidRPr="00620F39">
        <w:rPr>
          <w:rFonts w:asciiTheme="majorHAnsi" w:hAnsiTheme="majorHAnsi"/>
          <w:b/>
          <w:sz w:val="22"/>
          <w:szCs w:val="22"/>
        </w:rPr>
        <w:t xml:space="preserve">                </w:t>
      </w:r>
      <w:r w:rsidR="00F00D7B" w:rsidRPr="00620F39">
        <w:rPr>
          <w:rFonts w:asciiTheme="majorHAnsi" w:hAnsiTheme="majorHAnsi"/>
          <w:b/>
          <w:sz w:val="22"/>
          <w:szCs w:val="22"/>
        </w:rPr>
        <w:t xml:space="preserve">                               </w:t>
      </w:r>
    </w:p>
    <w:tbl>
      <w:tblPr>
        <w:tblW w:w="95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7"/>
        <w:gridCol w:w="2603"/>
        <w:gridCol w:w="4671"/>
      </w:tblGrid>
      <w:tr w:rsidR="00BE6406" w:rsidRPr="00620F39" w14:paraId="297B88E1" w14:textId="77777777" w:rsidTr="00404A55">
        <w:trPr>
          <w:trHeight w:val="308"/>
          <w:jc w:val="center"/>
        </w:trPr>
        <w:tc>
          <w:tcPr>
            <w:tcW w:w="9541" w:type="dxa"/>
            <w:gridSpan w:val="3"/>
            <w:shd w:val="clear" w:color="auto" w:fill="F2F2F2" w:themeFill="background1" w:themeFillShade="F2"/>
          </w:tcPr>
          <w:p w14:paraId="5CAE6592" w14:textId="77777777" w:rsidR="00BE6406" w:rsidRPr="00620F39" w:rsidRDefault="00BE6406" w:rsidP="00404A55">
            <w:pPr>
              <w:jc w:val="center"/>
              <w:rPr>
                <w:rFonts w:asciiTheme="majorHAnsi" w:eastAsia="MS Mincho" w:hAnsiTheme="majorHAnsi" w:cs="Times New Roman"/>
                <w:b/>
                <w:sz w:val="20"/>
              </w:rPr>
            </w:pPr>
            <w:r w:rsidRPr="00620F39">
              <w:rPr>
                <w:rFonts w:asciiTheme="majorHAnsi" w:eastAsia="MS Mincho" w:hAnsiTheme="majorHAnsi" w:cs="Times New Roman"/>
                <w:b/>
                <w:sz w:val="20"/>
              </w:rPr>
              <w:t>At a Glance:  School Level RTI</w:t>
            </w:r>
            <w:r w:rsidRPr="00620F39">
              <w:rPr>
                <w:rFonts w:asciiTheme="majorHAnsi" w:eastAsia="MS Mincho" w:hAnsiTheme="majorHAnsi" w:cs="Times New Roman"/>
                <w:b/>
                <w:sz w:val="20"/>
                <w:vertAlign w:val="superscript"/>
              </w:rPr>
              <w:t xml:space="preserve">2 </w:t>
            </w:r>
            <w:r w:rsidRPr="00620F39">
              <w:rPr>
                <w:rFonts w:asciiTheme="majorHAnsi" w:eastAsia="MS Mincho" w:hAnsiTheme="majorHAnsi" w:cs="Times New Roman"/>
                <w:b/>
                <w:sz w:val="20"/>
              </w:rPr>
              <w:t>Support Team Assignment of Roles and Responsibilities</w:t>
            </w:r>
          </w:p>
        </w:tc>
      </w:tr>
      <w:tr w:rsidR="00BE6406" w:rsidRPr="00620F39" w14:paraId="30449332" w14:textId="77777777" w:rsidTr="00404A55">
        <w:trPr>
          <w:trHeight w:val="308"/>
          <w:jc w:val="center"/>
        </w:trPr>
        <w:tc>
          <w:tcPr>
            <w:tcW w:w="2267" w:type="dxa"/>
            <w:shd w:val="clear" w:color="auto" w:fill="F2F2F2" w:themeFill="background1" w:themeFillShade="F2"/>
          </w:tcPr>
          <w:p w14:paraId="033ED65D" w14:textId="77777777" w:rsidR="00BE6406" w:rsidRPr="00620F39" w:rsidRDefault="00BE6406" w:rsidP="00404A55">
            <w:pPr>
              <w:rPr>
                <w:rFonts w:asciiTheme="majorHAnsi" w:eastAsia="MS Mincho" w:hAnsiTheme="majorHAnsi" w:cs="Times New Roman"/>
                <w:b/>
                <w:sz w:val="20"/>
              </w:rPr>
            </w:pPr>
            <w:r w:rsidRPr="00620F39">
              <w:rPr>
                <w:rFonts w:asciiTheme="majorHAnsi" w:eastAsia="MS Mincho" w:hAnsiTheme="majorHAnsi" w:cs="Times New Roman"/>
                <w:b/>
                <w:sz w:val="20"/>
              </w:rPr>
              <w:t>Name(s)</w:t>
            </w:r>
          </w:p>
        </w:tc>
        <w:tc>
          <w:tcPr>
            <w:tcW w:w="2603" w:type="dxa"/>
            <w:shd w:val="clear" w:color="auto" w:fill="F2F2F2" w:themeFill="background1" w:themeFillShade="F2"/>
          </w:tcPr>
          <w:p w14:paraId="1CB27139" w14:textId="77777777" w:rsidR="00BE6406" w:rsidRPr="00620F39" w:rsidRDefault="00BE6406" w:rsidP="00404A55">
            <w:pPr>
              <w:rPr>
                <w:rFonts w:asciiTheme="majorHAnsi" w:eastAsia="MS Mincho" w:hAnsiTheme="majorHAnsi" w:cs="Times New Roman"/>
                <w:b/>
                <w:sz w:val="20"/>
              </w:rPr>
            </w:pPr>
            <w:r w:rsidRPr="00620F39">
              <w:rPr>
                <w:rFonts w:asciiTheme="majorHAnsi" w:eastAsia="MS Mincho" w:hAnsiTheme="majorHAnsi" w:cs="Times New Roman"/>
                <w:b/>
                <w:sz w:val="20"/>
              </w:rPr>
              <w:t>Roles</w:t>
            </w:r>
          </w:p>
        </w:tc>
        <w:tc>
          <w:tcPr>
            <w:tcW w:w="4671" w:type="dxa"/>
            <w:shd w:val="clear" w:color="auto" w:fill="F2F2F2" w:themeFill="background1" w:themeFillShade="F2"/>
          </w:tcPr>
          <w:p w14:paraId="04AE5D79" w14:textId="77777777" w:rsidR="00BE6406" w:rsidRPr="00620F39" w:rsidRDefault="00BE6406" w:rsidP="00404A55">
            <w:pPr>
              <w:rPr>
                <w:rFonts w:asciiTheme="majorHAnsi" w:eastAsia="MS Mincho" w:hAnsiTheme="majorHAnsi" w:cs="Times New Roman"/>
                <w:b/>
                <w:sz w:val="20"/>
              </w:rPr>
            </w:pPr>
            <w:r w:rsidRPr="00620F39">
              <w:rPr>
                <w:rFonts w:asciiTheme="majorHAnsi" w:eastAsia="MS Mincho" w:hAnsiTheme="majorHAnsi" w:cs="Times New Roman"/>
                <w:b/>
                <w:sz w:val="20"/>
              </w:rPr>
              <w:t>Responsibilities</w:t>
            </w:r>
          </w:p>
        </w:tc>
      </w:tr>
      <w:tr w:rsidR="00BE6406" w:rsidRPr="00620F39" w14:paraId="2F3A1EF9" w14:textId="77777777" w:rsidTr="00404A55">
        <w:trPr>
          <w:trHeight w:val="301"/>
          <w:jc w:val="center"/>
        </w:trPr>
        <w:tc>
          <w:tcPr>
            <w:tcW w:w="2267" w:type="dxa"/>
          </w:tcPr>
          <w:p w14:paraId="51CFAD65" w14:textId="77777777" w:rsidR="00BE6406" w:rsidRPr="00620F39" w:rsidRDefault="00BE6406" w:rsidP="00404A55">
            <w:pPr>
              <w:rPr>
                <w:rFonts w:asciiTheme="majorHAnsi" w:eastAsia="MS Mincho" w:hAnsiTheme="majorHAnsi" w:cs="Times New Roman"/>
                <w:sz w:val="20"/>
              </w:rPr>
            </w:pPr>
          </w:p>
        </w:tc>
        <w:tc>
          <w:tcPr>
            <w:tcW w:w="2603" w:type="dxa"/>
          </w:tcPr>
          <w:p w14:paraId="273BD96E" w14:textId="77777777" w:rsidR="00BE6406" w:rsidRPr="00620F39" w:rsidRDefault="00BE6406" w:rsidP="00404A55">
            <w:pPr>
              <w:rPr>
                <w:rFonts w:asciiTheme="majorHAnsi" w:eastAsia="MS Mincho" w:hAnsiTheme="majorHAnsi" w:cs="Times New Roman"/>
                <w:sz w:val="20"/>
              </w:rPr>
            </w:pPr>
            <w:r w:rsidRPr="00620F39">
              <w:rPr>
                <w:rFonts w:asciiTheme="majorHAnsi" w:eastAsia="MS Mincho" w:hAnsiTheme="majorHAnsi" w:cs="Times New Roman"/>
                <w:sz w:val="20"/>
              </w:rPr>
              <w:t>Principal/Designee</w:t>
            </w:r>
          </w:p>
        </w:tc>
        <w:tc>
          <w:tcPr>
            <w:tcW w:w="4671" w:type="dxa"/>
          </w:tcPr>
          <w:p w14:paraId="3E110D5B" w14:textId="77777777" w:rsidR="00BE6406" w:rsidRPr="00620F39" w:rsidRDefault="00BE6406" w:rsidP="00404A55">
            <w:pPr>
              <w:rPr>
                <w:rFonts w:asciiTheme="majorHAnsi" w:eastAsia="MS Mincho" w:hAnsiTheme="majorHAnsi" w:cs="Times New Roman"/>
                <w:sz w:val="20"/>
              </w:rPr>
            </w:pPr>
            <w:r w:rsidRPr="00620F39">
              <w:rPr>
                <w:rFonts w:asciiTheme="majorHAnsi" w:eastAsia="MS Mincho" w:hAnsiTheme="majorHAnsi" w:cs="Times New Roman"/>
                <w:sz w:val="20"/>
              </w:rPr>
              <w:t>Establish and maintain school-level procedures and timelines for instruction and intervention; assessment protocols; fidelity monitoring; and guidelines for assessing, planning, and delivering appropriate professional development. He/she appoints or selects a school-level RTI</w:t>
            </w:r>
            <w:r w:rsidRPr="00620F39">
              <w:rPr>
                <w:rFonts w:asciiTheme="majorHAnsi" w:eastAsia="MS Mincho" w:hAnsiTheme="majorHAnsi" w:cs="Times New Roman"/>
                <w:sz w:val="20"/>
                <w:vertAlign w:val="superscript"/>
              </w:rPr>
              <w:t xml:space="preserve">2 </w:t>
            </w:r>
            <w:r w:rsidRPr="00620F39">
              <w:rPr>
                <w:rFonts w:asciiTheme="majorHAnsi" w:eastAsia="MS Mincho" w:hAnsiTheme="majorHAnsi" w:cs="Times New Roman"/>
                <w:sz w:val="20"/>
              </w:rPr>
              <w:t>chair/facilitator and a team of representatives from the school level.</w:t>
            </w:r>
          </w:p>
        </w:tc>
      </w:tr>
      <w:tr w:rsidR="00BE6406" w:rsidRPr="00620F39" w14:paraId="53ECC9A3" w14:textId="77777777" w:rsidTr="00404A55">
        <w:trPr>
          <w:trHeight w:val="301"/>
          <w:jc w:val="center"/>
        </w:trPr>
        <w:tc>
          <w:tcPr>
            <w:tcW w:w="2267" w:type="dxa"/>
          </w:tcPr>
          <w:p w14:paraId="63C2F1CC" w14:textId="77777777" w:rsidR="00BE6406" w:rsidRPr="00620F39" w:rsidRDefault="00BE6406" w:rsidP="00404A55">
            <w:pPr>
              <w:ind w:left="720"/>
              <w:contextualSpacing/>
              <w:rPr>
                <w:rFonts w:asciiTheme="majorHAnsi" w:eastAsia="MS Mincho" w:hAnsiTheme="majorHAnsi" w:cs="Times New Roman"/>
                <w:sz w:val="20"/>
              </w:rPr>
            </w:pPr>
          </w:p>
        </w:tc>
        <w:tc>
          <w:tcPr>
            <w:tcW w:w="2603" w:type="dxa"/>
          </w:tcPr>
          <w:p w14:paraId="48C319EB" w14:textId="77777777" w:rsidR="00BE6406" w:rsidRPr="00620F39" w:rsidRDefault="00BE6406" w:rsidP="00404A55">
            <w:pPr>
              <w:rPr>
                <w:rFonts w:asciiTheme="majorHAnsi" w:eastAsia="MS Mincho" w:hAnsiTheme="majorHAnsi" w:cs="Times New Roman"/>
                <w:sz w:val="20"/>
              </w:rPr>
            </w:pPr>
            <w:r w:rsidRPr="00620F39">
              <w:rPr>
                <w:rFonts w:asciiTheme="majorHAnsi" w:eastAsia="MS Mincho" w:hAnsiTheme="majorHAnsi" w:cs="Times New Roman"/>
                <w:sz w:val="20"/>
              </w:rPr>
              <w:t>Chair/Facilitator</w:t>
            </w:r>
          </w:p>
          <w:p w14:paraId="7FC61B0B" w14:textId="77777777" w:rsidR="00BE6406" w:rsidRPr="00620F39" w:rsidRDefault="00BE6406" w:rsidP="00404A55">
            <w:pPr>
              <w:rPr>
                <w:rFonts w:asciiTheme="majorHAnsi" w:eastAsia="MS Mincho" w:hAnsiTheme="majorHAnsi" w:cs="Times New Roman"/>
                <w:sz w:val="20"/>
              </w:rPr>
            </w:pPr>
          </w:p>
        </w:tc>
        <w:tc>
          <w:tcPr>
            <w:tcW w:w="4671" w:type="dxa"/>
          </w:tcPr>
          <w:p w14:paraId="6E086A8E" w14:textId="77777777" w:rsidR="00BE6406" w:rsidRPr="00620F39" w:rsidRDefault="00BE6406" w:rsidP="00404A55">
            <w:pPr>
              <w:rPr>
                <w:rFonts w:asciiTheme="majorHAnsi" w:eastAsia="MS Mincho" w:hAnsiTheme="majorHAnsi" w:cs="Times New Roman"/>
                <w:sz w:val="20"/>
              </w:rPr>
            </w:pPr>
            <w:r w:rsidRPr="00620F39">
              <w:rPr>
                <w:rFonts w:asciiTheme="majorHAnsi" w:eastAsia="MS Mincho" w:hAnsiTheme="majorHAnsi" w:cs="Times New Roman"/>
                <w:sz w:val="20"/>
              </w:rPr>
              <w:t>Establish procedures for instruction and intervention practices; assessment protocols; monitoring and reporting assessment data; fidelity monitoring; and guidelines for assessing, planning, and delivering appropriate professional development.</w:t>
            </w:r>
          </w:p>
        </w:tc>
      </w:tr>
      <w:tr w:rsidR="00BE6406" w:rsidRPr="00620F39" w14:paraId="6E1FF413" w14:textId="77777777" w:rsidTr="00404A55">
        <w:trPr>
          <w:trHeight w:val="301"/>
          <w:jc w:val="center"/>
        </w:trPr>
        <w:tc>
          <w:tcPr>
            <w:tcW w:w="2267" w:type="dxa"/>
          </w:tcPr>
          <w:p w14:paraId="3E005C64" w14:textId="77777777" w:rsidR="00BE6406" w:rsidRPr="00620F39" w:rsidRDefault="00BE6406" w:rsidP="00404A55">
            <w:pPr>
              <w:ind w:left="720"/>
              <w:contextualSpacing/>
              <w:rPr>
                <w:rFonts w:asciiTheme="majorHAnsi" w:eastAsia="MS Mincho" w:hAnsiTheme="majorHAnsi" w:cs="Times New Roman"/>
                <w:sz w:val="20"/>
              </w:rPr>
            </w:pPr>
          </w:p>
        </w:tc>
        <w:tc>
          <w:tcPr>
            <w:tcW w:w="2603" w:type="dxa"/>
          </w:tcPr>
          <w:p w14:paraId="2EE52A91" w14:textId="77777777" w:rsidR="00BE6406" w:rsidRPr="00620F39" w:rsidRDefault="00BE6406" w:rsidP="00404A55">
            <w:pPr>
              <w:rPr>
                <w:rFonts w:asciiTheme="majorHAnsi" w:eastAsia="MS Mincho" w:hAnsiTheme="majorHAnsi" w:cs="Times New Roman"/>
                <w:sz w:val="20"/>
              </w:rPr>
            </w:pPr>
            <w:r w:rsidRPr="00620F39">
              <w:rPr>
                <w:rFonts w:asciiTheme="majorHAnsi" w:eastAsia="MS Mincho" w:hAnsiTheme="majorHAnsi" w:cs="Times New Roman"/>
                <w:sz w:val="20"/>
              </w:rPr>
              <w:t>Instructional Coach</w:t>
            </w:r>
          </w:p>
        </w:tc>
        <w:tc>
          <w:tcPr>
            <w:tcW w:w="4671" w:type="dxa"/>
          </w:tcPr>
          <w:p w14:paraId="289EC608" w14:textId="77777777" w:rsidR="00BE6406" w:rsidRPr="00620F39" w:rsidRDefault="00BE6406" w:rsidP="00404A55">
            <w:pPr>
              <w:rPr>
                <w:rFonts w:asciiTheme="majorHAnsi" w:eastAsia="MS Mincho" w:hAnsiTheme="majorHAnsi" w:cs="Times New Roman"/>
                <w:sz w:val="20"/>
              </w:rPr>
            </w:pPr>
            <w:r w:rsidRPr="00620F39">
              <w:rPr>
                <w:rFonts w:asciiTheme="majorHAnsi" w:eastAsia="MS Mincho" w:hAnsiTheme="majorHAnsi" w:cs="Times New Roman"/>
                <w:sz w:val="20"/>
              </w:rPr>
              <w:t>Critiques established procedures for successful delivery of instruction and intervention for reading, English/language arts, writing, and mathematics; provides ongoing professional development and coaching for the successful achievement of all students.</w:t>
            </w:r>
          </w:p>
        </w:tc>
      </w:tr>
      <w:tr w:rsidR="00BE6406" w:rsidRPr="00620F39" w14:paraId="7F34CAE4" w14:textId="77777777" w:rsidTr="00404A55">
        <w:trPr>
          <w:trHeight w:val="301"/>
          <w:jc w:val="center"/>
        </w:trPr>
        <w:tc>
          <w:tcPr>
            <w:tcW w:w="2267" w:type="dxa"/>
          </w:tcPr>
          <w:p w14:paraId="5AE36E91" w14:textId="77777777" w:rsidR="00BE6406" w:rsidRPr="00620F39" w:rsidRDefault="00BE6406" w:rsidP="00404A55">
            <w:pPr>
              <w:ind w:left="720"/>
              <w:contextualSpacing/>
              <w:rPr>
                <w:rFonts w:asciiTheme="majorHAnsi" w:eastAsia="MS Mincho" w:hAnsiTheme="majorHAnsi" w:cs="Times New Roman"/>
                <w:sz w:val="20"/>
              </w:rPr>
            </w:pPr>
          </w:p>
        </w:tc>
        <w:tc>
          <w:tcPr>
            <w:tcW w:w="2603" w:type="dxa"/>
          </w:tcPr>
          <w:p w14:paraId="62159FA5" w14:textId="77777777" w:rsidR="00BE6406" w:rsidRPr="00620F39" w:rsidRDefault="00BE6406" w:rsidP="00404A55">
            <w:pPr>
              <w:rPr>
                <w:rFonts w:asciiTheme="majorHAnsi" w:eastAsia="MS Mincho" w:hAnsiTheme="majorHAnsi" w:cs="Times New Roman"/>
                <w:sz w:val="20"/>
              </w:rPr>
            </w:pPr>
            <w:r w:rsidRPr="00620F39">
              <w:rPr>
                <w:rFonts w:asciiTheme="majorHAnsi" w:eastAsia="MS Mincho" w:hAnsiTheme="majorHAnsi" w:cs="Times New Roman"/>
                <w:sz w:val="20"/>
              </w:rPr>
              <w:t>Classroom Teachers</w:t>
            </w:r>
          </w:p>
          <w:p w14:paraId="729A5727" w14:textId="77777777" w:rsidR="00BE6406" w:rsidRPr="00620F39" w:rsidRDefault="00BE6406" w:rsidP="00404A55">
            <w:pPr>
              <w:numPr>
                <w:ilvl w:val="0"/>
                <w:numId w:val="2"/>
              </w:numPr>
              <w:contextualSpacing/>
              <w:rPr>
                <w:rFonts w:asciiTheme="majorHAnsi" w:eastAsia="MS Mincho" w:hAnsiTheme="majorHAnsi" w:cs="Times New Roman"/>
                <w:sz w:val="20"/>
              </w:rPr>
            </w:pPr>
            <w:r w:rsidRPr="00620F39">
              <w:rPr>
                <w:rFonts w:asciiTheme="majorHAnsi" w:eastAsia="MS Mincho" w:hAnsiTheme="majorHAnsi" w:cs="Times New Roman"/>
                <w:sz w:val="20"/>
              </w:rPr>
              <w:t>Elementary</w:t>
            </w:r>
          </w:p>
          <w:p w14:paraId="260E67AF" w14:textId="77777777" w:rsidR="00BE6406" w:rsidRPr="00620F39" w:rsidRDefault="00BE6406" w:rsidP="00404A55">
            <w:pPr>
              <w:numPr>
                <w:ilvl w:val="0"/>
                <w:numId w:val="2"/>
              </w:numPr>
              <w:contextualSpacing/>
              <w:rPr>
                <w:rFonts w:asciiTheme="majorHAnsi" w:eastAsia="MS Mincho" w:hAnsiTheme="majorHAnsi" w:cs="Times New Roman"/>
                <w:sz w:val="20"/>
              </w:rPr>
            </w:pPr>
            <w:r w:rsidRPr="00620F39">
              <w:rPr>
                <w:rFonts w:asciiTheme="majorHAnsi" w:eastAsia="MS Mincho" w:hAnsiTheme="majorHAnsi" w:cs="Times New Roman"/>
                <w:sz w:val="20"/>
              </w:rPr>
              <w:t>English/language arts</w:t>
            </w:r>
          </w:p>
          <w:p w14:paraId="11AC6970" w14:textId="77777777" w:rsidR="00BE6406" w:rsidRPr="00620F39" w:rsidRDefault="00BE6406" w:rsidP="00404A55">
            <w:pPr>
              <w:numPr>
                <w:ilvl w:val="0"/>
                <w:numId w:val="2"/>
              </w:numPr>
              <w:contextualSpacing/>
              <w:rPr>
                <w:rFonts w:asciiTheme="majorHAnsi" w:eastAsia="MS Mincho" w:hAnsiTheme="majorHAnsi" w:cs="Times New Roman"/>
                <w:sz w:val="20"/>
              </w:rPr>
            </w:pPr>
            <w:r w:rsidRPr="00620F39">
              <w:rPr>
                <w:rFonts w:asciiTheme="majorHAnsi" w:eastAsia="MS Mincho" w:hAnsiTheme="majorHAnsi" w:cs="Times New Roman"/>
                <w:sz w:val="20"/>
              </w:rPr>
              <w:t>Mathematics</w:t>
            </w:r>
          </w:p>
          <w:p w14:paraId="1E559E65" w14:textId="77777777" w:rsidR="00BE6406" w:rsidRPr="00620F39" w:rsidRDefault="00BE6406" w:rsidP="00404A55">
            <w:pPr>
              <w:numPr>
                <w:ilvl w:val="0"/>
                <w:numId w:val="2"/>
              </w:numPr>
              <w:contextualSpacing/>
              <w:rPr>
                <w:rFonts w:asciiTheme="majorHAnsi" w:eastAsia="MS Mincho" w:hAnsiTheme="majorHAnsi" w:cs="Times New Roman"/>
                <w:sz w:val="20"/>
              </w:rPr>
            </w:pPr>
            <w:r w:rsidRPr="00620F39">
              <w:rPr>
                <w:rFonts w:asciiTheme="majorHAnsi" w:eastAsia="MS Mincho" w:hAnsiTheme="majorHAnsi" w:cs="Times New Roman"/>
                <w:sz w:val="20"/>
              </w:rPr>
              <w:t>Other</w:t>
            </w:r>
          </w:p>
        </w:tc>
        <w:tc>
          <w:tcPr>
            <w:tcW w:w="4671" w:type="dxa"/>
          </w:tcPr>
          <w:p w14:paraId="55AA3EB7" w14:textId="77777777" w:rsidR="00BE6406" w:rsidRPr="00620F39" w:rsidRDefault="00BE6406" w:rsidP="00404A55">
            <w:pPr>
              <w:rPr>
                <w:rFonts w:asciiTheme="majorHAnsi" w:eastAsia="MS Mincho" w:hAnsiTheme="majorHAnsi" w:cs="Times New Roman"/>
                <w:sz w:val="20"/>
              </w:rPr>
            </w:pPr>
            <w:r w:rsidRPr="00620F39">
              <w:rPr>
                <w:rFonts w:asciiTheme="majorHAnsi" w:eastAsia="MS Mincho" w:hAnsiTheme="majorHAnsi" w:cs="Times New Roman"/>
                <w:sz w:val="20"/>
              </w:rPr>
              <w:t>Interpret established school-level procedures to deliver high quality instruction and intervention; follow implementation guidelines for administering and analyzing appropriate assessments; delivering instruction and intervention with high levels of fidelity; and participating in assessing, planning, and attending/facilitating in appropriate professional development sessions for the purpose of ensuring success for all students.</w:t>
            </w:r>
          </w:p>
        </w:tc>
      </w:tr>
      <w:tr w:rsidR="00BE6406" w:rsidRPr="00620F39" w14:paraId="1D5625FE" w14:textId="77777777" w:rsidTr="00404A55">
        <w:trPr>
          <w:trHeight w:val="301"/>
          <w:jc w:val="center"/>
        </w:trPr>
        <w:tc>
          <w:tcPr>
            <w:tcW w:w="2267" w:type="dxa"/>
          </w:tcPr>
          <w:p w14:paraId="275899EC" w14:textId="77777777" w:rsidR="00BE6406" w:rsidRPr="00620F39" w:rsidRDefault="00BE6406" w:rsidP="00404A55">
            <w:pPr>
              <w:ind w:left="720"/>
              <w:contextualSpacing/>
              <w:rPr>
                <w:rFonts w:asciiTheme="majorHAnsi" w:eastAsia="MS Mincho" w:hAnsiTheme="majorHAnsi" w:cs="Times New Roman"/>
                <w:sz w:val="20"/>
              </w:rPr>
            </w:pPr>
          </w:p>
        </w:tc>
        <w:tc>
          <w:tcPr>
            <w:tcW w:w="2603" w:type="dxa"/>
          </w:tcPr>
          <w:p w14:paraId="0D15A76A" w14:textId="77777777" w:rsidR="00BE6406" w:rsidRPr="00620F39" w:rsidRDefault="00BE6406" w:rsidP="00404A55">
            <w:pPr>
              <w:rPr>
                <w:rFonts w:asciiTheme="majorHAnsi" w:eastAsia="MS Mincho" w:hAnsiTheme="majorHAnsi" w:cs="Times New Roman"/>
                <w:sz w:val="20"/>
              </w:rPr>
            </w:pPr>
            <w:r w:rsidRPr="00620F39">
              <w:rPr>
                <w:rFonts w:asciiTheme="majorHAnsi" w:eastAsia="MS Mincho" w:hAnsiTheme="majorHAnsi" w:cs="Times New Roman"/>
                <w:sz w:val="20"/>
              </w:rPr>
              <w:t>Specialists</w:t>
            </w:r>
          </w:p>
          <w:p w14:paraId="12C43539" w14:textId="77777777" w:rsidR="00BE6406" w:rsidRPr="00620F39" w:rsidRDefault="00BE6406" w:rsidP="00404A55">
            <w:pPr>
              <w:numPr>
                <w:ilvl w:val="0"/>
                <w:numId w:val="1"/>
              </w:numPr>
              <w:contextualSpacing/>
              <w:rPr>
                <w:rFonts w:asciiTheme="majorHAnsi" w:eastAsia="MS Mincho" w:hAnsiTheme="majorHAnsi" w:cs="Times New Roman"/>
                <w:sz w:val="20"/>
              </w:rPr>
            </w:pPr>
            <w:r w:rsidRPr="00620F39">
              <w:rPr>
                <w:rFonts w:asciiTheme="majorHAnsi" w:eastAsia="MS Mincho" w:hAnsiTheme="majorHAnsi" w:cs="Times New Roman"/>
                <w:sz w:val="20"/>
              </w:rPr>
              <w:t>School Psychologist</w:t>
            </w:r>
          </w:p>
          <w:p w14:paraId="0C3A8987" w14:textId="77777777" w:rsidR="00BE6406" w:rsidRPr="00620F39" w:rsidRDefault="00BE6406" w:rsidP="00404A55">
            <w:pPr>
              <w:numPr>
                <w:ilvl w:val="0"/>
                <w:numId w:val="1"/>
              </w:numPr>
              <w:contextualSpacing/>
              <w:rPr>
                <w:rFonts w:asciiTheme="majorHAnsi" w:eastAsia="MS Mincho" w:hAnsiTheme="majorHAnsi" w:cs="Times New Roman"/>
                <w:sz w:val="20"/>
              </w:rPr>
            </w:pPr>
            <w:r w:rsidRPr="00620F39">
              <w:rPr>
                <w:rFonts w:asciiTheme="majorHAnsi" w:eastAsia="MS Mincho" w:hAnsiTheme="majorHAnsi" w:cs="Times New Roman"/>
                <w:sz w:val="20"/>
              </w:rPr>
              <w:t>Special Education</w:t>
            </w:r>
          </w:p>
          <w:p w14:paraId="3CBAADE6" w14:textId="77777777" w:rsidR="00BE6406" w:rsidRPr="00620F39" w:rsidRDefault="00BE6406" w:rsidP="00404A55">
            <w:pPr>
              <w:numPr>
                <w:ilvl w:val="0"/>
                <w:numId w:val="1"/>
              </w:numPr>
              <w:contextualSpacing/>
              <w:rPr>
                <w:rFonts w:asciiTheme="majorHAnsi" w:eastAsia="MS Mincho" w:hAnsiTheme="majorHAnsi" w:cs="Times New Roman"/>
                <w:sz w:val="20"/>
              </w:rPr>
            </w:pPr>
            <w:r w:rsidRPr="00620F39">
              <w:rPr>
                <w:rFonts w:asciiTheme="majorHAnsi" w:eastAsia="MS Mincho" w:hAnsiTheme="majorHAnsi" w:cs="Times New Roman"/>
                <w:sz w:val="20"/>
              </w:rPr>
              <w:t>Speech/Language</w:t>
            </w:r>
          </w:p>
          <w:p w14:paraId="60AE30B0" w14:textId="77777777" w:rsidR="00BE6406" w:rsidRPr="00620F39" w:rsidRDefault="00BE6406" w:rsidP="00404A55">
            <w:pPr>
              <w:numPr>
                <w:ilvl w:val="0"/>
                <w:numId w:val="1"/>
              </w:numPr>
              <w:contextualSpacing/>
              <w:rPr>
                <w:rFonts w:asciiTheme="majorHAnsi" w:eastAsia="MS Mincho" w:hAnsiTheme="majorHAnsi" w:cs="Times New Roman"/>
                <w:sz w:val="20"/>
              </w:rPr>
            </w:pPr>
            <w:r w:rsidRPr="00620F39">
              <w:rPr>
                <w:rFonts w:asciiTheme="majorHAnsi" w:eastAsia="MS Mincho" w:hAnsiTheme="majorHAnsi" w:cs="Times New Roman"/>
                <w:sz w:val="20"/>
              </w:rPr>
              <w:t>Others</w:t>
            </w:r>
          </w:p>
        </w:tc>
        <w:tc>
          <w:tcPr>
            <w:tcW w:w="4671" w:type="dxa"/>
          </w:tcPr>
          <w:p w14:paraId="158EAB81" w14:textId="77777777" w:rsidR="00BE6406" w:rsidRPr="00620F39" w:rsidRDefault="00BE6406" w:rsidP="00404A55">
            <w:pPr>
              <w:rPr>
                <w:rFonts w:asciiTheme="majorHAnsi" w:eastAsia="MS Mincho" w:hAnsiTheme="majorHAnsi" w:cs="Times New Roman"/>
                <w:sz w:val="20"/>
              </w:rPr>
            </w:pPr>
            <w:r w:rsidRPr="00620F39">
              <w:rPr>
                <w:rFonts w:asciiTheme="majorHAnsi" w:eastAsia="MS Mincho" w:hAnsiTheme="majorHAnsi" w:cs="Times New Roman"/>
                <w:sz w:val="20"/>
              </w:rPr>
              <w:t>The specialist serves the school to help critique established procedures for delivering high quality instruction and intervention and make appropriate recommendations for successful implementation.</w:t>
            </w:r>
          </w:p>
        </w:tc>
      </w:tr>
      <w:tr w:rsidR="00BE6406" w:rsidRPr="00620F39" w14:paraId="048F4916" w14:textId="77777777" w:rsidTr="00404A55">
        <w:trPr>
          <w:trHeight w:val="301"/>
          <w:jc w:val="center"/>
        </w:trPr>
        <w:tc>
          <w:tcPr>
            <w:tcW w:w="2267" w:type="dxa"/>
          </w:tcPr>
          <w:p w14:paraId="0CFC489C" w14:textId="77777777" w:rsidR="00BE6406" w:rsidRPr="00620F39" w:rsidRDefault="00BE6406" w:rsidP="00404A55">
            <w:pPr>
              <w:rPr>
                <w:rFonts w:asciiTheme="majorHAnsi" w:eastAsia="MS Mincho" w:hAnsiTheme="majorHAnsi" w:cs="Times New Roman"/>
                <w:sz w:val="20"/>
              </w:rPr>
            </w:pPr>
          </w:p>
        </w:tc>
        <w:tc>
          <w:tcPr>
            <w:tcW w:w="2603" w:type="dxa"/>
          </w:tcPr>
          <w:p w14:paraId="457A3927" w14:textId="77777777" w:rsidR="00BE6406" w:rsidRPr="00620F39" w:rsidRDefault="00BE6406" w:rsidP="00404A55">
            <w:pPr>
              <w:rPr>
                <w:rFonts w:asciiTheme="majorHAnsi" w:eastAsia="MS Mincho" w:hAnsiTheme="majorHAnsi" w:cs="Times New Roman"/>
                <w:sz w:val="20"/>
              </w:rPr>
            </w:pPr>
            <w:r w:rsidRPr="00620F39">
              <w:rPr>
                <w:rFonts w:asciiTheme="majorHAnsi" w:eastAsia="MS Mincho" w:hAnsiTheme="majorHAnsi" w:cs="Times New Roman"/>
                <w:sz w:val="20"/>
              </w:rPr>
              <w:t>School Counselor</w:t>
            </w:r>
          </w:p>
        </w:tc>
        <w:tc>
          <w:tcPr>
            <w:tcW w:w="4671" w:type="dxa"/>
          </w:tcPr>
          <w:p w14:paraId="7CEF54A5" w14:textId="77777777" w:rsidR="00BE6406" w:rsidRPr="00620F39" w:rsidRDefault="00BE6406" w:rsidP="00404A55">
            <w:pPr>
              <w:rPr>
                <w:rFonts w:asciiTheme="majorHAnsi" w:eastAsia="MS Mincho" w:hAnsiTheme="majorHAnsi" w:cs="Times New Roman"/>
                <w:sz w:val="20"/>
              </w:rPr>
            </w:pPr>
            <w:r w:rsidRPr="00620F39">
              <w:rPr>
                <w:rFonts w:asciiTheme="majorHAnsi" w:eastAsia="MS Mincho" w:hAnsiTheme="majorHAnsi" w:cs="Times New Roman"/>
                <w:sz w:val="20"/>
              </w:rPr>
              <w:t>Instructional planning according to academic ability using analysis of appropriate assessments; consults with teacher/students to ensure delivery of high quality instruction/intervention; participates in appropriate professional development to ensure instructional consistency; facilitates administration of assessments for accurate decision making to ensure success for all students.</w:t>
            </w:r>
          </w:p>
        </w:tc>
      </w:tr>
      <w:tr w:rsidR="00BE6406" w:rsidRPr="00620F39" w14:paraId="156E11FC" w14:textId="77777777" w:rsidTr="00404A55">
        <w:trPr>
          <w:trHeight w:val="301"/>
          <w:jc w:val="center"/>
        </w:trPr>
        <w:tc>
          <w:tcPr>
            <w:tcW w:w="2267" w:type="dxa"/>
          </w:tcPr>
          <w:p w14:paraId="07F3904F" w14:textId="77777777" w:rsidR="00BE6406" w:rsidRPr="00620F39" w:rsidRDefault="00BE6406" w:rsidP="00404A55">
            <w:pPr>
              <w:rPr>
                <w:rFonts w:asciiTheme="majorHAnsi" w:eastAsia="MS Mincho" w:hAnsiTheme="majorHAnsi" w:cs="Times New Roman"/>
                <w:sz w:val="20"/>
              </w:rPr>
            </w:pPr>
          </w:p>
        </w:tc>
        <w:tc>
          <w:tcPr>
            <w:tcW w:w="2603" w:type="dxa"/>
          </w:tcPr>
          <w:p w14:paraId="25F3ECD6" w14:textId="77777777" w:rsidR="00BE6406" w:rsidRPr="00620F39" w:rsidRDefault="00BE6406" w:rsidP="00404A55">
            <w:pPr>
              <w:rPr>
                <w:rFonts w:asciiTheme="majorHAnsi" w:eastAsia="MS Mincho" w:hAnsiTheme="majorHAnsi" w:cs="Times New Roman"/>
                <w:sz w:val="20"/>
              </w:rPr>
            </w:pPr>
            <w:r w:rsidRPr="00620F39">
              <w:rPr>
                <w:rFonts w:asciiTheme="majorHAnsi" w:eastAsia="MS Mincho" w:hAnsiTheme="majorHAnsi" w:cs="Times New Roman"/>
                <w:sz w:val="20"/>
              </w:rPr>
              <w:t>Teacher of English Learners (ELL)</w:t>
            </w:r>
          </w:p>
        </w:tc>
        <w:tc>
          <w:tcPr>
            <w:tcW w:w="4671" w:type="dxa"/>
          </w:tcPr>
          <w:p w14:paraId="19D181D2" w14:textId="77777777" w:rsidR="00BE6406" w:rsidRPr="00620F39" w:rsidRDefault="00BE6406" w:rsidP="00404A55">
            <w:pPr>
              <w:rPr>
                <w:rFonts w:asciiTheme="majorHAnsi" w:eastAsia="MS Mincho" w:hAnsiTheme="majorHAnsi" w:cs="Times New Roman"/>
                <w:sz w:val="20"/>
              </w:rPr>
            </w:pPr>
            <w:r w:rsidRPr="00620F39">
              <w:rPr>
                <w:rFonts w:asciiTheme="majorHAnsi" w:eastAsia="MS Mincho" w:hAnsiTheme="majorHAnsi" w:cs="Times New Roman"/>
                <w:sz w:val="20"/>
              </w:rPr>
              <w:t>Serves students whose native language is not English; delivers an appropriate program to teach English; delivers high quality instruction and intervention; participates in appropriate professional development to ensure instructional consistency; facilitates administration of assessments for accurate decision making to ensure success for all students.</w:t>
            </w:r>
          </w:p>
        </w:tc>
      </w:tr>
      <w:tr w:rsidR="00BE6406" w:rsidRPr="00620F39" w14:paraId="6E77CD19" w14:textId="77777777" w:rsidTr="00404A55">
        <w:trPr>
          <w:trHeight w:val="301"/>
          <w:jc w:val="center"/>
        </w:trPr>
        <w:tc>
          <w:tcPr>
            <w:tcW w:w="2267" w:type="dxa"/>
          </w:tcPr>
          <w:p w14:paraId="3AB4A8F8" w14:textId="77777777" w:rsidR="00BE6406" w:rsidRPr="00620F39" w:rsidRDefault="00BE6406" w:rsidP="00404A55">
            <w:pPr>
              <w:rPr>
                <w:rFonts w:asciiTheme="majorHAnsi" w:eastAsia="MS Mincho" w:hAnsiTheme="majorHAnsi" w:cs="Times New Roman"/>
                <w:sz w:val="20"/>
              </w:rPr>
            </w:pPr>
          </w:p>
        </w:tc>
        <w:tc>
          <w:tcPr>
            <w:tcW w:w="2603" w:type="dxa"/>
          </w:tcPr>
          <w:p w14:paraId="3FC30351" w14:textId="77777777" w:rsidR="00BE6406" w:rsidRPr="00620F39" w:rsidRDefault="00BE6406" w:rsidP="00404A55">
            <w:pPr>
              <w:rPr>
                <w:rFonts w:asciiTheme="majorHAnsi" w:eastAsia="MS Mincho" w:hAnsiTheme="majorHAnsi" w:cs="Times New Roman"/>
                <w:sz w:val="20"/>
              </w:rPr>
            </w:pPr>
            <w:r w:rsidRPr="00620F39">
              <w:rPr>
                <w:rFonts w:asciiTheme="majorHAnsi" w:eastAsia="MS Mincho" w:hAnsiTheme="majorHAnsi" w:cs="Times New Roman"/>
                <w:sz w:val="20"/>
              </w:rPr>
              <w:t>Parents</w:t>
            </w:r>
          </w:p>
        </w:tc>
        <w:tc>
          <w:tcPr>
            <w:tcW w:w="4671" w:type="dxa"/>
          </w:tcPr>
          <w:p w14:paraId="3763105F" w14:textId="77777777" w:rsidR="00BE6406" w:rsidRPr="00620F39" w:rsidRDefault="00BE6406" w:rsidP="00404A55">
            <w:pPr>
              <w:rPr>
                <w:rFonts w:asciiTheme="majorHAnsi" w:eastAsia="MS Mincho" w:hAnsiTheme="majorHAnsi" w:cs="Times New Roman"/>
                <w:sz w:val="20"/>
              </w:rPr>
            </w:pPr>
            <w:r w:rsidRPr="00620F39">
              <w:rPr>
                <w:rFonts w:asciiTheme="majorHAnsi" w:eastAsia="MS Mincho" w:hAnsiTheme="majorHAnsi" w:cs="Times New Roman"/>
                <w:sz w:val="20"/>
              </w:rPr>
              <w:t>Represent parental concerns and provide informative feedback for communication and support. To help parents understand purpose and strengthen parental involvement in the RTI</w:t>
            </w:r>
            <w:r w:rsidRPr="00620F39">
              <w:rPr>
                <w:rFonts w:asciiTheme="majorHAnsi" w:eastAsia="MS Mincho" w:hAnsiTheme="majorHAnsi" w:cs="Times New Roman"/>
                <w:sz w:val="20"/>
                <w:vertAlign w:val="superscript"/>
              </w:rPr>
              <w:t xml:space="preserve">2 </w:t>
            </w:r>
            <w:r w:rsidRPr="00620F39">
              <w:rPr>
                <w:rFonts w:asciiTheme="majorHAnsi" w:eastAsia="MS Mincho" w:hAnsiTheme="majorHAnsi" w:cs="Times New Roman"/>
                <w:sz w:val="20"/>
              </w:rPr>
              <w:t xml:space="preserve">process. To establish effective reporting of progress to parents. </w:t>
            </w:r>
          </w:p>
        </w:tc>
      </w:tr>
    </w:tbl>
    <w:p w14:paraId="6ED30137" w14:textId="1832AAF0" w:rsidR="008A5E87" w:rsidRPr="00620F39" w:rsidRDefault="00BE6406" w:rsidP="00BE6406">
      <w:pPr>
        <w:tabs>
          <w:tab w:val="left" w:pos="1340"/>
        </w:tabs>
        <w:jc w:val="center"/>
        <w:rPr>
          <w:rFonts w:asciiTheme="majorHAnsi" w:hAnsiTheme="majorHAnsi"/>
          <w:b/>
        </w:rPr>
      </w:pPr>
      <w:r w:rsidRPr="00620F39">
        <w:rPr>
          <w:rFonts w:asciiTheme="majorHAnsi" w:hAnsiTheme="majorHAnsi"/>
          <w:b/>
        </w:rPr>
        <w:t xml:space="preserve">     </w:t>
      </w:r>
      <w:r w:rsidR="008A5E87" w:rsidRPr="00620F39">
        <w:rPr>
          <w:rFonts w:asciiTheme="majorHAnsi" w:hAnsiTheme="majorHAnsi"/>
          <w:b/>
        </w:rPr>
        <w:t xml:space="preserve">                 </w:t>
      </w:r>
      <w:r w:rsidR="00F00D7B" w:rsidRPr="00620F39">
        <w:rPr>
          <w:rFonts w:asciiTheme="majorHAnsi" w:hAnsiTheme="majorHAnsi"/>
          <w:b/>
        </w:rPr>
        <w:t xml:space="preserve">                                                                                                        </w:t>
      </w:r>
      <w:r w:rsidR="00EE41D5" w:rsidRPr="00620F39">
        <w:rPr>
          <w:rFonts w:asciiTheme="majorHAnsi" w:hAnsiTheme="majorHAnsi"/>
          <w:b/>
        </w:rPr>
        <w:t xml:space="preserve">                               8</w:t>
      </w:r>
    </w:p>
    <w:p w14:paraId="31E1DDB1" w14:textId="77777777" w:rsidR="00E051BF" w:rsidRDefault="00E051BF" w:rsidP="00BE6406">
      <w:pPr>
        <w:tabs>
          <w:tab w:val="left" w:pos="1340"/>
        </w:tabs>
        <w:jc w:val="center"/>
        <w:rPr>
          <w:b/>
        </w:rPr>
      </w:pPr>
    </w:p>
    <w:p w14:paraId="4102A8D7" w14:textId="77777777" w:rsidR="00E051BF" w:rsidRDefault="00E051BF" w:rsidP="00BE6406">
      <w:pPr>
        <w:tabs>
          <w:tab w:val="left" w:pos="1340"/>
        </w:tabs>
        <w:jc w:val="center"/>
        <w:rPr>
          <w:b/>
        </w:rPr>
      </w:pPr>
    </w:p>
    <w:p w14:paraId="19A91D32" w14:textId="1CBF42C0" w:rsidR="00BE6406" w:rsidRPr="003A7FA0" w:rsidRDefault="00292EDE" w:rsidP="00BE6406">
      <w:pPr>
        <w:tabs>
          <w:tab w:val="left" w:pos="1340"/>
        </w:tabs>
        <w:jc w:val="center"/>
        <w:rPr>
          <w:rFonts w:asciiTheme="majorHAnsi" w:hAnsiTheme="majorHAnsi"/>
          <w:b/>
        </w:rPr>
      </w:pPr>
      <w:r w:rsidRPr="003A7FA0">
        <w:rPr>
          <w:rFonts w:asciiTheme="majorHAnsi" w:hAnsiTheme="majorHAnsi"/>
          <w:b/>
        </w:rPr>
        <w:t xml:space="preserve">STEP 1: </w:t>
      </w:r>
      <w:r w:rsidR="00BE6406" w:rsidRPr="003A7FA0">
        <w:rPr>
          <w:rFonts w:asciiTheme="majorHAnsi" w:hAnsiTheme="majorHAnsi"/>
          <w:b/>
        </w:rPr>
        <w:t xml:space="preserve">1.2 SCHOOL TEAM MEETING AGENDA                    </w:t>
      </w:r>
      <w:r w:rsidR="00404A55" w:rsidRPr="003A7FA0">
        <w:rPr>
          <w:rFonts w:asciiTheme="majorHAnsi" w:hAnsiTheme="majorHAnsi"/>
          <w:b/>
        </w:rPr>
        <w:t xml:space="preserve">         </w:t>
      </w:r>
    </w:p>
    <w:p w14:paraId="738EF204" w14:textId="2366AC72" w:rsidR="00404A55" w:rsidRPr="003A7FA0" w:rsidRDefault="00404A55" w:rsidP="00404A55">
      <w:pPr>
        <w:jc w:val="center"/>
        <w:rPr>
          <w:rFonts w:asciiTheme="majorHAnsi" w:eastAsia="MS Mincho" w:hAnsiTheme="majorHAnsi" w:cs="Times New Roman"/>
          <w:b/>
        </w:rPr>
      </w:pPr>
      <w:r w:rsidRPr="003A7FA0">
        <w:rPr>
          <w:rFonts w:asciiTheme="majorHAnsi" w:eastAsia="MS Mincho" w:hAnsiTheme="majorHAnsi" w:cs="Times New Roman"/>
          <w:b/>
        </w:rPr>
        <w:t>School Level RTI</w:t>
      </w:r>
      <w:r w:rsidRPr="003A7FA0">
        <w:rPr>
          <w:rFonts w:asciiTheme="majorHAnsi" w:eastAsia="MS Mincho" w:hAnsiTheme="majorHAnsi" w:cs="Times New Roman"/>
          <w:b/>
          <w:vertAlign w:val="superscript"/>
        </w:rPr>
        <w:t>2</w:t>
      </w:r>
      <w:r w:rsidRPr="003A7FA0">
        <w:rPr>
          <w:rFonts w:asciiTheme="majorHAnsi" w:eastAsia="MS Mincho" w:hAnsiTheme="majorHAnsi" w:cs="Times New Roman"/>
          <w:b/>
        </w:rPr>
        <w:t xml:space="preserve"> Support Team Meeting Agenda</w:t>
      </w:r>
    </w:p>
    <w:p w14:paraId="4DE7884D" w14:textId="77777777" w:rsidR="00404A55" w:rsidRPr="003A7FA0" w:rsidRDefault="00404A55" w:rsidP="00404A55">
      <w:pPr>
        <w:rPr>
          <w:rFonts w:asciiTheme="majorHAnsi" w:eastAsia="MS Mincho" w:hAnsiTheme="majorHAnsi" w:cs="Times New Roman"/>
        </w:rPr>
      </w:pPr>
    </w:p>
    <w:p w14:paraId="4664CDC2" w14:textId="77777777" w:rsidR="00404A55" w:rsidRPr="003A7FA0" w:rsidRDefault="00404A55" w:rsidP="00404A55">
      <w:pPr>
        <w:pBdr>
          <w:bottom w:val="single" w:sz="6" w:space="0" w:color="auto"/>
        </w:pBdr>
        <w:rPr>
          <w:rFonts w:asciiTheme="majorHAnsi" w:eastAsia="MS Mincho" w:hAnsiTheme="majorHAnsi" w:cs="Times New Roman"/>
        </w:rPr>
      </w:pPr>
      <w:r w:rsidRPr="003A7FA0">
        <w:rPr>
          <w:rFonts w:asciiTheme="majorHAnsi" w:eastAsia="MS Mincho" w:hAnsiTheme="majorHAnsi" w:cs="Times New Roman"/>
        </w:rPr>
        <w:t>Purpose:  School Level RTI</w:t>
      </w:r>
      <w:r w:rsidRPr="003A7FA0">
        <w:rPr>
          <w:rFonts w:asciiTheme="majorHAnsi" w:eastAsia="MS Mincho" w:hAnsiTheme="majorHAnsi" w:cs="Times New Roman"/>
          <w:vertAlign w:val="superscript"/>
        </w:rPr>
        <w:t>2</w:t>
      </w:r>
      <w:r w:rsidRPr="003A7FA0">
        <w:rPr>
          <w:rFonts w:asciiTheme="majorHAnsi" w:eastAsia="MS Mincho" w:hAnsiTheme="majorHAnsi" w:cs="Times New Roman"/>
        </w:rPr>
        <w:t xml:space="preserve"> Support Teams meet to identify students scoring below 25</w:t>
      </w:r>
      <w:r w:rsidRPr="003A7FA0">
        <w:rPr>
          <w:rFonts w:asciiTheme="majorHAnsi" w:eastAsia="MS Mincho" w:hAnsiTheme="majorHAnsi" w:cs="Times New Roman"/>
          <w:vertAlign w:val="superscript"/>
        </w:rPr>
        <w:t>th</w:t>
      </w:r>
      <w:r w:rsidRPr="003A7FA0">
        <w:rPr>
          <w:rFonts w:asciiTheme="majorHAnsi" w:eastAsia="MS Mincho" w:hAnsiTheme="majorHAnsi" w:cs="Times New Roman"/>
        </w:rPr>
        <w:t xml:space="preserve"> percentile on universal screening assessments. Progress monitoring data and goals are discussed to determine next steps. Additional diagnostic assessments may be needed. Interventions are assigned to target instructional needs/deficits. </w:t>
      </w:r>
    </w:p>
    <w:p w14:paraId="243678E0" w14:textId="77777777" w:rsidR="00404A55" w:rsidRPr="003A7FA0" w:rsidRDefault="00404A55" w:rsidP="00404A55">
      <w:pPr>
        <w:pBdr>
          <w:bottom w:val="single" w:sz="6" w:space="0" w:color="auto"/>
        </w:pBdr>
        <w:jc w:val="both"/>
        <w:rPr>
          <w:rFonts w:asciiTheme="majorHAnsi" w:eastAsia="MS Mincho" w:hAnsiTheme="majorHAnsi" w:cs="Times New Roman"/>
        </w:rPr>
      </w:pP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3"/>
        <w:gridCol w:w="4652"/>
        <w:gridCol w:w="3375"/>
      </w:tblGrid>
      <w:tr w:rsidR="00404A55" w:rsidRPr="003A7FA0" w14:paraId="401C3023" w14:textId="77777777" w:rsidTr="00404A55">
        <w:trPr>
          <w:jc w:val="center"/>
        </w:trPr>
        <w:tc>
          <w:tcPr>
            <w:tcW w:w="64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8C7E458" w14:textId="77777777" w:rsidR="00404A55" w:rsidRPr="003A7FA0" w:rsidRDefault="00404A55">
            <w:pPr>
              <w:rPr>
                <w:rFonts w:asciiTheme="majorHAnsi" w:eastAsia="Times New Roman" w:hAnsiTheme="majorHAnsi" w:cs="Verdana"/>
                <w:b/>
                <w:sz w:val="22"/>
                <w:szCs w:val="22"/>
              </w:rPr>
            </w:pPr>
          </w:p>
        </w:tc>
        <w:tc>
          <w:tcPr>
            <w:tcW w:w="513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78FDBF0" w14:textId="77777777" w:rsidR="00404A55" w:rsidRPr="003A7FA0" w:rsidRDefault="00404A55">
            <w:pPr>
              <w:rPr>
                <w:rFonts w:asciiTheme="majorHAnsi" w:eastAsia="Times New Roman" w:hAnsiTheme="majorHAnsi" w:cs="Verdana"/>
                <w:b/>
                <w:sz w:val="22"/>
                <w:szCs w:val="22"/>
              </w:rPr>
            </w:pPr>
            <w:r w:rsidRPr="003A7FA0">
              <w:rPr>
                <w:rFonts w:asciiTheme="majorHAnsi" w:eastAsia="Times New Roman" w:hAnsiTheme="majorHAnsi" w:cs="Verdana"/>
                <w:b/>
              </w:rPr>
              <w:t>Action</w:t>
            </w:r>
          </w:p>
        </w:tc>
        <w:tc>
          <w:tcPr>
            <w:tcW w:w="3798"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4F5431B" w14:textId="77777777" w:rsidR="00404A55" w:rsidRPr="003A7FA0" w:rsidRDefault="00404A55">
            <w:pPr>
              <w:rPr>
                <w:rFonts w:asciiTheme="majorHAnsi" w:eastAsia="Times New Roman" w:hAnsiTheme="majorHAnsi" w:cs="Verdana"/>
                <w:b/>
                <w:sz w:val="22"/>
                <w:szCs w:val="22"/>
              </w:rPr>
            </w:pPr>
            <w:r w:rsidRPr="003A7FA0">
              <w:rPr>
                <w:rFonts w:asciiTheme="majorHAnsi" w:eastAsia="Times New Roman" w:hAnsiTheme="majorHAnsi" w:cs="Verdana"/>
                <w:b/>
              </w:rPr>
              <w:t>Notes</w:t>
            </w:r>
          </w:p>
        </w:tc>
      </w:tr>
      <w:tr w:rsidR="00404A55" w:rsidRPr="003A7FA0" w14:paraId="789C1D99" w14:textId="77777777" w:rsidTr="00404A55">
        <w:trPr>
          <w:jc w:val="center"/>
        </w:trPr>
        <w:tc>
          <w:tcPr>
            <w:tcW w:w="648" w:type="dxa"/>
            <w:tcBorders>
              <w:top w:val="single" w:sz="4" w:space="0" w:color="auto"/>
              <w:left w:val="single" w:sz="4" w:space="0" w:color="auto"/>
              <w:bottom w:val="single" w:sz="4" w:space="0" w:color="auto"/>
              <w:right w:val="single" w:sz="4" w:space="0" w:color="auto"/>
            </w:tcBorders>
            <w:hideMark/>
          </w:tcPr>
          <w:p w14:paraId="146F7394" w14:textId="77777777" w:rsidR="00404A55" w:rsidRPr="003A7FA0" w:rsidRDefault="00404A55">
            <w:pPr>
              <w:rPr>
                <w:rFonts w:asciiTheme="majorHAnsi" w:eastAsia="Times New Roman" w:hAnsiTheme="majorHAnsi" w:cs="Verdana"/>
                <w:sz w:val="22"/>
                <w:szCs w:val="22"/>
              </w:rPr>
            </w:pPr>
            <w:r w:rsidRPr="003A7FA0">
              <w:rPr>
                <w:rFonts w:asciiTheme="majorHAnsi" w:eastAsia="Times New Roman" w:hAnsiTheme="majorHAnsi" w:cs="Verdana"/>
              </w:rPr>
              <w:t>1.</w:t>
            </w:r>
          </w:p>
        </w:tc>
        <w:tc>
          <w:tcPr>
            <w:tcW w:w="5130" w:type="dxa"/>
            <w:tcBorders>
              <w:top w:val="single" w:sz="4" w:space="0" w:color="auto"/>
              <w:left w:val="single" w:sz="4" w:space="0" w:color="auto"/>
              <w:bottom w:val="single" w:sz="4" w:space="0" w:color="auto"/>
              <w:right w:val="single" w:sz="4" w:space="0" w:color="auto"/>
            </w:tcBorders>
            <w:hideMark/>
          </w:tcPr>
          <w:p w14:paraId="12B1A579" w14:textId="77777777" w:rsidR="00404A55" w:rsidRPr="003A7FA0" w:rsidRDefault="00404A55">
            <w:pPr>
              <w:rPr>
                <w:rFonts w:asciiTheme="majorHAnsi" w:eastAsia="Times New Roman" w:hAnsiTheme="majorHAnsi" w:cs="Verdana"/>
                <w:sz w:val="22"/>
                <w:szCs w:val="22"/>
              </w:rPr>
            </w:pPr>
            <w:r w:rsidRPr="003A7FA0">
              <w:rPr>
                <w:rFonts w:asciiTheme="majorHAnsi" w:eastAsia="Times New Roman" w:hAnsiTheme="majorHAnsi" w:cs="Verdana"/>
              </w:rPr>
              <w:t xml:space="preserve">Initial meeting to identify students at risk. Use </w:t>
            </w:r>
            <w:r w:rsidRPr="003A7FA0">
              <w:rPr>
                <w:rFonts w:asciiTheme="majorHAnsi" w:eastAsia="MS Mincho" w:hAnsiTheme="majorHAnsi" w:cs="Times New Roman"/>
              </w:rPr>
              <w:t>Initial School Level RTI</w:t>
            </w:r>
            <w:r w:rsidRPr="003A7FA0">
              <w:rPr>
                <w:rFonts w:asciiTheme="majorHAnsi" w:eastAsia="MS Mincho" w:hAnsiTheme="majorHAnsi" w:cs="Times New Roman"/>
                <w:vertAlign w:val="superscript"/>
              </w:rPr>
              <w:t>2</w:t>
            </w:r>
            <w:r w:rsidRPr="003A7FA0">
              <w:rPr>
                <w:rFonts w:asciiTheme="majorHAnsi" w:eastAsia="MS Mincho" w:hAnsiTheme="majorHAnsi" w:cs="Times New Roman"/>
              </w:rPr>
              <w:t xml:space="preserve"> Support Team – List of Students “At Risk”</w:t>
            </w:r>
            <w:r w:rsidRPr="003A7FA0">
              <w:rPr>
                <w:rFonts w:asciiTheme="majorHAnsi" w:eastAsia="MS Mincho" w:hAnsiTheme="majorHAnsi" w:cs="Times New Roman"/>
                <w:b/>
              </w:rPr>
              <w:t xml:space="preserve"> </w:t>
            </w:r>
            <w:r w:rsidRPr="003A7FA0">
              <w:rPr>
                <w:rFonts w:asciiTheme="majorHAnsi" w:eastAsia="MS Mincho" w:hAnsiTheme="majorHAnsi" w:cs="Times New Roman"/>
              </w:rPr>
              <w:t>(Example 4)</w:t>
            </w:r>
            <w:r w:rsidRPr="003A7FA0">
              <w:rPr>
                <w:rFonts w:asciiTheme="majorHAnsi" w:eastAsia="MS Mincho" w:hAnsiTheme="majorHAnsi" w:cs="Times New Roman"/>
                <w:b/>
              </w:rPr>
              <w:t xml:space="preserve"> </w:t>
            </w:r>
            <w:r w:rsidRPr="003A7FA0">
              <w:rPr>
                <w:rFonts w:asciiTheme="majorHAnsi" w:eastAsia="Times New Roman" w:hAnsiTheme="majorHAnsi" w:cs="Verdana"/>
              </w:rPr>
              <w:t>form.</w:t>
            </w:r>
          </w:p>
        </w:tc>
        <w:tc>
          <w:tcPr>
            <w:tcW w:w="3798" w:type="dxa"/>
            <w:tcBorders>
              <w:top w:val="single" w:sz="4" w:space="0" w:color="auto"/>
              <w:left w:val="single" w:sz="4" w:space="0" w:color="auto"/>
              <w:bottom w:val="single" w:sz="4" w:space="0" w:color="auto"/>
              <w:right w:val="single" w:sz="4" w:space="0" w:color="auto"/>
            </w:tcBorders>
          </w:tcPr>
          <w:p w14:paraId="4425C8FB" w14:textId="77777777" w:rsidR="00404A55" w:rsidRPr="003A7FA0" w:rsidRDefault="00404A55">
            <w:pPr>
              <w:rPr>
                <w:rFonts w:asciiTheme="majorHAnsi" w:eastAsia="Times New Roman" w:hAnsiTheme="majorHAnsi" w:cs="Verdana"/>
                <w:sz w:val="22"/>
                <w:szCs w:val="22"/>
              </w:rPr>
            </w:pPr>
          </w:p>
        </w:tc>
      </w:tr>
      <w:tr w:rsidR="00404A55" w:rsidRPr="003A7FA0" w14:paraId="4C5B7A7A" w14:textId="77777777" w:rsidTr="00404A55">
        <w:trPr>
          <w:jc w:val="center"/>
        </w:trPr>
        <w:tc>
          <w:tcPr>
            <w:tcW w:w="648" w:type="dxa"/>
            <w:tcBorders>
              <w:top w:val="single" w:sz="4" w:space="0" w:color="auto"/>
              <w:left w:val="single" w:sz="4" w:space="0" w:color="auto"/>
              <w:bottom w:val="single" w:sz="4" w:space="0" w:color="auto"/>
              <w:right w:val="single" w:sz="4" w:space="0" w:color="auto"/>
            </w:tcBorders>
            <w:hideMark/>
          </w:tcPr>
          <w:p w14:paraId="18285D50" w14:textId="77777777" w:rsidR="00404A55" w:rsidRPr="003A7FA0" w:rsidRDefault="00404A55">
            <w:pPr>
              <w:rPr>
                <w:rFonts w:asciiTheme="majorHAnsi" w:eastAsia="Times New Roman" w:hAnsiTheme="majorHAnsi" w:cs="Verdana"/>
                <w:sz w:val="22"/>
                <w:szCs w:val="22"/>
              </w:rPr>
            </w:pPr>
            <w:r w:rsidRPr="003A7FA0">
              <w:rPr>
                <w:rFonts w:asciiTheme="majorHAnsi" w:eastAsia="Times New Roman" w:hAnsiTheme="majorHAnsi" w:cs="Verdana"/>
              </w:rPr>
              <w:t>2.</w:t>
            </w:r>
          </w:p>
        </w:tc>
        <w:tc>
          <w:tcPr>
            <w:tcW w:w="5130" w:type="dxa"/>
            <w:tcBorders>
              <w:top w:val="single" w:sz="4" w:space="0" w:color="auto"/>
              <w:left w:val="single" w:sz="4" w:space="0" w:color="auto"/>
              <w:bottom w:val="single" w:sz="4" w:space="0" w:color="auto"/>
              <w:right w:val="single" w:sz="4" w:space="0" w:color="auto"/>
            </w:tcBorders>
            <w:hideMark/>
          </w:tcPr>
          <w:p w14:paraId="5F907ABC" w14:textId="77777777" w:rsidR="00404A55" w:rsidRPr="003A7FA0" w:rsidRDefault="00404A55">
            <w:pPr>
              <w:rPr>
                <w:rFonts w:asciiTheme="majorHAnsi" w:eastAsia="Times New Roman" w:hAnsiTheme="majorHAnsi" w:cs="Verdana"/>
                <w:sz w:val="22"/>
                <w:szCs w:val="22"/>
              </w:rPr>
            </w:pPr>
            <w:r w:rsidRPr="003A7FA0">
              <w:rPr>
                <w:rFonts w:asciiTheme="majorHAnsi" w:eastAsia="Times New Roman" w:hAnsiTheme="majorHAnsi" w:cs="Verdana"/>
              </w:rPr>
              <w:t xml:space="preserve">On-going data team to identify student progress. Use </w:t>
            </w:r>
            <w:r w:rsidRPr="003A7FA0">
              <w:rPr>
                <w:rFonts w:asciiTheme="majorHAnsi" w:eastAsia="MS Mincho" w:hAnsiTheme="majorHAnsi" w:cs="Times New Roman"/>
              </w:rPr>
              <w:t>On-Going School Level RTI</w:t>
            </w:r>
            <w:r w:rsidRPr="003A7FA0">
              <w:rPr>
                <w:rFonts w:asciiTheme="majorHAnsi" w:eastAsia="MS Mincho" w:hAnsiTheme="majorHAnsi" w:cs="Times New Roman"/>
                <w:vertAlign w:val="superscript"/>
              </w:rPr>
              <w:t>2</w:t>
            </w:r>
            <w:r w:rsidRPr="003A7FA0">
              <w:rPr>
                <w:rFonts w:asciiTheme="majorHAnsi" w:eastAsia="MS Mincho" w:hAnsiTheme="majorHAnsi" w:cs="Times New Roman"/>
              </w:rPr>
              <w:t xml:space="preserve"> Support Team– List of Students “At Risk” (Example 5)</w:t>
            </w:r>
            <w:r w:rsidRPr="003A7FA0">
              <w:rPr>
                <w:rFonts w:asciiTheme="majorHAnsi" w:eastAsia="Times New Roman" w:hAnsiTheme="majorHAnsi" w:cs="Verdana"/>
              </w:rPr>
              <w:t xml:space="preserve"> form.</w:t>
            </w:r>
          </w:p>
        </w:tc>
        <w:tc>
          <w:tcPr>
            <w:tcW w:w="3798" w:type="dxa"/>
            <w:tcBorders>
              <w:top w:val="single" w:sz="4" w:space="0" w:color="auto"/>
              <w:left w:val="single" w:sz="4" w:space="0" w:color="auto"/>
              <w:bottom w:val="single" w:sz="4" w:space="0" w:color="auto"/>
              <w:right w:val="single" w:sz="4" w:space="0" w:color="auto"/>
            </w:tcBorders>
          </w:tcPr>
          <w:p w14:paraId="44C172BC" w14:textId="77777777" w:rsidR="00404A55" w:rsidRPr="003A7FA0" w:rsidRDefault="00404A55">
            <w:pPr>
              <w:rPr>
                <w:rFonts w:asciiTheme="majorHAnsi" w:eastAsia="Times New Roman" w:hAnsiTheme="majorHAnsi" w:cs="Verdana"/>
                <w:sz w:val="22"/>
                <w:szCs w:val="22"/>
              </w:rPr>
            </w:pPr>
          </w:p>
        </w:tc>
      </w:tr>
      <w:tr w:rsidR="00404A55" w:rsidRPr="003A7FA0" w14:paraId="31AFE911" w14:textId="77777777" w:rsidTr="00404A55">
        <w:trPr>
          <w:jc w:val="center"/>
        </w:trPr>
        <w:tc>
          <w:tcPr>
            <w:tcW w:w="648" w:type="dxa"/>
            <w:tcBorders>
              <w:top w:val="single" w:sz="4" w:space="0" w:color="auto"/>
              <w:left w:val="single" w:sz="4" w:space="0" w:color="auto"/>
              <w:bottom w:val="single" w:sz="4" w:space="0" w:color="auto"/>
              <w:right w:val="single" w:sz="4" w:space="0" w:color="auto"/>
            </w:tcBorders>
            <w:hideMark/>
          </w:tcPr>
          <w:p w14:paraId="6C766E8A" w14:textId="77777777" w:rsidR="00404A55" w:rsidRPr="003A7FA0" w:rsidRDefault="00404A55">
            <w:pPr>
              <w:rPr>
                <w:rFonts w:asciiTheme="majorHAnsi" w:eastAsia="Times New Roman" w:hAnsiTheme="majorHAnsi" w:cs="Verdana"/>
                <w:sz w:val="22"/>
                <w:szCs w:val="22"/>
              </w:rPr>
            </w:pPr>
            <w:r w:rsidRPr="003A7FA0">
              <w:rPr>
                <w:rFonts w:asciiTheme="majorHAnsi" w:eastAsia="Times New Roman" w:hAnsiTheme="majorHAnsi" w:cs="Verdana"/>
              </w:rPr>
              <w:t>3.</w:t>
            </w:r>
          </w:p>
        </w:tc>
        <w:tc>
          <w:tcPr>
            <w:tcW w:w="5130" w:type="dxa"/>
            <w:tcBorders>
              <w:top w:val="single" w:sz="4" w:space="0" w:color="auto"/>
              <w:left w:val="single" w:sz="4" w:space="0" w:color="auto"/>
              <w:bottom w:val="single" w:sz="4" w:space="0" w:color="auto"/>
              <w:right w:val="single" w:sz="4" w:space="0" w:color="auto"/>
            </w:tcBorders>
            <w:hideMark/>
          </w:tcPr>
          <w:p w14:paraId="167B8445" w14:textId="77777777" w:rsidR="00404A55" w:rsidRPr="003A7FA0" w:rsidRDefault="00404A55">
            <w:pPr>
              <w:rPr>
                <w:rFonts w:asciiTheme="majorHAnsi" w:eastAsia="Times New Roman" w:hAnsiTheme="majorHAnsi" w:cs="Verdana"/>
                <w:sz w:val="22"/>
                <w:szCs w:val="22"/>
              </w:rPr>
            </w:pPr>
            <w:r w:rsidRPr="003A7FA0">
              <w:rPr>
                <w:rFonts w:asciiTheme="majorHAnsi" w:eastAsia="Times New Roman" w:hAnsiTheme="majorHAnsi" w:cs="Verdana"/>
              </w:rPr>
              <w:t>Students at risk are assigned to appropriate interventions and assessments. Use Next Steps – Assignment of Interventions for Students “At Risk” (Example 6) form.</w:t>
            </w:r>
          </w:p>
        </w:tc>
        <w:tc>
          <w:tcPr>
            <w:tcW w:w="3798" w:type="dxa"/>
            <w:tcBorders>
              <w:top w:val="single" w:sz="4" w:space="0" w:color="auto"/>
              <w:left w:val="single" w:sz="4" w:space="0" w:color="auto"/>
              <w:bottom w:val="single" w:sz="4" w:space="0" w:color="auto"/>
              <w:right w:val="single" w:sz="4" w:space="0" w:color="auto"/>
            </w:tcBorders>
          </w:tcPr>
          <w:p w14:paraId="1B8E0058" w14:textId="77777777" w:rsidR="00404A55" w:rsidRPr="003A7FA0" w:rsidRDefault="00404A55">
            <w:pPr>
              <w:rPr>
                <w:rFonts w:asciiTheme="majorHAnsi" w:eastAsia="Times New Roman" w:hAnsiTheme="majorHAnsi" w:cs="Verdana"/>
                <w:sz w:val="22"/>
                <w:szCs w:val="22"/>
              </w:rPr>
            </w:pPr>
          </w:p>
        </w:tc>
      </w:tr>
      <w:tr w:rsidR="00404A55" w:rsidRPr="003A7FA0" w14:paraId="3DCEF585" w14:textId="77777777" w:rsidTr="00404A55">
        <w:trPr>
          <w:jc w:val="center"/>
        </w:trPr>
        <w:tc>
          <w:tcPr>
            <w:tcW w:w="648" w:type="dxa"/>
            <w:tcBorders>
              <w:top w:val="single" w:sz="4" w:space="0" w:color="auto"/>
              <w:left w:val="single" w:sz="4" w:space="0" w:color="auto"/>
              <w:bottom w:val="single" w:sz="4" w:space="0" w:color="auto"/>
              <w:right w:val="single" w:sz="4" w:space="0" w:color="auto"/>
            </w:tcBorders>
            <w:hideMark/>
          </w:tcPr>
          <w:p w14:paraId="448CF463" w14:textId="77777777" w:rsidR="00404A55" w:rsidRPr="003A7FA0" w:rsidRDefault="00404A55">
            <w:pPr>
              <w:rPr>
                <w:rFonts w:asciiTheme="majorHAnsi" w:eastAsia="Times New Roman" w:hAnsiTheme="majorHAnsi" w:cs="Verdana"/>
                <w:sz w:val="22"/>
                <w:szCs w:val="22"/>
              </w:rPr>
            </w:pPr>
            <w:r w:rsidRPr="003A7FA0">
              <w:rPr>
                <w:rFonts w:asciiTheme="majorHAnsi" w:eastAsia="Times New Roman" w:hAnsiTheme="majorHAnsi" w:cs="Verdana"/>
              </w:rPr>
              <w:t>4.</w:t>
            </w:r>
          </w:p>
        </w:tc>
        <w:tc>
          <w:tcPr>
            <w:tcW w:w="5130" w:type="dxa"/>
            <w:tcBorders>
              <w:top w:val="single" w:sz="4" w:space="0" w:color="auto"/>
              <w:left w:val="single" w:sz="4" w:space="0" w:color="auto"/>
              <w:bottom w:val="single" w:sz="4" w:space="0" w:color="auto"/>
              <w:right w:val="single" w:sz="4" w:space="0" w:color="auto"/>
            </w:tcBorders>
            <w:hideMark/>
          </w:tcPr>
          <w:p w14:paraId="6E88512E" w14:textId="77777777" w:rsidR="00404A55" w:rsidRPr="003A7FA0" w:rsidRDefault="00404A55">
            <w:pPr>
              <w:rPr>
                <w:rFonts w:asciiTheme="majorHAnsi" w:eastAsia="Times New Roman" w:hAnsiTheme="majorHAnsi" w:cs="Verdana"/>
                <w:sz w:val="22"/>
                <w:szCs w:val="22"/>
              </w:rPr>
            </w:pPr>
            <w:r w:rsidRPr="003A7FA0">
              <w:rPr>
                <w:rFonts w:asciiTheme="majorHAnsi" w:eastAsia="Times New Roman" w:hAnsiTheme="majorHAnsi" w:cs="Verdana"/>
              </w:rPr>
              <w:t>Student intervention and progress monitoring documentation is initiated or continues. Use Student Intervention Documentation Form (Example 7).</w:t>
            </w:r>
          </w:p>
        </w:tc>
        <w:tc>
          <w:tcPr>
            <w:tcW w:w="3798" w:type="dxa"/>
            <w:tcBorders>
              <w:top w:val="single" w:sz="4" w:space="0" w:color="auto"/>
              <w:left w:val="single" w:sz="4" w:space="0" w:color="auto"/>
              <w:bottom w:val="single" w:sz="4" w:space="0" w:color="auto"/>
              <w:right w:val="single" w:sz="4" w:space="0" w:color="auto"/>
            </w:tcBorders>
          </w:tcPr>
          <w:p w14:paraId="7E9F3C08" w14:textId="77777777" w:rsidR="00404A55" w:rsidRPr="003A7FA0" w:rsidRDefault="00404A55">
            <w:pPr>
              <w:rPr>
                <w:rFonts w:asciiTheme="majorHAnsi" w:eastAsia="Times New Roman" w:hAnsiTheme="majorHAnsi" w:cs="Verdana"/>
                <w:sz w:val="22"/>
                <w:szCs w:val="22"/>
              </w:rPr>
            </w:pPr>
          </w:p>
        </w:tc>
      </w:tr>
      <w:tr w:rsidR="00404A55" w:rsidRPr="003A7FA0" w14:paraId="2357799B" w14:textId="77777777" w:rsidTr="00404A55">
        <w:trPr>
          <w:jc w:val="center"/>
        </w:trPr>
        <w:tc>
          <w:tcPr>
            <w:tcW w:w="648" w:type="dxa"/>
            <w:tcBorders>
              <w:top w:val="single" w:sz="4" w:space="0" w:color="auto"/>
              <w:left w:val="single" w:sz="4" w:space="0" w:color="auto"/>
              <w:bottom w:val="single" w:sz="4" w:space="0" w:color="auto"/>
              <w:right w:val="single" w:sz="4" w:space="0" w:color="auto"/>
            </w:tcBorders>
            <w:hideMark/>
          </w:tcPr>
          <w:p w14:paraId="47ADB779" w14:textId="77777777" w:rsidR="00404A55" w:rsidRPr="003A7FA0" w:rsidRDefault="00404A55">
            <w:pPr>
              <w:rPr>
                <w:rFonts w:asciiTheme="majorHAnsi" w:eastAsia="Times New Roman" w:hAnsiTheme="majorHAnsi" w:cs="Verdana"/>
                <w:sz w:val="22"/>
                <w:szCs w:val="22"/>
              </w:rPr>
            </w:pPr>
            <w:r w:rsidRPr="003A7FA0">
              <w:rPr>
                <w:rFonts w:asciiTheme="majorHAnsi" w:eastAsia="Times New Roman" w:hAnsiTheme="majorHAnsi" w:cs="Verdana"/>
              </w:rPr>
              <w:t>5.</w:t>
            </w:r>
          </w:p>
        </w:tc>
        <w:tc>
          <w:tcPr>
            <w:tcW w:w="5130" w:type="dxa"/>
            <w:tcBorders>
              <w:top w:val="single" w:sz="4" w:space="0" w:color="auto"/>
              <w:left w:val="single" w:sz="4" w:space="0" w:color="auto"/>
              <w:bottom w:val="single" w:sz="4" w:space="0" w:color="auto"/>
              <w:right w:val="single" w:sz="4" w:space="0" w:color="auto"/>
            </w:tcBorders>
            <w:hideMark/>
          </w:tcPr>
          <w:p w14:paraId="6E6473B9" w14:textId="77777777" w:rsidR="00404A55" w:rsidRPr="003A7FA0" w:rsidRDefault="00404A55">
            <w:pPr>
              <w:rPr>
                <w:rFonts w:asciiTheme="majorHAnsi" w:eastAsia="Times New Roman" w:hAnsiTheme="majorHAnsi" w:cs="Verdana"/>
                <w:sz w:val="22"/>
                <w:szCs w:val="22"/>
              </w:rPr>
            </w:pPr>
            <w:r w:rsidRPr="003A7FA0">
              <w:rPr>
                <w:rFonts w:asciiTheme="majorHAnsi" w:eastAsia="Times New Roman" w:hAnsiTheme="majorHAnsi" w:cs="Verdana"/>
              </w:rPr>
              <w:t>Parent progress reports indicate type of progress. Have parents expressed appreciation or concerns about progress?  Interventionist uses a parent progress monitoring letter (See Component 1.6) to send home results every 4.5 weeks.</w:t>
            </w:r>
          </w:p>
        </w:tc>
        <w:tc>
          <w:tcPr>
            <w:tcW w:w="3798" w:type="dxa"/>
            <w:tcBorders>
              <w:top w:val="single" w:sz="4" w:space="0" w:color="auto"/>
              <w:left w:val="single" w:sz="4" w:space="0" w:color="auto"/>
              <w:bottom w:val="single" w:sz="4" w:space="0" w:color="auto"/>
              <w:right w:val="single" w:sz="4" w:space="0" w:color="auto"/>
            </w:tcBorders>
          </w:tcPr>
          <w:p w14:paraId="1EB86716" w14:textId="77777777" w:rsidR="00404A55" w:rsidRPr="003A7FA0" w:rsidRDefault="00404A55">
            <w:pPr>
              <w:rPr>
                <w:rFonts w:asciiTheme="majorHAnsi" w:eastAsia="Times New Roman" w:hAnsiTheme="majorHAnsi" w:cs="Verdana"/>
                <w:sz w:val="22"/>
                <w:szCs w:val="22"/>
              </w:rPr>
            </w:pPr>
          </w:p>
        </w:tc>
      </w:tr>
      <w:tr w:rsidR="00404A55" w:rsidRPr="003A7FA0" w14:paraId="37E1DD5E" w14:textId="77777777" w:rsidTr="00404A55">
        <w:trPr>
          <w:jc w:val="center"/>
        </w:trPr>
        <w:tc>
          <w:tcPr>
            <w:tcW w:w="648" w:type="dxa"/>
            <w:tcBorders>
              <w:top w:val="single" w:sz="4" w:space="0" w:color="auto"/>
              <w:left w:val="single" w:sz="4" w:space="0" w:color="auto"/>
              <w:bottom w:val="single" w:sz="4" w:space="0" w:color="auto"/>
              <w:right w:val="single" w:sz="4" w:space="0" w:color="auto"/>
            </w:tcBorders>
            <w:hideMark/>
          </w:tcPr>
          <w:p w14:paraId="6DE0F524" w14:textId="77777777" w:rsidR="00404A55" w:rsidRPr="003A7FA0" w:rsidRDefault="00404A55">
            <w:pPr>
              <w:rPr>
                <w:rFonts w:asciiTheme="majorHAnsi" w:eastAsia="Times New Roman" w:hAnsiTheme="majorHAnsi" w:cs="Verdana"/>
                <w:sz w:val="22"/>
                <w:szCs w:val="22"/>
              </w:rPr>
            </w:pPr>
            <w:r w:rsidRPr="003A7FA0">
              <w:rPr>
                <w:rFonts w:asciiTheme="majorHAnsi" w:eastAsia="Times New Roman" w:hAnsiTheme="majorHAnsi" w:cs="Verdana"/>
              </w:rPr>
              <w:t>6.</w:t>
            </w:r>
          </w:p>
        </w:tc>
        <w:tc>
          <w:tcPr>
            <w:tcW w:w="5130" w:type="dxa"/>
            <w:tcBorders>
              <w:top w:val="single" w:sz="4" w:space="0" w:color="auto"/>
              <w:left w:val="single" w:sz="4" w:space="0" w:color="auto"/>
              <w:bottom w:val="single" w:sz="4" w:space="0" w:color="auto"/>
              <w:right w:val="single" w:sz="4" w:space="0" w:color="auto"/>
            </w:tcBorders>
          </w:tcPr>
          <w:p w14:paraId="6A294B01" w14:textId="77777777" w:rsidR="00404A55" w:rsidRPr="003A7FA0" w:rsidRDefault="00404A55">
            <w:pPr>
              <w:rPr>
                <w:rFonts w:asciiTheme="majorHAnsi" w:eastAsia="Times New Roman" w:hAnsiTheme="majorHAnsi" w:cs="Verdana"/>
              </w:rPr>
            </w:pPr>
            <w:r w:rsidRPr="003A7FA0">
              <w:rPr>
                <w:rFonts w:asciiTheme="majorHAnsi" w:eastAsia="Times New Roman" w:hAnsiTheme="majorHAnsi" w:cs="Verdana"/>
              </w:rPr>
              <w:t>Additional Actions:</w:t>
            </w:r>
          </w:p>
          <w:p w14:paraId="4D2F58FA" w14:textId="77777777" w:rsidR="00404A55" w:rsidRPr="003A7FA0" w:rsidRDefault="00404A55">
            <w:pPr>
              <w:rPr>
                <w:rFonts w:asciiTheme="majorHAnsi" w:eastAsia="Times New Roman" w:hAnsiTheme="majorHAnsi" w:cs="Verdana"/>
              </w:rPr>
            </w:pPr>
          </w:p>
          <w:p w14:paraId="2C755313" w14:textId="77777777" w:rsidR="00404A55" w:rsidRPr="003A7FA0" w:rsidRDefault="00404A55">
            <w:pPr>
              <w:rPr>
                <w:rFonts w:asciiTheme="majorHAnsi" w:eastAsia="Times New Roman" w:hAnsiTheme="majorHAnsi" w:cs="Verdana"/>
                <w:sz w:val="22"/>
                <w:szCs w:val="22"/>
              </w:rPr>
            </w:pPr>
          </w:p>
        </w:tc>
        <w:tc>
          <w:tcPr>
            <w:tcW w:w="3798" w:type="dxa"/>
            <w:tcBorders>
              <w:top w:val="single" w:sz="4" w:space="0" w:color="auto"/>
              <w:left w:val="single" w:sz="4" w:space="0" w:color="auto"/>
              <w:bottom w:val="single" w:sz="4" w:space="0" w:color="auto"/>
              <w:right w:val="single" w:sz="4" w:space="0" w:color="auto"/>
            </w:tcBorders>
          </w:tcPr>
          <w:p w14:paraId="2C00DB17" w14:textId="77777777" w:rsidR="00404A55" w:rsidRPr="003A7FA0" w:rsidRDefault="00404A55">
            <w:pPr>
              <w:rPr>
                <w:rFonts w:asciiTheme="majorHAnsi" w:eastAsia="Times New Roman" w:hAnsiTheme="majorHAnsi" w:cs="Verdana"/>
                <w:sz w:val="22"/>
                <w:szCs w:val="22"/>
              </w:rPr>
            </w:pPr>
          </w:p>
        </w:tc>
      </w:tr>
      <w:tr w:rsidR="00404A55" w:rsidRPr="003A7FA0" w14:paraId="422CDEE7" w14:textId="77777777" w:rsidTr="00404A55">
        <w:trPr>
          <w:jc w:val="center"/>
        </w:trPr>
        <w:tc>
          <w:tcPr>
            <w:tcW w:w="648" w:type="dxa"/>
            <w:tcBorders>
              <w:top w:val="single" w:sz="4" w:space="0" w:color="auto"/>
              <w:left w:val="single" w:sz="4" w:space="0" w:color="auto"/>
              <w:bottom w:val="single" w:sz="4" w:space="0" w:color="auto"/>
              <w:right w:val="single" w:sz="4" w:space="0" w:color="auto"/>
            </w:tcBorders>
            <w:hideMark/>
          </w:tcPr>
          <w:p w14:paraId="6EF63B15" w14:textId="77777777" w:rsidR="00404A55" w:rsidRPr="003A7FA0" w:rsidRDefault="00404A55">
            <w:pPr>
              <w:rPr>
                <w:rFonts w:asciiTheme="majorHAnsi" w:eastAsia="Times New Roman" w:hAnsiTheme="majorHAnsi" w:cs="Verdana"/>
                <w:sz w:val="22"/>
                <w:szCs w:val="22"/>
              </w:rPr>
            </w:pPr>
            <w:r w:rsidRPr="003A7FA0">
              <w:rPr>
                <w:rFonts w:asciiTheme="majorHAnsi" w:eastAsia="Times New Roman" w:hAnsiTheme="majorHAnsi" w:cs="Verdana"/>
              </w:rPr>
              <w:t>7.</w:t>
            </w:r>
          </w:p>
        </w:tc>
        <w:tc>
          <w:tcPr>
            <w:tcW w:w="5130" w:type="dxa"/>
            <w:tcBorders>
              <w:top w:val="single" w:sz="4" w:space="0" w:color="auto"/>
              <w:left w:val="single" w:sz="4" w:space="0" w:color="auto"/>
              <w:bottom w:val="single" w:sz="4" w:space="0" w:color="auto"/>
              <w:right w:val="single" w:sz="4" w:space="0" w:color="auto"/>
            </w:tcBorders>
          </w:tcPr>
          <w:p w14:paraId="77458FF5" w14:textId="77777777" w:rsidR="00404A55" w:rsidRPr="003A7FA0" w:rsidRDefault="00404A55">
            <w:pPr>
              <w:rPr>
                <w:rFonts w:asciiTheme="majorHAnsi" w:eastAsia="Times New Roman" w:hAnsiTheme="majorHAnsi" w:cs="Verdana"/>
              </w:rPr>
            </w:pPr>
            <w:r w:rsidRPr="003A7FA0">
              <w:rPr>
                <w:rFonts w:asciiTheme="majorHAnsi" w:eastAsia="Times New Roman" w:hAnsiTheme="majorHAnsi" w:cs="Verdana"/>
              </w:rPr>
              <w:t xml:space="preserve">Additional Actions: </w:t>
            </w:r>
          </w:p>
          <w:p w14:paraId="42B0A99B" w14:textId="77777777" w:rsidR="00404A55" w:rsidRPr="003A7FA0" w:rsidRDefault="00404A55">
            <w:pPr>
              <w:rPr>
                <w:rFonts w:asciiTheme="majorHAnsi" w:eastAsia="Times New Roman" w:hAnsiTheme="majorHAnsi" w:cs="Verdana"/>
              </w:rPr>
            </w:pPr>
          </w:p>
          <w:p w14:paraId="0E67860A" w14:textId="77777777" w:rsidR="00404A55" w:rsidRPr="003A7FA0" w:rsidRDefault="00404A55">
            <w:pPr>
              <w:rPr>
                <w:rFonts w:asciiTheme="majorHAnsi" w:eastAsia="Times New Roman" w:hAnsiTheme="majorHAnsi" w:cs="Verdana"/>
                <w:sz w:val="22"/>
                <w:szCs w:val="22"/>
              </w:rPr>
            </w:pPr>
          </w:p>
        </w:tc>
        <w:tc>
          <w:tcPr>
            <w:tcW w:w="3798" w:type="dxa"/>
            <w:tcBorders>
              <w:top w:val="single" w:sz="4" w:space="0" w:color="auto"/>
              <w:left w:val="single" w:sz="4" w:space="0" w:color="auto"/>
              <w:bottom w:val="single" w:sz="4" w:space="0" w:color="auto"/>
              <w:right w:val="single" w:sz="4" w:space="0" w:color="auto"/>
            </w:tcBorders>
          </w:tcPr>
          <w:p w14:paraId="348DE23C" w14:textId="77777777" w:rsidR="00404A55" w:rsidRPr="003A7FA0" w:rsidRDefault="00404A55">
            <w:pPr>
              <w:rPr>
                <w:rFonts w:asciiTheme="majorHAnsi" w:eastAsia="Times New Roman" w:hAnsiTheme="majorHAnsi" w:cs="Verdana"/>
                <w:sz w:val="22"/>
                <w:szCs w:val="22"/>
              </w:rPr>
            </w:pPr>
          </w:p>
        </w:tc>
      </w:tr>
    </w:tbl>
    <w:p w14:paraId="4E702C38" w14:textId="77777777" w:rsidR="00404A55" w:rsidRPr="003A7FA0" w:rsidRDefault="00404A55" w:rsidP="00404A55">
      <w:pPr>
        <w:rPr>
          <w:rFonts w:asciiTheme="majorHAnsi" w:eastAsia="Times New Roman" w:hAnsiTheme="majorHAnsi" w:cs="Verdana"/>
          <w:sz w:val="22"/>
          <w:szCs w:val="22"/>
        </w:rPr>
      </w:pPr>
    </w:p>
    <w:p w14:paraId="405D3430" w14:textId="77777777" w:rsidR="00404A55" w:rsidRPr="003A7FA0" w:rsidRDefault="00404A55" w:rsidP="00404A55">
      <w:pPr>
        <w:rPr>
          <w:rFonts w:asciiTheme="majorHAnsi" w:eastAsia="MS Mincho" w:hAnsiTheme="majorHAnsi" w:cs="Times New Roman"/>
          <w:b/>
        </w:rPr>
      </w:pPr>
      <w:r w:rsidRPr="003A7FA0">
        <w:rPr>
          <w:rFonts w:asciiTheme="majorHAnsi" w:eastAsia="MS Mincho" w:hAnsiTheme="majorHAnsi" w:cs="Times New Roman"/>
          <w:b/>
        </w:rPr>
        <w:t>Signatures of team members attending:</w:t>
      </w:r>
    </w:p>
    <w:p w14:paraId="4D748A7C" w14:textId="2C38E8B6" w:rsidR="00404A55" w:rsidRPr="003A7FA0" w:rsidRDefault="00F00D7B" w:rsidP="00F00D7B">
      <w:pPr>
        <w:tabs>
          <w:tab w:val="left" w:pos="1340"/>
        </w:tabs>
        <w:rPr>
          <w:rFonts w:asciiTheme="majorHAnsi" w:hAnsiTheme="majorHAnsi"/>
          <w:b/>
        </w:rPr>
      </w:pPr>
      <w:r w:rsidRPr="003A7FA0">
        <w:rPr>
          <w:rFonts w:asciiTheme="majorHAnsi" w:eastAsia="MS Mincho" w:hAnsiTheme="majorHAnsi" w:cs="Times New Roman"/>
          <w:b/>
          <w:u w:val="single"/>
        </w:rPr>
        <w:tab/>
      </w:r>
      <w:r w:rsidRPr="003A7FA0">
        <w:rPr>
          <w:rFonts w:asciiTheme="majorHAnsi" w:eastAsia="MS Mincho" w:hAnsiTheme="majorHAnsi" w:cs="Times New Roman"/>
          <w:b/>
          <w:u w:val="single"/>
        </w:rPr>
        <w:tab/>
      </w:r>
      <w:r w:rsidRPr="003A7FA0">
        <w:rPr>
          <w:rFonts w:asciiTheme="majorHAnsi" w:eastAsia="MS Mincho" w:hAnsiTheme="majorHAnsi" w:cs="Times New Roman"/>
          <w:b/>
          <w:u w:val="single"/>
        </w:rPr>
        <w:tab/>
      </w:r>
      <w:r w:rsidRPr="003A7FA0">
        <w:rPr>
          <w:rFonts w:asciiTheme="majorHAnsi" w:eastAsia="MS Mincho" w:hAnsiTheme="majorHAnsi" w:cs="Times New Roman"/>
          <w:b/>
          <w:u w:val="single"/>
        </w:rPr>
        <w:tab/>
      </w:r>
      <w:r w:rsidRPr="003A7FA0">
        <w:rPr>
          <w:rFonts w:asciiTheme="majorHAnsi" w:eastAsia="MS Mincho" w:hAnsiTheme="majorHAnsi" w:cs="Times New Roman"/>
          <w:b/>
          <w:u w:val="single"/>
        </w:rPr>
        <w:tab/>
      </w:r>
      <w:r w:rsidRPr="003A7FA0">
        <w:rPr>
          <w:rFonts w:asciiTheme="majorHAnsi" w:eastAsia="MS Mincho" w:hAnsiTheme="majorHAnsi" w:cs="Times New Roman"/>
          <w:b/>
          <w:u w:val="single"/>
        </w:rPr>
        <w:tab/>
      </w:r>
      <w:r w:rsidRPr="003A7FA0">
        <w:rPr>
          <w:rFonts w:asciiTheme="majorHAnsi" w:eastAsia="MS Mincho" w:hAnsiTheme="majorHAnsi" w:cs="Times New Roman"/>
          <w:b/>
          <w:u w:val="single"/>
        </w:rPr>
        <w:tab/>
      </w:r>
      <w:r w:rsidRPr="003A7FA0">
        <w:rPr>
          <w:rFonts w:asciiTheme="majorHAnsi" w:eastAsia="MS Mincho" w:hAnsiTheme="majorHAnsi" w:cs="Times New Roman"/>
          <w:b/>
          <w:u w:val="single"/>
        </w:rPr>
        <w:tab/>
      </w:r>
      <w:r w:rsidRPr="003A7FA0">
        <w:rPr>
          <w:rFonts w:asciiTheme="majorHAnsi" w:eastAsia="MS Mincho" w:hAnsiTheme="majorHAnsi" w:cs="Times New Roman"/>
          <w:b/>
          <w:u w:val="single"/>
        </w:rPr>
        <w:tab/>
      </w:r>
      <w:r w:rsidRPr="003A7FA0">
        <w:rPr>
          <w:rFonts w:asciiTheme="majorHAnsi" w:eastAsia="MS Mincho" w:hAnsiTheme="majorHAnsi" w:cs="Times New Roman"/>
          <w:b/>
          <w:u w:val="single"/>
        </w:rPr>
        <w:tab/>
      </w:r>
      <w:r w:rsidRPr="003A7FA0">
        <w:rPr>
          <w:rFonts w:asciiTheme="majorHAnsi" w:eastAsia="MS Mincho" w:hAnsiTheme="majorHAnsi" w:cs="Times New Roman"/>
          <w:b/>
          <w:u w:val="single"/>
        </w:rPr>
        <w:tab/>
      </w:r>
      <w:r w:rsidRPr="003A7FA0">
        <w:rPr>
          <w:rFonts w:asciiTheme="majorHAnsi" w:eastAsia="MS Mincho" w:hAnsiTheme="majorHAnsi" w:cs="Times New Roman"/>
          <w:b/>
          <w:u w:val="single"/>
        </w:rPr>
        <w:tab/>
      </w:r>
      <w:r w:rsidRPr="003A7FA0">
        <w:rPr>
          <w:rFonts w:asciiTheme="majorHAnsi" w:eastAsia="MS Mincho" w:hAnsiTheme="majorHAnsi" w:cs="Times New Roman"/>
          <w:b/>
          <w:u w:val="single"/>
        </w:rPr>
        <w:tab/>
      </w:r>
      <w:r w:rsidRPr="003A7FA0">
        <w:rPr>
          <w:rFonts w:asciiTheme="majorHAnsi" w:eastAsia="MS Mincho" w:hAnsiTheme="majorHAnsi" w:cs="Times New Roman"/>
          <w:b/>
          <w:u w:val="single"/>
        </w:rPr>
        <w:tab/>
      </w:r>
      <w:r w:rsidRPr="003A7FA0">
        <w:rPr>
          <w:rFonts w:asciiTheme="majorHAnsi" w:eastAsia="MS Mincho" w:hAnsiTheme="majorHAnsi" w:cs="Times New Roman"/>
          <w:b/>
          <w:u w:val="single"/>
        </w:rPr>
        <w:tab/>
      </w:r>
      <w:r w:rsidRPr="003A7FA0">
        <w:rPr>
          <w:rFonts w:asciiTheme="majorHAnsi" w:eastAsia="MS Mincho" w:hAnsiTheme="majorHAnsi" w:cs="Times New Roman"/>
          <w:b/>
          <w:u w:val="single"/>
        </w:rPr>
        <w:tab/>
      </w:r>
      <w:r w:rsidRPr="003A7FA0">
        <w:rPr>
          <w:rFonts w:asciiTheme="majorHAnsi" w:eastAsia="MS Mincho" w:hAnsiTheme="majorHAnsi" w:cs="Times New Roman"/>
          <w:b/>
          <w:u w:val="single"/>
        </w:rPr>
        <w:tab/>
      </w:r>
      <w:r w:rsidRPr="003A7FA0">
        <w:rPr>
          <w:rFonts w:asciiTheme="majorHAnsi" w:eastAsia="MS Mincho" w:hAnsiTheme="majorHAnsi" w:cs="Times New Roman"/>
          <w:b/>
          <w:u w:val="single"/>
        </w:rPr>
        <w:tab/>
      </w:r>
      <w:r w:rsidRPr="003A7FA0">
        <w:rPr>
          <w:rFonts w:asciiTheme="majorHAnsi" w:eastAsia="MS Mincho" w:hAnsiTheme="majorHAnsi" w:cs="Times New Roman"/>
          <w:b/>
          <w:u w:val="single"/>
        </w:rPr>
        <w:tab/>
      </w:r>
      <w:r w:rsidRPr="003A7FA0">
        <w:rPr>
          <w:rFonts w:asciiTheme="majorHAnsi" w:eastAsia="MS Mincho" w:hAnsiTheme="majorHAnsi" w:cs="Times New Roman"/>
          <w:b/>
          <w:u w:val="single"/>
        </w:rPr>
        <w:tab/>
      </w:r>
      <w:r w:rsidRPr="003A7FA0">
        <w:rPr>
          <w:rFonts w:asciiTheme="majorHAnsi" w:eastAsia="MS Mincho" w:hAnsiTheme="majorHAnsi" w:cs="Times New Roman"/>
          <w:b/>
          <w:u w:val="single"/>
        </w:rPr>
        <w:tab/>
      </w:r>
      <w:r w:rsidRPr="003A7FA0">
        <w:rPr>
          <w:rFonts w:asciiTheme="majorHAnsi" w:eastAsia="MS Mincho" w:hAnsiTheme="majorHAnsi" w:cs="Times New Roman"/>
          <w:b/>
          <w:u w:val="single"/>
        </w:rPr>
        <w:tab/>
      </w:r>
      <w:r w:rsidRPr="003A7FA0">
        <w:rPr>
          <w:rFonts w:asciiTheme="majorHAnsi" w:eastAsia="MS Mincho" w:hAnsiTheme="majorHAnsi" w:cs="Times New Roman"/>
          <w:b/>
          <w:u w:val="single"/>
        </w:rPr>
        <w:tab/>
      </w:r>
      <w:r w:rsidRPr="003A7FA0">
        <w:rPr>
          <w:rFonts w:asciiTheme="majorHAnsi" w:eastAsia="MS Mincho" w:hAnsiTheme="majorHAnsi" w:cs="Times New Roman"/>
          <w:b/>
          <w:u w:val="single"/>
        </w:rPr>
        <w:tab/>
      </w:r>
      <w:r w:rsidRPr="003A7FA0">
        <w:rPr>
          <w:rFonts w:asciiTheme="majorHAnsi" w:eastAsia="MS Mincho" w:hAnsiTheme="majorHAnsi" w:cs="Times New Roman"/>
          <w:b/>
          <w:u w:val="single"/>
        </w:rPr>
        <w:tab/>
      </w:r>
      <w:r w:rsidRPr="003A7FA0">
        <w:rPr>
          <w:rFonts w:asciiTheme="majorHAnsi" w:eastAsia="MS Mincho" w:hAnsiTheme="majorHAnsi" w:cs="Times New Roman"/>
          <w:b/>
          <w:u w:val="single"/>
        </w:rPr>
        <w:tab/>
      </w:r>
      <w:r w:rsidRPr="003A7FA0">
        <w:rPr>
          <w:rFonts w:asciiTheme="majorHAnsi" w:eastAsia="MS Mincho" w:hAnsiTheme="majorHAnsi" w:cs="Times New Roman"/>
          <w:b/>
          <w:u w:val="single"/>
        </w:rPr>
        <w:tab/>
        <w:t xml:space="preserve">                 </w:t>
      </w:r>
      <w:r w:rsidRPr="003A7FA0">
        <w:rPr>
          <w:rFonts w:asciiTheme="majorHAnsi" w:eastAsia="MS Mincho" w:hAnsiTheme="majorHAnsi" w:cs="Times New Roman"/>
          <w:b/>
          <w:u w:val="single"/>
        </w:rPr>
        <w:tab/>
      </w:r>
      <w:r w:rsidR="00404A55" w:rsidRPr="003A7FA0">
        <w:rPr>
          <w:rFonts w:asciiTheme="majorHAnsi" w:eastAsia="MS Mincho" w:hAnsiTheme="majorHAnsi" w:cs="Times New Roman"/>
          <w:b/>
          <w:u w:val="single"/>
        </w:rPr>
        <w:tab/>
      </w:r>
      <w:r w:rsidRPr="003A7FA0">
        <w:rPr>
          <w:rFonts w:asciiTheme="majorHAnsi" w:eastAsia="MS Mincho" w:hAnsiTheme="majorHAnsi" w:cs="Times New Roman"/>
          <w:b/>
          <w:u w:val="single"/>
        </w:rPr>
        <w:t xml:space="preserve"> </w:t>
      </w:r>
      <w:r w:rsidR="00404A55" w:rsidRPr="003A7FA0">
        <w:rPr>
          <w:rFonts w:asciiTheme="majorHAnsi" w:eastAsia="MS Mincho" w:hAnsiTheme="majorHAnsi" w:cs="Times New Roman"/>
          <w:b/>
          <w:u w:val="single"/>
        </w:rPr>
        <w:tab/>
      </w:r>
      <w:r w:rsidRPr="003A7FA0">
        <w:rPr>
          <w:rFonts w:asciiTheme="majorHAnsi" w:eastAsia="MS Mincho" w:hAnsiTheme="majorHAnsi" w:cs="Times New Roman"/>
          <w:b/>
          <w:u w:val="single"/>
        </w:rPr>
        <w:t xml:space="preserve">                                                                                                                                                    </w:t>
      </w:r>
      <w:r w:rsidR="00404A55" w:rsidRPr="003A7FA0">
        <w:rPr>
          <w:rFonts w:asciiTheme="majorHAnsi" w:eastAsia="MS Mincho" w:hAnsiTheme="majorHAnsi" w:cs="Times New Roman"/>
          <w:b/>
          <w:u w:val="single"/>
        </w:rPr>
        <w:tab/>
      </w:r>
      <w:r w:rsidRPr="003A7FA0">
        <w:rPr>
          <w:rFonts w:asciiTheme="majorHAnsi" w:eastAsia="MS Mincho" w:hAnsiTheme="majorHAnsi" w:cs="Times New Roman"/>
          <w:b/>
          <w:u w:val="single"/>
        </w:rPr>
        <w:tab/>
        <w:t xml:space="preserve">  </w:t>
      </w:r>
    </w:p>
    <w:p w14:paraId="56D8F7FC" w14:textId="76251BB7" w:rsidR="00BE6406" w:rsidRPr="00FA26A9" w:rsidRDefault="00F00D7B" w:rsidP="003658EE">
      <w:pPr>
        <w:tabs>
          <w:tab w:val="left" w:pos="1340"/>
        </w:tabs>
        <w:jc w:val="center"/>
        <w:rPr>
          <w:rFonts w:asciiTheme="majorHAnsi" w:hAnsiTheme="majorHAnsi"/>
          <w:b/>
        </w:rPr>
      </w:pPr>
      <w:r w:rsidRPr="003A7FA0">
        <w:rPr>
          <w:rFonts w:asciiTheme="majorHAnsi" w:hAnsiTheme="majorHAnsi"/>
          <w:b/>
          <w:sz w:val="22"/>
          <w:szCs w:val="22"/>
        </w:rPr>
        <w:tab/>
      </w:r>
      <w:r w:rsidRPr="003A7FA0">
        <w:rPr>
          <w:rFonts w:asciiTheme="majorHAnsi" w:hAnsiTheme="majorHAnsi"/>
          <w:b/>
          <w:sz w:val="22"/>
          <w:szCs w:val="22"/>
        </w:rPr>
        <w:tab/>
      </w:r>
      <w:r w:rsidRPr="003A7FA0">
        <w:rPr>
          <w:rFonts w:asciiTheme="majorHAnsi" w:hAnsiTheme="majorHAnsi"/>
          <w:b/>
          <w:sz w:val="22"/>
          <w:szCs w:val="22"/>
        </w:rPr>
        <w:tab/>
      </w:r>
      <w:r w:rsidRPr="003A7FA0">
        <w:rPr>
          <w:rFonts w:asciiTheme="majorHAnsi" w:hAnsiTheme="majorHAnsi"/>
          <w:b/>
          <w:sz w:val="22"/>
          <w:szCs w:val="22"/>
        </w:rPr>
        <w:tab/>
      </w:r>
      <w:r w:rsidRPr="00FA26A9">
        <w:rPr>
          <w:rFonts w:asciiTheme="majorHAnsi" w:hAnsiTheme="majorHAnsi"/>
          <w:b/>
        </w:rPr>
        <w:t xml:space="preserve">                                                                             </w:t>
      </w:r>
      <w:r w:rsidR="00EE41D5" w:rsidRPr="00FA26A9">
        <w:rPr>
          <w:rFonts w:asciiTheme="majorHAnsi" w:hAnsiTheme="majorHAnsi"/>
          <w:b/>
        </w:rPr>
        <w:t xml:space="preserve">                               9</w:t>
      </w:r>
    </w:p>
    <w:p w14:paraId="449714AD" w14:textId="77777777" w:rsidR="00E051BF" w:rsidRPr="003A7FA0" w:rsidRDefault="00E051BF" w:rsidP="003658EE">
      <w:pPr>
        <w:tabs>
          <w:tab w:val="left" w:pos="1340"/>
        </w:tabs>
        <w:jc w:val="center"/>
        <w:rPr>
          <w:rFonts w:asciiTheme="majorHAnsi" w:hAnsiTheme="majorHAnsi"/>
          <w:b/>
          <w:sz w:val="48"/>
          <w:szCs w:val="48"/>
        </w:rPr>
      </w:pPr>
    </w:p>
    <w:p w14:paraId="184D9A2D" w14:textId="77777777" w:rsidR="00404A55" w:rsidRDefault="00404A55" w:rsidP="00404A55">
      <w:pPr>
        <w:tabs>
          <w:tab w:val="left" w:pos="1340"/>
        </w:tabs>
        <w:rPr>
          <w:b/>
        </w:rPr>
      </w:pPr>
    </w:p>
    <w:p w14:paraId="3A8A3289" w14:textId="77777777" w:rsidR="00174903" w:rsidRDefault="00174903" w:rsidP="00404A55">
      <w:pPr>
        <w:tabs>
          <w:tab w:val="left" w:pos="1340"/>
        </w:tabs>
        <w:rPr>
          <w:b/>
        </w:rPr>
      </w:pPr>
    </w:p>
    <w:p w14:paraId="62C1859D" w14:textId="77777777" w:rsidR="00174903" w:rsidRDefault="00174903" w:rsidP="00404A55">
      <w:pPr>
        <w:tabs>
          <w:tab w:val="left" w:pos="1340"/>
        </w:tabs>
        <w:rPr>
          <w:b/>
        </w:rPr>
      </w:pPr>
    </w:p>
    <w:p w14:paraId="352FBBB1" w14:textId="77777777" w:rsidR="00174903" w:rsidRDefault="00174903" w:rsidP="00404A55">
      <w:pPr>
        <w:tabs>
          <w:tab w:val="left" w:pos="1340"/>
        </w:tabs>
        <w:rPr>
          <w:b/>
        </w:rPr>
      </w:pPr>
    </w:p>
    <w:p w14:paraId="03403F1C" w14:textId="77777777" w:rsidR="00174903" w:rsidRDefault="00174903" w:rsidP="00404A55">
      <w:pPr>
        <w:tabs>
          <w:tab w:val="left" w:pos="1340"/>
        </w:tabs>
        <w:rPr>
          <w:b/>
        </w:rPr>
      </w:pPr>
    </w:p>
    <w:p w14:paraId="24289C60" w14:textId="77777777" w:rsidR="005C4D5F" w:rsidRPr="003A7FA0" w:rsidRDefault="005C4D5F" w:rsidP="005C4D5F">
      <w:pPr>
        <w:widowControl w:val="0"/>
        <w:autoSpaceDE w:val="0"/>
        <w:autoSpaceDN w:val="0"/>
        <w:adjustRightInd w:val="0"/>
        <w:spacing w:after="240"/>
        <w:rPr>
          <w:rFonts w:asciiTheme="majorHAnsi" w:hAnsiTheme="majorHAnsi" w:cs="Times"/>
          <w:sz w:val="28"/>
          <w:szCs w:val="28"/>
        </w:rPr>
      </w:pPr>
      <w:r w:rsidRPr="003A7FA0">
        <w:rPr>
          <w:rFonts w:asciiTheme="majorHAnsi" w:hAnsiTheme="majorHAnsi" w:cs="Cambria"/>
          <w:b/>
          <w:bCs/>
          <w:sz w:val="28"/>
          <w:szCs w:val="28"/>
        </w:rPr>
        <w:lastRenderedPageBreak/>
        <w:t xml:space="preserve">STEP 2: 1.2 RTI </w:t>
      </w:r>
      <w:proofErr w:type="gramStart"/>
      <w:r w:rsidRPr="003A7FA0">
        <w:rPr>
          <w:rFonts w:asciiTheme="majorHAnsi" w:hAnsiTheme="majorHAnsi" w:cs="Cambria"/>
          <w:b/>
          <w:bCs/>
          <w:sz w:val="28"/>
          <w:szCs w:val="28"/>
        </w:rPr>
        <w:t>FOLDER</w:t>
      </w:r>
      <w:proofErr w:type="gramEnd"/>
      <w:r w:rsidRPr="003A7FA0">
        <w:rPr>
          <w:rFonts w:asciiTheme="majorHAnsi" w:hAnsiTheme="majorHAnsi" w:cs="Cambria"/>
          <w:b/>
          <w:bCs/>
          <w:sz w:val="28"/>
          <w:szCs w:val="28"/>
        </w:rPr>
        <w:t xml:space="preserve"> </w:t>
      </w:r>
    </w:p>
    <w:p w14:paraId="4503C3ED" w14:textId="1B31473F" w:rsidR="005C4D5F" w:rsidRPr="003A7FA0" w:rsidRDefault="005C4D5F" w:rsidP="005C4D5F">
      <w:pPr>
        <w:widowControl w:val="0"/>
        <w:autoSpaceDE w:val="0"/>
        <w:autoSpaceDN w:val="0"/>
        <w:adjustRightInd w:val="0"/>
        <w:spacing w:after="240"/>
        <w:rPr>
          <w:rFonts w:asciiTheme="majorHAnsi" w:hAnsiTheme="majorHAnsi" w:cs="Times"/>
          <w:sz w:val="28"/>
          <w:szCs w:val="28"/>
        </w:rPr>
      </w:pPr>
      <w:r w:rsidRPr="003A7FA0">
        <w:rPr>
          <w:rFonts w:asciiTheme="majorHAnsi" w:hAnsiTheme="majorHAnsi" w:cs="Cambria"/>
          <w:b/>
          <w:bCs/>
          <w:sz w:val="28"/>
          <w:szCs w:val="28"/>
        </w:rPr>
        <w:t xml:space="preserve">Student Name ___________________________ Teacher Name ______________________ </w:t>
      </w:r>
    </w:p>
    <w:p w14:paraId="15D12A97" w14:textId="77777777" w:rsidR="005C4D5F" w:rsidRPr="003A7FA0" w:rsidRDefault="005C4D5F" w:rsidP="005C4D5F">
      <w:pPr>
        <w:jc w:val="center"/>
        <w:rPr>
          <w:rFonts w:asciiTheme="majorHAnsi" w:hAnsiTheme="majorHAnsi" w:cs="Arial"/>
          <w:b/>
          <w:color w:val="FF0000"/>
        </w:rPr>
      </w:pPr>
    </w:p>
    <w:p w14:paraId="1A5C4426" w14:textId="77777777" w:rsidR="005C4D5F" w:rsidRPr="003A7FA0" w:rsidRDefault="005C4D5F" w:rsidP="005C4D5F">
      <w:pPr>
        <w:jc w:val="center"/>
        <w:rPr>
          <w:rFonts w:asciiTheme="majorHAnsi" w:hAnsiTheme="majorHAnsi" w:cs="Arial"/>
          <w:b/>
          <w:color w:val="FF0000"/>
        </w:rPr>
      </w:pPr>
      <w:r w:rsidRPr="003A7FA0">
        <w:rPr>
          <w:rFonts w:asciiTheme="majorHAnsi" w:hAnsiTheme="majorHAnsi" w:cs="Arial"/>
          <w:b/>
          <w:color w:val="FF0000"/>
        </w:rPr>
        <w:t>Each student will have a copy of this form in his/her folder to ensure the RTI process is followed.</w:t>
      </w:r>
    </w:p>
    <w:p w14:paraId="60AF2B09" w14:textId="77777777" w:rsidR="005C4D5F" w:rsidRPr="003A7FA0" w:rsidRDefault="005C4D5F" w:rsidP="005C4D5F">
      <w:pPr>
        <w:jc w:val="center"/>
        <w:rPr>
          <w:rFonts w:asciiTheme="majorHAnsi" w:hAnsiTheme="majorHAnsi"/>
          <w:b/>
          <w:sz w:val="36"/>
          <w:szCs w:val="36"/>
        </w:rPr>
      </w:pPr>
      <w:r w:rsidRPr="003A7FA0">
        <w:rPr>
          <w:rFonts w:asciiTheme="majorHAnsi" w:hAnsiTheme="majorHAnsi" w:cs="Arial"/>
          <w:b/>
          <w:sz w:val="36"/>
          <w:szCs w:val="36"/>
        </w:rPr>
        <w:t>Bartlett City Schools RTI</w:t>
      </w:r>
      <w:r w:rsidRPr="003A7FA0">
        <w:rPr>
          <w:rFonts w:asciiTheme="majorHAnsi" w:hAnsiTheme="majorHAnsi" w:cs="Arial"/>
          <w:b/>
          <w:sz w:val="36"/>
          <w:szCs w:val="36"/>
          <w:vertAlign w:val="superscript"/>
        </w:rPr>
        <w:t>2</w:t>
      </w:r>
      <w:r w:rsidRPr="003A7FA0">
        <w:rPr>
          <w:rFonts w:asciiTheme="majorHAnsi" w:hAnsiTheme="majorHAnsi" w:cs="Arial"/>
        </w:rPr>
        <w:t xml:space="preserve"> </w:t>
      </w:r>
      <w:r w:rsidRPr="003A7FA0">
        <w:rPr>
          <w:rFonts w:asciiTheme="majorHAnsi" w:hAnsiTheme="majorHAnsi"/>
          <w:b/>
          <w:sz w:val="36"/>
          <w:szCs w:val="36"/>
        </w:rPr>
        <w:t>Folder</w:t>
      </w:r>
    </w:p>
    <w:p w14:paraId="60E1967E" w14:textId="11382AEE" w:rsidR="005C4D5F" w:rsidRPr="00D26539" w:rsidRDefault="005C4D5F" w:rsidP="005C4D5F">
      <w:pPr>
        <w:jc w:val="center"/>
        <w:rPr>
          <w:rFonts w:asciiTheme="majorHAnsi" w:hAnsiTheme="majorHAnsi"/>
          <w:b/>
        </w:rPr>
      </w:pPr>
      <w:r w:rsidRPr="003A7FA0">
        <w:rPr>
          <w:rFonts w:asciiTheme="majorHAnsi" w:hAnsiTheme="majorHAnsi"/>
          <w:b/>
        </w:rPr>
        <w:t xml:space="preserve">Relevant documentation (listed below) is to be maintained in this folder </w:t>
      </w:r>
    </w:p>
    <w:p w14:paraId="49573A10" w14:textId="77777777" w:rsidR="005C4D5F" w:rsidRPr="003A7FA0" w:rsidRDefault="005C4D5F" w:rsidP="005C4D5F">
      <w:pPr>
        <w:jc w:val="center"/>
        <w:rPr>
          <w:rFonts w:asciiTheme="majorHAnsi" w:hAnsiTheme="majorHAnsi"/>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1"/>
        <w:gridCol w:w="5317"/>
        <w:gridCol w:w="990"/>
      </w:tblGrid>
      <w:tr w:rsidR="005C4D5F" w:rsidRPr="003A7FA0" w14:paraId="5614E4E2" w14:textId="77777777" w:rsidTr="00866F08">
        <w:tc>
          <w:tcPr>
            <w:tcW w:w="5958" w:type="dxa"/>
            <w:gridSpan w:val="2"/>
          </w:tcPr>
          <w:p w14:paraId="325B4CEF" w14:textId="77777777" w:rsidR="005C4D5F" w:rsidRPr="003A7FA0" w:rsidRDefault="005C4D5F" w:rsidP="005C4D5F">
            <w:pPr>
              <w:rPr>
                <w:rFonts w:asciiTheme="majorHAnsi" w:hAnsiTheme="majorHAnsi"/>
                <w:b/>
                <w:sz w:val="28"/>
                <w:szCs w:val="28"/>
              </w:rPr>
            </w:pPr>
            <w:r w:rsidRPr="003A7FA0">
              <w:rPr>
                <w:rFonts w:asciiTheme="majorHAnsi" w:hAnsiTheme="majorHAnsi"/>
                <w:b/>
                <w:sz w:val="28"/>
                <w:szCs w:val="28"/>
                <w:shd w:val="clear" w:color="auto" w:fill="D9D9D9"/>
              </w:rPr>
              <w:t>Tier I Documentation</w:t>
            </w:r>
          </w:p>
        </w:tc>
        <w:tc>
          <w:tcPr>
            <w:tcW w:w="990" w:type="dxa"/>
          </w:tcPr>
          <w:p w14:paraId="73A32D7C" w14:textId="77777777" w:rsidR="005C4D5F" w:rsidRPr="003A7FA0" w:rsidRDefault="005C4D5F" w:rsidP="005C4D5F">
            <w:pPr>
              <w:rPr>
                <w:rFonts w:asciiTheme="majorHAnsi" w:hAnsiTheme="majorHAnsi"/>
              </w:rPr>
            </w:pPr>
          </w:p>
        </w:tc>
      </w:tr>
      <w:tr w:rsidR="005C4D5F" w:rsidRPr="003A7FA0" w14:paraId="055BC7F9" w14:textId="77777777" w:rsidTr="00866F08">
        <w:tc>
          <w:tcPr>
            <w:tcW w:w="641" w:type="dxa"/>
          </w:tcPr>
          <w:p w14:paraId="7A9D8F3C" w14:textId="77777777" w:rsidR="005C4D5F" w:rsidRPr="003A7FA0" w:rsidRDefault="005C4D5F" w:rsidP="005C4D5F">
            <w:pPr>
              <w:rPr>
                <w:rFonts w:asciiTheme="majorHAnsi" w:hAnsiTheme="majorHAnsi"/>
              </w:rPr>
            </w:pPr>
          </w:p>
        </w:tc>
        <w:tc>
          <w:tcPr>
            <w:tcW w:w="5317" w:type="dxa"/>
          </w:tcPr>
          <w:p w14:paraId="098CE889" w14:textId="50A3C34D" w:rsidR="005C4D5F" w:rsidRPr="003A7FA0" w:rsidRDefault="005C4D5F" w:rsidP="00866F08">
            <w:pPr>
              <w:tabs>
                <w:tab w:val="left" w:pos="5299"/>
              </w:tabs>
              <w:ind w:right="-108"/>
              <w:rPr>
                <w:rFonts w:asciiTheme="majorHAnsi" w:hAnsiTheme="majorHAnsi"/>
              </w:rPr>
            </w:pPr>
            <w:r w:rsidRPr="003A7FA0">
              <w:rPr>
                <w:rFonts w:asciiTheme="majorHAnsi" w:hAnsiTheme="majorHAnsi"/>
              </w:rPr>
              <w:t>St</w:t>
            </w:r>
            <w:r w:rsidR="00866F08" w:rsidRPr="003A7FA0">
              <w:rPr>
                <w:rFonts w:asciiTheme="majorHAnsi" w:hAnsiTheme="majorHAnsi"/>
              </w:rPr>
              <w:t xml:space="preserve">udent benchmark assessment data </w:t>
            </w:r>
            <w:r w:rsidRPr="003A7FA0">
              <w:rPr>
                <w:rFonts w:asciiTheme="majorHAnsi" w:hAnsiTheme="majorHAnsi"/>
              </w:rPr>
              <w:t>(</w:t>
            </w:r>
            <w:r w:rsidRPr="003A7FA0">
              <w:rPr>
                <w:rFonts w:asciiTheme="majorHAnsi" w:hAnsiTheme="majorHAnsi"/>
                <w:b/>
              </w:rPr>
              <w:t>Percentile)</w:t>
            </w:r>
          </w:p>
        </w:tc>
        <w:tc>
          <w:tcPr>
            <w:tcW w:w="990" w:type="dxa"/>
            <w:tcBorders>
              <w:bottom w:val="single" w:sz="12" w:space="0" w:color="000000"/>
            </w:tcBorders>
          </w:tcPr>
          <w:p w14:paraId="7DC18D6F" w14:textId="77777777" w:rsidR="005C4D5F" w:rsidRPr="003A7FA0" w:rsidRDefault="005C4D5F" w:rsidP="005C4D5F">
            <w:pPr>
              <w:rPr>
                <w:rFonts w:asciiTheme="majorHAnsi" w:hAnsiTheme="majorHAnsi"/>
              </w:rPr>
            </w:pPr>
            <w:r w:rsidRPr="003A7FA0">
              <w:rPr>
                <w:rFonts w:asciiTheme="majorHAnsi" w:hAnsiTheme="majorHAnsi"/>
              </w:rPr>
              <w:t xml:space="preserve">       </w:t>
            </w:r>
            <w:proofErr w:type="gramStart"/>
            <w:r w:rsidRPr="003A7FA0">
              <w:rPr>
                <w:rFonts w:asciiTheme="majorHAnsi" w:hAnsiTheme="majorHAnsi"/>
              </w:rPr>
              <w:t xml:space="preserve">%    </w:t>
            </w:r>
            <w:proofErr w:type="gramEnd"/>
          </w:p>
        </w:tc>
      </w:tr>
      <w:tr w:rsidR="005C4D5F" w:rsidRPr="003A7FA0" w14:paraId="16A2E603" w14:textId="77777777" w:rsidTr="00866F08">
        <w:tc>
          <w:tcPr>
            <w:tcW w:w="641" w:type="dxa"/>
          </w:tcPr>
          <w:p w14:paraId="2D135D9F" w14:textId="77777777" w:rsidR="005C4D5F" w:rsidRPr="003A7FA0" w:rsidRDefault="005C4D5F" w:rsidP="005C4D5F">
            <w:pPr>
              <w:rPr>
                <w:rFonts w:asciiTheme="majorHAnsi" w:hAnsiTheme="majorHAnsi"/>
              </w:rPr>
            </w:pPr>
            <w:r w:rsidRPr="003A7FA0">
              <w:rPr>
                <w:rFonts w:asciiTheme="majorHAnsi" w:hAnsiTheme="majorHAnsi"/>
              </w:rPr>
              <w:t xml:space="preserve">   </w:t>
            </w:r>
          </w:p>
        </w:tc>
        <w:tc>
          <w:tcPr>
            <w:tcW w:w="5317" w:type="dxa"/>
          </w:tcPr>
          <w:p w14:paraId="5AFB5F26" w14:textId="77777777" w:rsidR="005C4D5F" w:rsidRPr="003A7FA0" w:rsidRDefault="005C4D5F" w:rsidP="005C4D5F">
            <w:pPr>
              <w:rPr>
                <w:rFonts w:asciiTheme="majorHAnsi" w:hAnsiTheme="majorHAnsi"/>
              </w:rPr>
            </w:pPr>
            <w:r w:rsidRPr="003A7FA0">
              <w:rPr>
                <w:rFonts w:asciiTheme="majorHAnsi" w:hAnsiTheme="majorHAnsi"/>
              </w:rPr>
              <w:t xml:space="preserve">Student referral to </w:t>
            </w:r>
            <w:r w:rsidRPr="003A7FA0">
              <w:rPr>
                <w:rFonts w:asciiTheme="majorHAnsi" w:hAnsiTheme="majorHAnsi" w:cs="Arial"/>
              </w:rPr>
              <w:t>RTI</w:t>
            </w:r>
            <w:r w:rsidRPr="003A7FA0">
              <w:rPr>
                <w:rFonts w:asciiTheme="majorHAnsi" w:hAnsiTheme="majorHAnsi" w:cs="Arial"/>
                <w:vertAlign w:val="superscript"/>
              </w:rPr>
              <w:t>2</w:t>
            </w:r>
            <w:r w:rsidRPr="003A7FA0">
              <w:rPr>
                <w:rFonts w:asciiTheme="majorHAnsi" w:hAnsiTheme="majorHAnsi" w:cs="Arial"/>
              </w:rPr>
              <w:t xml:space="preserve"> </w:t>
            </w:r>
            <w:r w:rsidRPr="003A7FA0">
              <w:rPr>
                <w:rFonts w:asciiTheme="majorHAnsi" w:hAnsiTheme="majorHAnsi"/>
              </w:rPr>
              <w:t>team (</w:t>
            </w:r>
            <w:r w:rsidRPr="003A7FA0">
              <w:rPr>
                <w:rFonts w:asciiTheme="majorHAnsi" w:hAnsiTheme="majorHAnsi"/>
                <w:u w:val="single"/>
              </w:rPr>
              <w:t>Form</w:t>
            </w:r>
            <w:r w:rsidRPr="003A7FA0">
              <w:rPr>
                <w:rFonts w:asciiTheme="majorHAnsi" w:hAnsiTheme="majorHAnsi"/>
              </w:rPr>
              <w:t xml:space="preserve">) </w:t>
            </w:r>
          </w:p>
        </w:tc>
        <w:tc>
          <w:tcPr>
            <w:tcW w:w="990" w:type="dxa"/>
            <w:tcBorders>
              <w:top w:val="single" w:sz="12" w:space="0" w:color="000000"/>
              <w:bottom w:val="single" w:sz="12" w:space="0" w:color="000000"/>
            </w:tcBorders>
          </w:tcPr>
          <w:p w14:paraId="787E0C18" w14:textId="380BC0E2" w:rsidR="005C4D5F" w:rsidRPr="003A7FA0" w:rsidRDefault="00866F08" w:rsidP="005C4D5F">
            <w:pPr>
              <w:rPr>
                <w:rFonts w:asciiTheme="majorHAnsi" w:hAnsiTheme="majorHAnsi"/>
              </w:rPr>
            </w:pPr>
            <w:r w:rsidRPr="003A7FA0">
              <w:rPr>
                <w:rFonts w:asciiTheme="majorHAnsi" w:hAnsiTheme="majorHAnsi"/>
              </w:rPr>
              <w:t xml:space="preserve">Y or </w:t>
            </w:r>
            <w:r w:rsidR="005C4D5F" w:rsidRPr="003A7FA0">
              <w:rPr>
                <w:rFonts w:asciiTheme="majorHAnsi" w:hAnsiTheme="majorHAnsi"/>
              </w:rPr>
              <w:t>N</w:t>
            </w:r>
          </w:p>
        </w:tc>
      </w:tr>
      <w:tr w:rsidR="005C4D5F" w:rsidRPr="003A7FA0" w14:paraId="3861E3EF" w14:textId="77777777" w:rsidTr="00866F08">
        <w:tc>
          <w:tcPr>
            <w:tcW w:w="641" w:type="dxa"/>
          </w:tcPr>
          <w:p w14:paraId="025ECD25" w14:textId="77777777" w:rsidR="005C4D5F" w:rsidRPr="003A7FA0" w:rsidRDefault="005C4D5F" w:rsidP="005C4D5F">
            <w:pPr>
              <w:rPr>
                <w:rFonts w:asciiTheme="majorHAnsi" w:hAnsiTheme="majorHAnsi"/>
              </w:rPr>
            </w:pPr>
          </w:p>
        </w:tc>
        <w:tc>
          <w:tcPr>
            <w:tcW w:w="5317" w:type="dxa"/>
          </w:tcPr>
          <w:p w14:paraId="09F0C5EF" w14:textId="77777777" w:rsidR="005C4D5F" w:rsidRPr="003A7FA0" w:rsidRDefault="005C4D5F" w:rsidP="005C4D5F">
            <w:pPr>
              <w:rPr>
                <w:rFonts w:asciiTheme="majorHAnsi" w:hAnsiTheme="majorHAnsi"/>
              </w:rPr>
            </w:pPr>
            <w:r w:rsidRPr="003A7FA0">
              <w:rPr>
                <w:rFonts w:asciiTheme="majorHAnsi" w:hAnsiTheme="majorHAnsi"/>
              </w:rPr>
              <w:t>Vision and hearing (</w:t>
            </w:r>
            <w:r w:rsidRPr="003A7FA0">
              <w:rPr>
                <w:rFonts w:asciiTheme="majorHAnsi" w:hAnsiTheme="majorHAnsi"/>
                <w:u w:val="single"/>
              </w:rPr>
              <w:t>Form</w:t>
            </w:r>
            <w:r w:rsidRPr="003A7FA0">
              <w:rPr>
                <w:rFonts w:asciiTheme="majorHAnsi" w:hAnsiTheme="majorHAnsi"/>
              </w:rPr>
              <w:t>)</w:t>
            </w:r>
          </w:p>
        </w:tc>
        <w:tc>
          <w:tcPr>
            <w:tcW w:w="990" w:type="dxa"/>
            <w:tcBorders>
              <w:top w:val="single" w:sz="12" w:space="0" w:color="000000"/>
              <w:bottom w:val="single" w:sz="12" w:space="0" w:color="000000"/>
            </w:tcBorders>
          </w:tcPr>
          <w:p w14:paraId="74E60BDC" w14:textId="669332AB" w:rsidR="005C4D5F" w:rsidRPr="003A7FA0" w:rsidRDefault="00866F08" w:rsidP="00866F08">
            <w:pPr>
              <w:tabs>
                <w:tab w:val="left" w:pos="792"/>
              </w:tabs>
              <w:rPr>
                <w:rFonts w:asciiTheme="majorHAnsi" w:hAnsiTheme="majorHAnsi"/>
              </w:rPr>
            </w:pPr>
            <w:r w:rsidRPr="003A7FA0">
              <w:rPr>
                <w:rFonts w:asciiTheme="majorHAnsi" w:hAnsiTheme="majorHAnsi"/>
              </w:rPr>
              <w:t xml:space="preserve">P or </w:t>
            </w:r>
            <w:r w:rsidR="005C4D5F" w:rsidRPr="003A7FA0">
              <w:rPr>
                <w:rFonts w:asciiTheme="majorHAnsi" w:hAnsiTheme="majorHAnsi"/>
              </w:rPr>
              <w:t>F</w:t>
            </w:r>
          </w:p>
        </w:tc>
      </w:tr>
    </w:tbl>
    <w:p w14:paraId="1E721D78" w14:textId="77AA0DF6" w:rsidR="005C4D5F" w:rsidRPr="003A7FA0" w:rsidRDefault="005C4D5F" w:rsidP="005C4D5F">
      <w:pPr>
        <w:rPr>
          <w:rFonts w:asciiTheme="majorHAnsi" w:hAnsiTheme="majorHAnsi"/>
        </w:rPr>
      </w:pPr>
      <w:r w:rsidRPr="003A7FA0">
        <w:rPr>
          <w:rFonts w:asciiTheme="majorHAnsi" w:hAnsiTheme="majorHAnsi"/>
        </w:rPr>
        <w:t>_____________________________________________________</w:t>
      </w:r>
      <w:r w:rsidR="00C82004">
        <w:rPr>
          <w:rFonts w:asciiTheme="majorHAnsi" w:hAnsiTheme="majorHAnsi"/>
        </w:rPr>
        <w:t>_____</w:t>
      </w:r>
    </w:p>
    <w:tbl>
      <w:tblPr>
        <w:tblStyle w:val="TableGrid"/>
        <w:tblW w:w="93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6"/>
        <w:gridCol w:w="5172"/>
        <w:gridCol w:w="1080"/>
        <w:gridCol w:w="2340"/>
      </w:tblGrid>
      <w:tr w:rsidR="00D37EA7" w:rsidRPr="003A7FA0" w14:paraId="3771E37E" w14:textId="77777777" w:rsidTr="00D37EA7">
        <w:trPr>
          <w:trHeight w:val="297"/>
        </w:trPr>
        <w:tc>
          <w:tcPr>
            <w:tcW w:w="5958" w:type="dxa"/>
            <w:gridSpan w:val="2"/>
          </w:tcPr>
          <w:p w14:paraId="22633533" w14:textId="77777777" w:rsidR="00D37EA7" w:rsidRPr="003A7FA0" w:rsidRDefault="00D37EA7" w:rsidP="005C4D5F">
            <w:pPr>
              <w:rPr>
                <w:rFonts w:asciiTheme="majorHAnsi" w:hAnsiTheme="majorHAnsi"/>
                <w:b/>
                <w:sz w:val="28"/>
                <w:szCs w:val="28"/>
                <w:shd w:val="clear" w:color="auto" w:fill="E0E0E0"/>
              </w:rPr>
            </w:pPr>
          </w:p>
        </w:tc>
        <w:tc>
          <w:tcPr>
            <w:tcW w:w="1080" w:type="dxa"/>
          </w:tcPr>
          <w:p w14:paraId="52FC9FF8" w14:textId="77777777" w:rsidR="00D37EA7" w:rsidRPr="003A7FA0" w:rsidRDefault="00D37EA7" w:rsidP="005C4D5F">
            <w:pPr>
              <w:rPr>
                <w:rFonts w:asciiTheme="majorHAnsi" w:hAnsiTheme="majorHAnsi"/>
              </w:rPr>
            </w:pPr>
          </w:p>
        </w:tc>
        <w:tc>
          <w:tcPr>
            <w:tcW w:w="2340" w:type="dxa"/>
            <w:tcBorders>
              <w:bottom w:val="single" w:sz="12" w:space="0" w:color="000000"/>
            </w:tcBorders>
          </w:tcPr>
          <w:p w14:paraId="4091E102" w14:textId="77777777" w:rsidR="00D37EA7" w:rsidRPr="003A7FA0" w:rsidRDefault="00D37EA7" w:rsidP="00586B47">
            <w:pPr>
              <w:rPr>
                <w:rFonts w:asciiTheme="majorHAnsi" w:hAnsiTheme="majorHAnsi"/>
              </w:rPr>
            </w:pPr>
          </w:p>
        </w:tc>
      </w:tr>
      <w:tr w:rsidR="00D37EA7" w:rsidRPr="003A7FA0" w14:paraId="6E1E13D2" w14:textId="77777777" w:rsidTr="00D37EA7">
        <w:trPr>
          <w:trHeight w:val="297"/>
        </w:trPr>
        <w:tc>
          <w:tcPr>
            <w:tcW w:w="5958" w:type="dxa"/>
            <w:gridSpan w:val="2"/>
          </w:tcPr>
          <w:p w14:paraId="1AE14FAD" w14:textId="77777777" w:rsidR="005C4D5F" w:rsidRPr="003A7FA0" w:rsidRDefault="005C4D5F" w:rsidP="005C4D5F">
            <w:pPr>
              <w:rPr>
                <w:rFonts w:asciiTheme="majorHAnsi" w:hAnsiTheme="majorHAnsi"/>
                <w:b/>
                <w:sz w:val="28"/>
                <w:szCs w:val="28"/>
              </w:rPr>
            </w:pPr>
            <w:r w:rsidRPr="003A7FA0">
              <w:rPr>
                <w:rFonts w:asciiTheme="majorHAnsi" w:hAnsiTheme="majorHAnsi"/>
                <w:b/>
                <w:sz w:val="28"/>
                <w:szCs w:val="28"/>
                <w:shd w:val="clear" w:color="auto" w:fill="E0E0E0"/>
              </w:rPr>
              <w:t>Tier II Documentation</w:t>
            </w:r>
          </w:p>
        </w:tc>
        <w:tc>
          <w:tcPr>
            <w:tcW w:w="1080" w:type="dxa"/>
          </w:tcPr>
          <w:p w14:paraId="50BA5379" w14:textId="77777777" w:rsidR="005C4D5F" w:rsidRPr="003A7FA0" w:rsidRDefault="005C4D5F" w:rsidP="005C4D5F">
            <w:pPr>
              <w:rPr>
                <w:rFonts w:asciiTheme="majorHAnsi" w:hAnsiTheme="majorHAnsi"/>
              </w:rPr>
            </w:pPr>
          </w:p>
        </w:tc>
        <w:tc>
          <w:tcPr>
            <w:tcW w:w="2340" w:type="dxa"/>
            <w:tcBorders>
              <w:top w:val="single" w:sz="12" w:space="0" w:color="000000"/>
            </w:tcBorders>
          </w:tcPr>
          <w:p w14:paraId="17212891" w14:textId="3C9D741B" w:rsidR="005C4D5F" w:rsidRPr="003A7FA0" w:rsidRDefault="00D37EA7" w:rsidP="00586B47">
            <w:pPr>
              <w:rPr>
                <w:rFonts w:asciiTheme="majorHAnsi" w:hAnsiTheme="majorHAnsi"/>
              </w:rPr>
            </w:pPr>
            <w:r>
              <w:rPr>
                <w:rFonts w:asciiTheme="majorHAnsi" w:hAnsiTheme="majorHAnsi"/>
              </w:rPr>
              <w:t xml:space="preserve">  </w:t>
            </w:r>
            <w:r w:rsidRPr="003A7FA0">
              <w:rPr>
                <w:rFonts w:asciiTheme="majorHAnsi" w:hAnsiTheme="majorHAnsi"/>
              </w:rPr>
              <w:t>Date of RTI</w:t>
            </w:r>
            <w:r w:rsidRPr="003A7FA0">
              <w:rPr>
                <w:rFonts w:asciiTheme="majorHAnsi" w:hAnsiTheme="majorHAnsi"/>
                <w:vertAlign w:val="superscript"/>
              </w:rPr>
              <w:t xml:space="preserve">2 </w:t>
            </w:r>
            <w:r w:rsidRPr="003A7FA0">
              <w:rPr>
                <w:rFonts w:asciiTheme="majorHAnsi" w:hAnsiTheme="majorHAnsi"/>
              </w:rPr>
              <w:t>Meeting</w:t>
            </w:r>
          </w:p>
        </w:tc>
      </w:tr>
      <w:tr w:rsidR="00D37EA7" w:rsidRPr="003A7FA0" w14:paraId="0A279A78" w14:textId="77777777" w:rsidTr="00D37EA7">
        <w:trPr>
          <w:trHeight w:val="297"/>
        </w:trPr>
        <w:tc>
          <w:tcPr>
            <w:tcW w:w="786" w:type="dxa"/>
          </w:tcPr>
          <w:p w14:paraId="12EB54A1" w14:textId="77777777" w:rsidR="005C4D5F" w:rsidRPr="003A7FA0" w:rsidRDefault="005C4D5F" w:rsidP="005C4D5F">
            <w:pPr>
              <w:rPr>
                <w:rFonts w:asciiTheme="majorHAnsi" w:hAnsiTheme="majorHAnsi"/>
              </w:rPr>
            </w:pPr>
          </w:p>
        </w:tc>
        <w:tc>
          <w:tcPr>
            <w:tcW w:w="5172" w:type="dxa"/>
          </w:tcPr>
          <w:p w14:paraId="691A6958" w14:textId="77777777" w:rsidR="005C4D5F" w:rsidRPr="003A7FA0" w:rsidRDefault="005C4D5F" w:rsidP="005C4D5F">
            <w:pPr>
              <w:rPr>
                <w:rFonts w:asciiTheme="majorHAnsi" w:hAnsiTheme="majorHAnsi"/>
              </w:rPr>
            </w:pPr>
            <w:r w:rsidRPr="003A7FA0">
              <w:rPr>
                <w:rFonts w:asciiTheme="majorHAnsi" w:hAnsiTheme="majorHAnsi"/>
              </w:rPr>
              <w:t>Student Intervention Plan (Completed at RTI Meeting)</w:t>
            </w:r>
          </w:p>
        </w:tc>
        <w:tc>
          <w:tcPr>
            <w:tcW w:w="1080" w:type="dxa"/>
            <w:tcBorders>
              <w:bottom w:val="single" w:sz="12" w:space="0" w:color="000000"/>
            </w:tcBorders>
          </w:tcPr>
          <w:p w14:paraId="1403499F" w14:textId="5D2C045E" w:rsidR="005C4D5F" w:rsidRPr="00C82004" w:rsidRDefault="005C4D5F" w:rsidP="00C82004">
            <w:pPr>
              <w:rPr>
                <w:rFonts w:asciiTheme="majorHAnsi" w:hAnsiTheme="majorHAnsi"/>
              </w:rPr>
            </w:pPr>
            <w:r w:rsidRPr="003A7FA0">
              <w:rPr>
                <w:rFonts w:asciiTheme="majorHAnsi" w:hAnsiTheme="majorHAnsi"/>
              </w:rPr>
              <w:t>Y or N</w:t>
            </w:r>
          </w:p>
        </w:tc>
        <w:tc>
          <w:tcPr>
            <w:tcW w:w="2340" w:type="dxa"/>
          </w:tcPr>
          <w:p w14:paraId="328DEF71" w14:textId="7C2B7119" w:rsidR="005C4D5F" w:rsidRPr="003A7FA0" w:rsidRDefault="005C4D5F" w:rsidP="005C4D5F">
            <w:pPr>
              <w:rPr>
                <w:rFonts w:asciiTheme="majorHAnsi" w:hAnsiTheme="majorHAnsi"/>
              </w:rPr>
            </w:pPr>
          </w:p>
        </w:tc>
      </w:tr>
      <w:tr w:rsidR="005C4D5F" w:rsidRPr="003A7FA0" w14:paraId="53E3BFDC" w14:textId="77777777" w:rsidTr="00D37EA7">
        <w:trPr>
          <w:trHeight w:val="297"/>
        </w:trPr>
        <w:tc>
          <w:tcPr>
            <w:tcW w:w="786" w:type="dxa"/>
          </w:tcPr>
          <w:p w14:paraId="2C5DADF5" w14:textId="77777777" w:rsidR="005C4D5F" w:rsidRPr="003A7FA0" w:rsidRDefault="005C4D5F" w:rsidP="005C4D5F">
            <w:pPr>
              <w:rPr>
                <w:rFonts w:asciiTheme="majorHAnsi" w:hAnsiTheme="majorHAnsi"/>
              </w:rPr>
            </w:pPr>
          </w:p>
        </w:tc>
        <w:tc>
          <w:tcPr>
            <w:tcW w:w="5172" w:type="dxa"/>
          </w:tcPr>
          <w:p w14:paraId="20E76AF8" w14:textId="77777777" w:rsidR="005C4D5F" w:rsidRPr="003A7FA0" w:rsidRDefault="005C4D5F" w:rsidP="005C4D5F">
            <w:pPr>
              <w:rPr>
                <w:rFonts w:asciiTheme="majorHAnsi" w:hAnsiTheme="majorHAnsi"/>
              </w:rPr>
            </w:pPr>
            <w:r w:rsidRPr="003A7FA0">
              <w:rPr>
                <w:rFonts w:asciiTheme="majorHAnsi" w:hAnsiTheme="majorHAnsi"/>
              </w:rPr>
              <w:t>Intervention Documentation (</w:t>
            </w:r>
            <w:r w:rsidRPr="003A7FA0">
              <w:rPr>
                <w:rFonts w:asciiTheme="majorHAnsi" w:hAnsiTheme="majorHAnsi"/>
                <w:u w:val="single"/>
              </w:rPr>
              <w:t>Form</w:t>
            </w:r>
            <w:r w:rsidRPr="003A7FA0">
              <w:rPr>
                <w:rFonts w:asciiTheme="majorHAnsi" w:hAnsiTheme="majorHAnsi"/>
              </w:rPr>
              <w:t xml:space="preserve">) </w:t>
            </w:r>
          </w:p>
        </w:tc>
        <w:tc>
          <w:tcPr>
            <w:tcW w:w="1080" w:type="dxa"/>
            <w:tcBorders>
              <w:top w:val="single" w:sz="12" w:space="0" w:color="000000"/>
              <w:bottom w:val="single" w:sz="12" w:space="0" w:color="000000"/>
            </w:tcBorders>
          </w:tcPr>
          <w:p w14:paraId="68FF7333" w14:textId="77777777" w:rsidR="005C4D5F" w:rsidRPr="003A7FA0" w:rsidRDefault="005C4D5F" w:rsidP="005C4D5F">
            <w:pPr>
              <w:rPr>
                <w:rFonts w:asciiTheme="majorHAnsi" w:hAnsiTheme="majorHAnsi"/>
              </w:rPr>
            </w:pPr>
            <w:r w:rsidRPr="003A7FA0">
              <w:rPr>
                <w:rFonts w:asciiTheme="majorHAnsi" w:hAnsiTheme="majorHAnsi"/>
              </w:rPr>
              <w:t>Y or N</w:t>
            </w:r>
          </w:p>
        </w:tc>
        <w:tc>
          <w:tcPr>
            <w:tcW w:w="2340" w:type="dxa"/>
          </w:tcPr>
          <w:p w14:paraId="2AF353D4" w14:textId="77777777" w:rsidR="005C4D5F" w:rsidRPr="003A7FA0" w:rsidRDefault="005C4D5F" w:rsidP="005C4D5F">
            <w:pPr>
              <w:rPr>
                <w:rFonts w:asciiTheme="majorHAnsi" w:hAnsiTheme="majorHAnsi"/>
              </w:rPr>
            </w:pPr>
          </w:p>
        </w:tc>
      </w:tr>
      <w:tr w:rsidR="005C4D5F" w:rsidRPr="003A7FA0" w14:paraId="426C0C3C" w14:textId="77777777" w:rsidTr="00D37EA7">
        <w:trPr>
          <w:trHeight w:val="297"/>
        </w:trPr>
        <w:tc>
          <w:tcPr>
            <w:tcW w:w="786" w:type="dxa"/>
          </w:tcPr>
          <w:p w14:paraId="63443E93" w14:textId="77777777" w:rsidR="005C4D5F" w:rsidRPr="003A7FA0" w:rsidRDefault="005C4D5F" w:rsidP="005C4D5F">
            <w:pPr>
              <w:rPr>
                <w:rFonts w:asciiTheme="majorHAnsi" w:hAnsiTheme="majorHAnsi"/>
              </w:rPr>
            </w:pPr>
          </w:p>
        </w:tc>
        <w:tc>
          <w:tcPr>
            <w:tcW w:w="5172" w:type="dxa"/>
          </w:tcPr>
          <w:p w14:paraId="4C217D92" w14:textId="77777777" w:rsidR="005C4D5F" w:rsidRPr="003A7FA0" w:rsidRDefault="005C4D5F" w:rsidP="005C4D5F">
            <w:pPr>
              <w:rPr>
                <w:rFonts w:asciiTheme="majorHAnsi" w:hAnsiTheme="majorHAnsi"/>
              </w:rPr>
            </w:pPr>
            <w:r w:rsidRPr="003A7FA0">
              <w:rPr>
                <w:rFonts w:asciiTheme="majorHAnsi" w:hAnsiTheme="majorHAnsi"/>
              </w:rPr>
              <w:t>Fidelity checklist(s)</w:t>
            </w:r>
          </w:p>
        </w:tc>
        <w:tc>
          <w:tcPr>
            <w:tcW w:w="1080" w:type="dxa"/>
            <w:tcBorders>
              <w:top w:val="single" w:sz="12" w:space="0" w:color="000000"/>
              <w:bottom w:val="single" w:sz="12" w:space="0" w:color="000000"/>
            </w:tcBorders>
          </w:tcPr>
          <w:p w14:paraId="3BDB20A8" w14:textId="77777777" w:rsidR="005C4D5F" w:rsidRPr="003A7FA0" w:rsidRDefault="005C4D5F" w:rsidP="005C4D5F">
            <w:pPr>
              <w:rPr>
                <w:rFonts w:asciiTheme="majorHAnsi" w:hAnsiTheme="majorHAnsi"/>
              </w:rPr>
            </w:pPr>
            <w:r w:rsidRPr="003A7FA0">
              <w:rPr>
                <w:rFonts w:asciiTheme="majorHAnsi" w:hAnsiTheme="majorHAnsi"/>
              </w:rPr>
              <w:t>Y or N</w:t>
            </w:r>
          </w:p>
        </w:tc>
        <w:tc>
          <w:tcPr>
            <w:tcW w:w="2340" w:type="dxa"/>
          </w:tcPr>
          <w:p w14:paraId="6080A5F8" w14:textId="77777777" w:rsidR="005C4D5F" w:rsidRPr="003A7FA0" w:rsidRDefault="005C4D5F" w:rsidP="005C4D5F">
            <w:pPr>
              <w:rPr>
                <w:rFonts w:asciiTheme="majorHAnsi" w:hAnsiTheme="majorHAnsi"/>
              </w:rPr>
            </w:pPr>
          </w:p>
        </w:tc>
      </w:tr>
      <w:tr w:rsidR="005C4D5F" w:rsidRPr="003A7FA0" w14:paraId="40DA822B" w14:textId="77777777" w:rsidTr="00D37EA7">
        <w:trPr>
          <w:trHeight w:val="297"/>
        </w:trPr>
        <w:tc>
          <w:tcPr>
            <w:tcW w:w="786" w:type="dxa"/>
          </w:tcPr>
          <w:p w14:paraId="461E3E47" w14:textId="77777777" w:rsidR="005C4D5F" w:rsidRPr="003A7FA0" w:rsidRDefault="005C4D5F" w:rsidP="005C4D5F">
            <w:pPr>
              <w:rPr>
                <w:rFonts w:asciiTheme="majorHAnsi" w:hAnsiTheme="majorHAnsi"/>
              </w:rPr>
            </w:pPr>
          </w:p>
        </w:tc>
        <w:tc>
          <w:tcPr>
            <w:tcW w:w="5172" w:type="dxa"/>
          </w:tcPr>
          <w:p w14:paraId="1147F387" w14:textId="77777777" w:rsidR="005C4D5F" w:rsidRPr="003A7FA0" w:rsidRDefault="005C4D5F" w:rsidP="005C4D5F">
            <w:pPr>
              <w:rPr>
                <w:rFonts w:asciiTheme="majorHAnsi" w:hAnsiTheme="majorHAnsi"/>
              </w:rPr>
            </w:pPr>
            <w:r w:rsidRPr="003A7FA0">
              <w:rPr>
                <w:rFonts w:asciiTheme="majorHAnsi" w:hAnsiTheme="majorHAnsi"/>
              </w:rPr>
              <w:t>Parent notification letter(s)</w:t>
            </w:r>
          </w:p>
        </w:tc>
        <w:tc>
          <w:tcPr>
            <w:tcW w:w="1080" w:type="dxa"/>
            <w:tcBorders>
              <w:top w:val="single" w:sz="12" w:space="0" w:color="000000"/>
              <w:bottom w:val="single" w:sz="12" w:space="0" w:color="000000"/>
            </w:tcBorders>
          </w:tcPr>
          <w:p w14:paraId="10562B55" w14:textId="77777777" w:rsidR="005C4D5F" w:rsidRPr="003A7FA0" w:rsidRDefault="005C4D5F" w:rsidP="005C4D5F">
            <w:pPr>
              <w:rPr>
                <w:rFonts w:asciiTheme="majorHAnsi" w:hAnsiTheme="majorHAnsi"/>
              </w:rPr>
            </w:pPr>
            <w:r w:rsidRPr="003A7FA0">
              <w:rPr>
                <w:rFonts w:asciiTheme="majorHAnsi" w:hAnsiTheme="majorHAnsi"/>
              </w:rPr>
              <w:t>Y or N</w:t>
            </w:r>
          </w:p>
        </w:tc>
        <w:tc>
          <w:tcPr>
            <w:tcW w:w="2340" w:type="dxa"/>
          </w:tcPr>
          <w:p w14:paraId="54C91293" w14:textId="77777777" w:rsidR="005C4D5F" w:rsidRPr="003A7FA0" w:rsidRDefault="005C4D5F" w:rsidP="005C4D5F">
            <w:pPr>
              <w:rPr>
                <w:rFonts w:asciiTheme="majorHAnsi" w:hAnsiTheme="majorHAnsi"/>
              </w:rPr>
            </w:pPr>
          </w:p>
        </w:tc>
      </w:tr>
      <w:tr w:rsidR="005C4D5F" w:rsidRPr="003A7FA0" w14:paraId="7AB2BED8" w14:textId="77777777" w:rsidTr="00D37EA7">
        <w:trPr>
          <w:trHeight w:val="297"/>
        </w:trPr>
        <w:tc>
          <w:tcPr>
            <w:tcW w:w="786" w:type="dxa"/>
          </w:tcPr>
          <w:p w14:paraId="19C093A0" w14:textId="77777777" w:rsidR="005C4D5F" w:rsidRPr="003A7FA0" w:rsidRDefault="005C4D5F" w:rsidP="005C4D5F">
            <w:pPr>
              <w:rPr>
                <w:rFonts w:asciiTheme="majorHAnsi" w:hAnsiTheme="majorHAnsi"/>
              </w:rPr>
            </w:pPr>
          </w:p>
        </w:tc>
        <w:tc>
          <w:tcPr>
            <w:tcW w:w="5172" w:type="dxa"/>
          </w:tcPr>
          <w:p w14:paraId="0BEC191A" w14:textId="77777777" w:rsidR="005C4D5F" w:rsidRPr="003A7FA0" w:rsidRDefault="005C4D5F" w:rsidP="005C4D5F">
            <w:pPr>
              <w:rPr>
                <w:rFonts w:asciiTheme="majorHAnsi" w:hAnsiTheme="majorHAnsi"/>
              </w:rPr>
            </w:pPr>
            <w:r w:rsidRPr="003A7FA0">
              <w:rPr>
                <w:rFonts w:asciiTheme="majorHAnsi" w:hAnsiTheme="majorHAnsi"/>
              </w:rPr>
              <w:t>Progress monitoring data points</w:t>
            </w:r>
          </w:p>
        </w:tc>
        <w:tc>
          <w:tcPr>
            <w:tcW w:w="1080" w:type="dxa"/>
            <w:tcBorders>
              <w:top w:val="single" w:sz="12" w:space="0" w:color="000000"/>
              <w:bottom w:val="single" w:sz="12" w:space="0" w:color="000000"/>
            </w:tcBorders>
          </w:tcPr>
          <w:p w14:paraId="7B8BA1DB" w14:textId="77777777" w:rsidR="005C4D5F" w:rsidRPr="003A7FA0" w:rsidRDefault="005C4D5F" w:rsidP="005C4D5F">
            <w:pPr>
              <w:rPr>
                <w:rFonts w:asciiTheme="majorHAnsi" w:hAnsiTheme="majorHAnsi"/>
              </w:rPr>
            </w:pPr>
            <w:r w:rsidRPr="003A7FA0">
              <w:rPr>
                <w:rFonts w:asciiTheme="majorHAnsi" w:hAnsiTheme="majorHAnsi"/>
              </w:rPr>
              <w:t>Y or N</w:t>
            </w:r>
          </w:p>
        </w:tc>
        <w:tc>
          <w:tcPr>
            <w:tcW w:w="2340" w:type="dxa"/>
          </w:tcPr>
          <w:p w14:paraId="36CD3D3B" w14:textId="77777777" w:rsidR="005C4D5F" w:rsidRPr="003A7FA0" w:rsidRDefault="005C4D5F" w:rsidP="005C4D5F">
            <w:pPr>
              <w:rPr>
                <w:rFonts w:asciiTheme="majorHAnsi" w:hAnsiTheme="majorHAnsi"/>
              </w:rPr>
            </w:pPr>
          </w:p>
        </w:tc>
      </w:tr>
    </w:tbl>
    <w:p w14:paraId="36507070" w14:textId="77777777" w:rsidR="005C4D5F" w:rsidRPr="003A7FA0" w:rsidRDefault="005C4D5F" w:rsidP="005C4D5F">
      <w:pPr>
        <w:rPr>
          <w:rFonts w:asciiTheme="majorHAnsi" w:hAnsiTheme="majorHAnsi"/>
        </w:rPr>
      </w:pPr>
    </w:p>
    <w:tbl>
      <w:tblPr>
        <w:tblStyle w:val="TableGrid"/>
        <w:tblW w:w="97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6"/>
        <w:gridCol w:w="582"/>
        <w:gridCol w:w="4590"/>
        <w:gridCol w:w="900"/>
        <w:gridCol w:w="2880"/>
      </w:tblGrid>
      <w:tr w:rsidR="005C4D5F" w:rsidRPr="003A7FA0" w14:paraId="6C9BC820" w14:textId="77777777" w:rsidTr="00866F08">
        <w:trPr>
          <w:trHeight w:val="297"/>
        </w:trPr>
        <w:tc>
          <w:tcPr>
            <w:tcW w:w="5958" w:type="dxa"/>
            <w:gridSpan w:val="3"/>
          </w:tcPr>
          <w:p w14:paraId="46F637DA" w14:textId="77777777" w:rsidR="005C4D5F" w:rsidRPr="003A7FA0" w:rsidRDefault="005C4D5F" w:rsidP="005C4D5F">
            <w:pPr>
              <w:rPr>
                <w:rFonts w:asciiTheme="majorHAnsi" w:hAnsiTheme="majorHAnsi"/>
                <w:b/>
              </w:rPr>
            </w:pPr>
            <w:r w:rsidRPr="003A7FA0">
              <w:rPr>
                <w:rFonts w:asciiTheme="majorHAnsi" w:hAnsiTheme="majorHAnsi"/>
                <w:b/>
              </w:rPr>
              <w:t>Tier II Review documentation</w:t>
            </w:r>
          </w:p>
        </w:tc>
        <w:tc>
          <w:tcPr>
            <w:tcW w:w="900" w:type="dxa"/>
          </w:tcPr>
          <w:p w14:paraId="6EC984C1" w14:textId="77777777" w:rsidR="005C4D5F" w:rsidRPr="003A7FA0" w:rsidRDefault="005C4D5F" w:rsidP="005C4D5F">
            <w:pPr>
              <w:rPr>
                <w:rFonts w:asciiTheme="majorHAnsi" w:hAnsiTheme="majorHAnsi"/>
              </w:rPr>
            </w:pPr>
          </w:p>
        </w:tc>
        <w:tc>
          <w:tcPr>
            <w:tcW w:w="2880" w:type="dxa"/>
            <w:tcBorders>
              <w:bottom w:val="single" w:sz="12" w:space="0" w:color="000000"/>
            </w:tcBorders>
          </w:tcPr>
          <w:p w14:paraId="43F6C2CB" w14:textId="77777777" w:rsidR="005C4D5F" w:rsidRPr="003A7FA0" w:rsidRDefault="005C4D5F" w:rsidP="005C4D5F">
            <w:pPr>
              <w:rPr>
                <w:rFonts w:asciiTheme="majorHAnsi" w:hAnsiTheme="majorHAnsi"/>
              </w:rPr>
            </w:pPr>
          </w:p>
        </w:tc>
      </w:tr>
      <w:tr w:rsidR="005C4D5F" w:rsidRPr="003A7FA0" w14:paraId="55BC4634" w14:textId="77777777" w:rsidTr="00866F08">
        <w:trPr>
          <w:trHeight w:val="303"/>
        </w:trPr>
        <w:tc>
          <w:tcPr>
            <w:tcW w:w="786" w:type="dxa"/>
            <w:tcBorders>
              <w:bottom w:val="single" w:sz="12" w:space="0" w:color="000000"/>
            </w:tcBorders>
          </w:tcPr>
          <w:p w14:paraId="2F59606C" w14:textId="77777777" w:rsidR="005C4D5F" w:rsidRPr="003A7FA0" w:rsidRDefault="005C4D5F" w:rsidP="005C4D5F">
            <w:pPr>
              <w:rPr>
                <w:rFonts w:asciiTheme="majorHAnsi" w:hAnsiTheme="majorHAnsi"/>
              </w:rPr>
            </w:pPr>
          </w:p>
        </w:tc>
        <w:tc>
          <w:tcPr>
            <w:tcW w:w="5172" w:type="dxa"/>
            <w:gridSpan w:val="2"/>
          </w:tcPr>
          <w:p w14:paraId="12D4DF30" w14:textId="77777777" w:rsidR="005C4D5F" w:rsidRPr="003A7FA0" w:rsidRDefault="005C4D5F" w:rsidP="005C4D5F">
            <w:pPr>
              <w:rPr>
                <w:rFonts w:asciiTheme="majorHAnsi" w:hAnsiTheme="majorHAnsi"/>
              </w:rPr>
            </w:pPr>
            <w:r w:rsidRPr="003A7FA0">
              <w:rPr>
                <w:rFonts w:asciiTheme="majorHAnsi" w:hAnsiTheme="majorHAnsi"/>
              </w:rPr>
              <w:t>Plan successful, continue until benchmark is reached</w:t>
            </w:r>
          </w:p>
        </w:tc>
        <w:tc>
          <w:tcPr>
            <w:tcW w:w="900" w:type="dxa"/>
          </w:tcPr>
          <w:p w14:paraId="0B82E0A6" w14:textId="77777777" w:rsidR="005C4D5F" w:rsidRPr="003A7FA0" w:rsidRDefault="005C4D5F" w:rsidP="005C4D5F">
            <w:pPr>
              <w:rPr>
                <w:rFonts w:asciiTheme="majorHAnsi" w:hAnsiTheme="majorHAnsi"/>
              </w:rPr>
            </w:pPr>
          </w:p>
        </w:tc>
        <w:tc>
          <w:tcPr>
            <w:tcW w:w="2880" w:type="dxa"/>
            <w:tcBorders>
              <w:top w:val="single" w:sz="12" w:space="0" w:color="000000"/>
            </w:tcBorders>
          </w:tcPr>
          <w:p w14:paraId="36F0FA3A" w14:textId="77777777" w:rsidR="005C4D5F" w:rsidRPr="003A7FA0" w:rsidRDefault="005C4D5F" w:rsidP="005C4D5F">
            <w:pPr>
              <w:rPr>
                <w:rFonts w:asciiTheme="majorHAnsi" w:hAnsiTheme="majorHAnsi"/>
              </w:rPr>
            </w:pPr>
            <w:r w:rsidRPr="003A7FA0">
              <w:rPr>
                <w:rFonts w:asciiTheme="majorHAnsi" w:hAnsiTheme="majorHAnsi"/>
              </w:rPr>
              <w:t xml:space="preserve">Date of </w:t>
            </w:r>
            <w:r w:rsidRPr="003A7FA0">
              <w:rPr>
                <w:rFonts w:asciiTheme="majorHAnsi" w:hAnsiTheme="majorHAnsi" w:cs="Arial"/>
              </w:rPr>
              <w:t>RTI</w:t>
            </w:r>
            <w:r w:rsidRPr="003A7FA0">
              <w:rPr>
                <w:rFonts w:asciiTheme="majorHAnsi" w:hAnsiTheme="majorHAnsi" w:cs="Arial"/>
                <w:vertAlign w:val="superscript"/>
              </w:rPr>
              <w:t>2</w:t>
            </w:r>
            <w:r w:rsidRPr="003A7FA0">
              <w:rPr>
                <w:rFonts w:asciiTheme="majorHAnsi" w:hAnsiTheme="majorHAnsi" w:cs="Arial"/>
              </w:rPr>
              <w:t xml:space="preserve"> </w:t>
            </w:r>
            <w:r w:rsidRPr="003A7FA0">
              <w:rPr>
                <w:rFonts w:asciiTheme="majorHAnsi" w:hAnsiTheme="majorHAnsi"/>
              </w:rPr>
              <w:t>Meeting</w:t>
            </w:r>
          </w:p>
        </w:tc>
      </w:tr>
      <w:tr w:rsidR="005C4D5F" w:rsidRPr="003A7FA0" w14:paraId="2F4DE410" w14:textId="77777777" w:rsidTr="00866F08">
        <w:trPr>
          <w:trHeight w:val="297"/>
        </w:trPr>
        <w:tc>
          <w:tcPr>
            <w:tcW w:w="1368" w:type="dxa"/>
            <w:gridSpan w:val="2"/>
          </w:tcPr>
          <w:p w14:paraId="32DE2F81" w14:textId="77777777" w:rsidR="005C4D5F" w:rsidRPr="003A7FA0" w:rsidRDefault="005C4D5F" w:rsidP="005C4D5F">
            <w:pPr>
              <w:rPr>
                <w:rFonts w:asciiTheme="majorHAnsi" w:hAnsiTheme="majorHAnsi"/>
              </w:rPr>
            </w:pPr>
          </w:p>
        </w:tc>
        <w:tc>
          <w:tcPr>
            <w:tcW w:w="4590" w:type="dxa"/>
          </w:tcPr>
          <w:p w14:paraId="10D12FF3" w14:textId="77777777" w:rsidR="005C4D5F" w:rsidRPr="003A7FA0" w:rsidRDefault="005C4D5F" w:rsidP="005C4D5F">
            <w:pPr>
              <w:rPr>
                <w:rFonts w:asciiTheme="majorHAnsi" w:hAnsiTheme="majorHAnsi"/>
              </w:rPr>
            </w:pPr>
            <w:r w:rsidRPr="003A7FA0">
              <w:rPr>
                <w:rFonts w:asciiTheme="majorHAnsi" w:hAnsiTheme="majorHAnsi"/>
              </w:rPr>
              <w:t>Progress monitoring data</w:t>
            </w:r>
          </w:p>
        </w:tc>
        <w:tc>
          <w:tcPr>
            <w:tcW w:w="900" w:type="dxa"/>
            <w:tcBorders>
              <w:bottom w:val="single" w:sz="12" w:space="0" w:color="000000"/>
            </w:tcBorders>
          </w:tcPr>
          <w:p w14:paraId="442926B6" w14:textId="1E4332B3" w:rsidR="005C4D5F" w:rsidRPr="003A7FA0" w:rsidRDefault="00866F08" w:rsidP="00866F08">
            <w:pPr>
              <w:ind w:right="-108"/>
              <w:rPr>
                <w:rFonts w:asciiTheme="majorHAnsi" w:hAnsiTheme="majorHAnsi"/>
              </w:rPr>
            </w:pPr>
            <w:r w:rsidRPr="003A7FA0">
              <w:rPr>
                <w:rFonts w:asciiTheme="majorHAnsi" w:hAnsiTheme="majorHAnsi"/>
              </w:rPr>
              <w:t xml:space="preserve">Y or </w:t>
            </w:r>
            <w:r w:rsidR="005C4D5F" w:rsidRPr="003A7FA0">
              <w:rPr>
                <w:rFonts w:asciiTheme="majorHAnsi" w:hAnsiTheme="majorHAnsi"/>
              </w:rPr>
              <w:t>N</w:t>
            </w:r>
          </w:p>
        </w:tc>
        <w:tc>
          <w:tcPr>
            <w:tcW w:w="2880" w:type="dxa"/>
          </w:tcPr>
          <w:p w14:paraId="79BEFF1D" w14:textId="77777777" w:rsidR="005C4D5F" w:rsidRPr="003A7FA0" w:rsidRDefault="005C4D5F" w:rsidP="005C4D5F">
            <w:pPr>
              <w:rPr>
                <w:rFonts w:asciiTheme="majorHAnsi" w:hAnsiTheme="majorHAnsi"/>
              </w:rPr>
            </w:pPr>
          </w:p>
        </w:tc>
      </w:tr>
      <w:tr w:rsidR="005C4D5F" w:rsidRPr="003A7FA0" w14:paraId="2D4BEFC8" w14:textId="77777777" w:rsidTr="00866F08">
        <w:trPr>
          <w:trHeight w:val="297"/>
        </w:trPr>
        <w:tc>
          <w:tcPr>
            <w:tcW w:w="1368" w:type="dxa"/>
            <w:gridSpan w:val="2"/>
          </w:tcPr>
          <w:p w14:paraId="5A32FC46" w14:textId="77777777" w:rsidR="005C4D5F" w:rsidRPr="003A7FA0" w:rsidRDefault="005C4D5F" w:rsidP="005C4D5F">
            <w:pPr>
              <w:rPr>
                <w:rFonts w:asciiTheme="majorHAnsi" w:hAnsiTheme="majorHAnsi"/>
              </w:rPr>
            </w:pPr>
          </w:p>
        </w:tc>
        <w:tc>
          <w:tcPr>
            <w:tcW w:w="4590" w:type="dxa"/>
          </w:tcPr>
          <w:p w14:paraId="7104E7B0" w14:textId="77777777" w:rsidR="005C4D5F" w:rsidRPr="003A7FA0" w:rsidRDefault="005C4D5F" w:rsidP="005C4D5F">
            <w:pPr>
              <w:rPr>
                <w:rFonts w:asciiTheme="majorHAnsi" w:hAnsiTheme="majorHAnsi"/>
              </w:rPr>
            </w:pPr>
            <w:r w:rsidRPr="003A7FA0">
              <w:rPr>
                <w:rFonts w:asciiTheme="majorHAnsi" w:hAnsiTheme="majorHAnsi"/>
              </w:rPr>
              <w:t>Intervention plan evaluation</w:t>
            </w:r>
          </w:p>
        </w:tc>
        <w:tc>
          <w:tcPr>
            <w:tcW w:w="900" w:type="dxa"/>
            <w:tcBorders>
              <w:top w:val="single" w:sz="12" w:space="0" w:color="000000"/>
              <w:bottom w:val="single" w:sz="12" w:space="0" w:color="000000"/>
            </w:tcBorders>
          </w:tcPr>
          <w:p w14:paraId="6439381B" w14:textId="2B22BF42" w:rsidR="005C4D5F" w:rsidRPr="003A7FA0" w:rsidRDefault="00866F08" w:rsidP="00866F08">
            <w:pPr>
              <w:ind w:right="-108"/>
              <w:rPr>
                <w:rFonts w:asciiTheme="majorHAnsi" w:hAnsiTheme="majorHAnsi"/>
              </w:rPr>
            </w:pPr>
            <w:r w:rsidRPr="003A7FA0">
              <w:rPr>
                <w:rFonts w:asciiTheme="majorHAnsi" w:hAnsiTheme="majorHAnsi"/>
              </w:rPr>
              <w:t xml:space="preserve">Y or </w:t>
            </w:r>
            <w:r w:rsidR="005C4D5F" w:rsidRPr="003A7FA0">
              <w:rPr>
                <w:rFonts w:asciiTheme="majorHAnsi" w:hAnsiTheme="majorHAnsi"/>
              </w:rPr>
              <w:t>N</w:t>
            </w:r>
          </w:p>
        </w:tc>
        <w:tc>
          <w:tcPr>
            <w:tcW w:w="2880" w:type="dxa"/>
          </w:tcPr>
          <w:p w14:paraId="022A56AE" w14:textId="77777777" w:rsidR="005C4D5F" w:rsidRPr="003A7FA0" w:rsidRDefault="005C4D5F" w:rsidP="005C4D5F">
            <w:pPr>
              <w:rPr>
                <w:rFonts w:asciiTheme="majorHAnsi" w:hAnsiTheme="majorHAnsi"/>
              </w:rPr>
            </w:pPr>
          </w:p>
        </w:tc>
      </w:tr>
      <w:tr w:rsidR="005C4D5F" w:rsidRPr="003A7FA0" w14:paraId="0CDECF4C" w14:textId="77777777" w:rsidTr="00866F08">
        <w:trPr>
          <w:trHeight w:val="297"/>
        </w:trPr>
        <w:tc>
          <w:tcPr>
            <w:tcW w:w="786" w:type="dxa"/>
            <w:tcBorders>
              <w:bottom w:val="single" w:sz="12" w:space="0" w:color="000000"/>
            </w:tcBorders>
          </w:tcPr>
          <w:p w14:paraId="553AA9B1" w14:textId="77777777" w:rsidR="005C4D5F" w:rsidRPr="003A7FA0" w:rsidRDefault="005C4D5F" w:rsidP="005C4D5F">
            <w:pPr>
              <w:rPr>
                <w:rFonts w:asciiTheme="majorHAnsi" w:hAnsiTheme="majorHAnsi"/>
              </w:rPr>
            </w:pPr>
          </w:p>
        </w:tc>
        <w:tc>
          <w:tcPr>
            <w:tcW w:w="5172" w:type="dxa"/>
            <w:gridSpan w:val="2"/>
          </w:tcPr>
          <w:p w14:paraId="468CDA92" w14:textId="77777777" w:rsidR="005C4D5F" w:rsidRPr="003A7FA0" w:rsidRDefault="005C4D5F" w:rsidP="005C4D5F">
            <w:pPr>
              <w:rPr>
                <w:rFonts w:asciiTheme="majorHAnsi" w:hAnsiTheme="majorHAnsi"/>
              </w:rPr>
            </w:pPr>
            <w:r w:rsidRPr="003A7FA0">
              <w:rPr>
                <w:rFonts w:asciiTheme="majorHAnsi" w:hAnsiTheme="majorHAnsi"/>
              </w:rPr>
              <w:t>Modify plan and then review</w:t>
            </w:r>
          </w:p>
        </w:tc>
        <w:tc>
          <w:tcPr>
            <w:tcW w:w="900" w:type="dxa"/>
            <w:tcBorders>
              <w:top w:val="single" w:sz="12" w:space="0" w:color="000000"/>
            </w:tcBorders>
          </w:tcPr>
          <w:p w14:paraId="24A9E2C4" w14:textId="77777777" w:rsidR="005C4D5F" w:rsidRPr="003A7FA0" w:rsidRDefault="005C4D5F" w:rsidP="005C4D5F">
            <w:pPr>
              <w:rPr>
                <w:rFonts w:asciiTheme="majorHAnsi" w:hAnsiTheme="majorHAnsi"/>
              </w:rPr>
            </w:pPr>
          </w:p>
        </w:tc>
        <w:tc>
          <w:tcPr>
            <w:tcW w:w="2880" w:type="dxa"/>
          </w:tcPr>
          <w:p w14:paraId="246D36DF" w14:textId="77777777" w:rsidR="005C4D5F" w:rsidRPr="003A7FA0" w:rsidRDefault="005C4D5F" w:rsidP="005C4D5F">
            <w:pPr>
              <w:rPr>
                <w:rFonts w:asciiTheme="majorHAnsi" w:hAnsiTheme="majorHAnsi"/>
              </w:rPr>
            </w:pPr>
          </w:p>
        </w:tc>
      </w:tr>
      <w:tr w:rsidR="005C4D5F" w:rsidRPr="003A7FA0" w14:paraId="3035DA3F" w14:textId="77777777" w:rsidTr="00866F08">
        <w:trPr>
          <w:trHeight w:val="297"/>
        </w:trPr>
        <w:tc>
          <w:tcPr>
            <w:tcW w:w="1368" w:type="dxa"/>
            <w:gridSpan w:val="2"/>
          </w:tcPr>
          <w:p w14:paraId="5AC3589F" w14:textId="77777777" w:rsidR="005C4D5F" w:rsidRPr="003A7FA0" w:rsidRDefault="005C4D5F" w:rsidP="005C4D5F">
            <w:pPr>
              <w:rPr>
                <w:rFonts w:asciiTheme="majorHAnsi" w:hAnsiTheme="majorHAnsi"/>
              </w:rPr>
            </w:pPr>
          </w:p>
        </w:tc>
        <w:tc>
          <w:tcPr>
            <w:tcW w:w="4590" w:type="dxa"/>
          </w:tcPr>
          <w:p w14:paraId="132BA694" w14:textId="77777777" w:rsidR="005C4D5F" w:rsidRPr="003A7FA0" w:rsidRDefault="005C4D5F" w:rsidP="005C4D5F">
            <w:pPr>
              <w:rPr>
                <w:rFonts w:asciiTheme="majorHAnsi" w:hAnsiTheme="majorHAnsi"/>
              </w:rPr>
            </w:pPr>
            <w:r w:rsidRPr="003A7FA0">
              <w:rPr>
                <w:rFonts w:asciiTheme="majorHAnsi" w:hAnsiTheme="majorHAnsi"/>
              </w:rPr>
              <w:t>Progress monitoring data</w:t>
            </w:r>
          </w:p>
        </w:tc>
        <w:tc>
          <w:tcPr>
            <w:tcW w:w="900" w:type="dxa"/>
            <w:tcBorders>
              <w:bottom w:val="single" w:sz="12" w:space="0" w:color="000000"/>
            </w:tcBorders>
          </w:tcPr>
          <w:p w14:paraId="0CA234F0" w14:textId="7F46A9EA" w:rsidR="005C4D5F" w:rsidRPr="003A7FA0" w:rsidRDefault="005C4D5F" w:rsidP="005C4D5F">
            <w:pPr>
              <w:rPr>
                <w:rFonts w:asciiTheme="majorHAnsi" w:hAnsiTheme="majorHAnsi"/>
              </w:rPr>
            </w:pPr>
            <w:r w:rsidRPr="003A7FA0">
              <w:rPr>
                <w:rFonts w:asciiTheme="majorHAnsi" w:hAnsiTheme="majorHAnsi"/>
              </w:rPr>
              <w:t>Y or N</w:t>
            </w:r>
          </w:p>
        </w:tc>
        <w:tc>
          <w:tcPr>
            <w:tcW w:w="2880" w:type="dxa"/>
          </w:tcPr>
          <w:p w14:paraId="45D5A55E" w14:textId="77777777" w:rsidR="005C4D5F" w:rsidRPr="003A7FA0" w:rsidRDefault="005C4D5F" w:rsidP="005C4D5F">
            <w:pPr>
              <w:rPr>
                <w:rFonts w:asciiTheme="majorHAnsi" w:hAnsiTheme="majorHAnsi"/>
              </w:rPr>
            </w:pPr>
          </w:p>
        </w:tc>
      </w:tr>
      <w:tr w:rsidR="005C4D5F" w:rsidRPr="003A7FA0" w14:paraId="45799406" w14:textId="77777777" w:rsidTr="00866F08">
        <w:trPr>
          <w:trHeight w:val="297"/>
        </w:trPr>
        <w:tc>
          <w:tcPr>
            <w:tcW w:w="1368" w:type="dxa"/>
            <w:gridSpan w:val="2"/>
          </w:tcPr>
          <w:p w14:paraId="1D026739" w14:textId="77777777" w:rsidR="005C4D5F" w:rsidRPr="003A7FA0" w:rsidRDefault="005C4D5F" w:rsidP="005C4D5F">
            <w:pPr>
              <w:rPr>
                <w:rFonts w:asciiTheme="majorHAnsi" w:hAnsiTheme="majorHAnsi"/>
              </w:rPr>
            </w:pPr>
          </w:p>
        </w:tc>
        <w:tc>
          <w:tcPr>
            <w:tcW w:w="4590" w:type="dxa"/>
          </w:tcPr>
          <w:p w14:paraId="003EC25D" w14:textId="77777777" w:rsidR="005C4D5F" w:rsidRPr="003A7FA0" w:rsidRDefault="005C4D5F" w:rsidP="005C4D5F">
            <w:pPr>
              <w:rPr>
                <w:rFonts w:asciiTheme="majorHAnsi" w:hAnsiTheme="majorHAnsi"/>
              </w:rPr>
            </w:pPr>
            <w:r w:rsidRPr="003A7FA0">
              <w:rPr>
                <w:rFonts w:asciiTheme="majorHAnsi" w:hAnsiTheme="majorHAnsi"/>
              </w:rPr>
              <w:t>Intervention plan evaluation</w:t>
            </w:r>
          </w:p>
        </w:tc>
        <w:tc>
          <w:tcPr>
            <w:tcW w:w="900" w:type="dxa"/>
            <w:tcBorders>
              <w:top w:val="single" w:sz="12" w:space="0" w:color="000000"/>
              <w:bottom w:val="single" w:sz="12" w:space="0" w:color="000000"/>
            </w:tcBorders>
          </w:tcPr>
          <w:p w14:paraId="02B3164C" w14:textId="77777777" w:rsidR="005C4D5F" w:rsidRPr="003A7FA0" w:rsidRDefault="005C4D5F" w:rsidP="005C4D5F">
            <w:pPr>
              <w:rPr>
                <w:rFonts w:asciiTheme="majorHAnsi" w:hAnsiTheme="majorHAnsi"/>
              </w:rPr>
            </w:pPr>
            <w:r w:rsidRPr="003A7FA0">
              <w:rPr>
                <w:rFonts w:asciiTheme="majorHAnsi" w:hAnsiTheme="majorHAnsi"/>
              </w:rPr>
              <w:t>Y or N</w:t>
            </w:r>
          </w:p>
        </w:tc>
        <w:tc>
          <w:tcPr>
            <w:tcW w:w="2880" w:type="dxa"/>
          </w:tcPr>
          <w:p w14:paraId="2B6B110B" w14:textId="77777777" w:rsidR="005C4D5F" w:rsidRPr="003A7FA0" w:rsidRDefault="005C4D5F" w:rsidP="005C4D5F">
            <w:pPr>
              <w:rPr>
                <w:rFonts w:asciiTheme="majorHAnsi" w:hAnsiTheme="majorHAnsi"/>
              </w:rPr>
            </w:pPr>
          </w:p>
        </w:tc>
      </w:tr>
      <w:tr w:rsidR="005C4D5F" w:rsidRPr="003A7FA0" w14:paraId="43B4D178" w14:textId="77777777" w:rsidTr="00866F08">
        <w:trPr>
          <w:trHeight w:val="297"/>
        </w:trPr>
        <w:tc>
          <w:tcPr>
            <w:tcW w:w="1368" w:type="dxa"/>
            <w:gridSpan w:val="2"/>
          </w:tcPr>
          <w:p w14:paraId="6430773E" w14:textId="77777777" w:rsidR="005C4D5F" w:rsidRPr="003A7FA0" w:rsidRDefault="005C4D5F" w:rsidP="005C4D5F">
            <w:pPr>
              <w:rPr>
                <w:rFonts w:asciiTheme="majorHAnsi" w:hAnsiTheme="majorHAnsi"/>
              </w:rPr>
            </w:pPr>
          </w:p>
        </w:tc>
        <w:tc>
          <w:tcPr>
            <w:tcW w:w="4590" w:type="dxa"/>
          </w:tcPr>
          <w:p w14:paraId="325B6B94" w14:textId="77777777" w:rsidR="005C4D5F" w:rsidRPr="003A7FA0" w:rsidRDefault="005C4D5F" w:rsidP="005C4D5F">
            <w:pPr>
              <w:rPr>
                <w:rFonts w:asciiTheme="majorHAnsi" w:hAnsiTheme="majorHAnsi"/>
              </w:rPr>
            </w:pPr>
            <w:r w:rsidRPr="003A7FA0">
              <w:rPr>
                <w:rFonts w:asciiTheme="majorHAnsi" w:hAnsiTheme="majorHAnsi"/>
              </w:rPr>
              <w:t>Modified Student Intervention Plan</w:t>
            </w:r>
          </w:p>
        </w:tc>
        <w:tc>
          <w:tcPr>
            <w:tcW w:w="900" w:type="dxa"/>
            <w:tcBorders>
              <w:top w:val="single" w:sz="12" w:space="0" w:color="000000"/>
              <w:bottom w:val="single" w:sz="12" w:space="0" w:color="000000"/>
            </w:tcBorders>
          </w:tcPr>
          <w:p w14:paraId="783ACF60" w14:textId="77777777" w:rsidR="005C4D5F" w:rsidRPr="003A7FA0" w:rsidRDefault="005C4D5F" w:rsidP="005C4D5F">
            <w:pPr>
              <w:rPr>
                <w:rFonts w:asciiTheme="majorHAnsi" w:hAnsiTheme="majorHAnsi"/>
              </w:rPr>
            </w:pPr>
            <w:r w:rsidRPr="003A7FA0">
              <w:rPr>
                <w:rFonts w:asciiTheme="majorHAnsi" w:hAnsiTheme="majorHAnsi"/>
              </w:rPr>
              <w:t>Y or N</w:t>
            </w:r>
          </w:p>
        </w:tc>
        <w:tc>
          <w:tcPr>
            <w:tcW w:w="2880" w:type="dxa"/>
          </w:tcPr>
          <w:p w14:paraId="03328213" w14:textId="77777777" w:rsidR="005C4D5F" w:rsidRPr="003A7FA0" w:rsidRDefault="005C4D5F" w:rsidP="005C4D5F">
            <w:pPr>
              <w:rPr>
                <w:rFonts w:asciiTheme="majorHAnsi" w:hAnsiTheme="majorHAnsi"/>
              </w:rPr>
            </w:pPr>
          </w:p>
        </w:tc>
      </w:tr>
    </w:tbl>
    <w:p w14:paraId="0AD4B5C7" w14:textId="77777777" w:rsidR="005C4D5F" w:rsidRPr="003A7FA0" w:rsidRDefault="005C4D5F" w:rsidP="005C4D5F">
      <w:pPr>
        <w:rPr>
          <w:rFonts w:asciiTheme="majorHAnsi" w:hAnsiTheme="majorHAnsi"/>
        </w:rPr>
      </w:pPr>
    </w:p>
    <w:tbl>
      <w:tblPr>
        <w:tblStyle w:val="TableGrid"/>
        <w:tblW w:w="97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6"/>
        <w:gridCol w:w="582"/>
        <w:gridCol w:w="4590"/>
        <w:gridCol w:w="900"/>
        <w:gridCol w:w="2880"/>
      </w:tblGrid>
      <w:tr w:rsidR="005C4D5F" w:rsidRPr="003A7FA0" w14:paraId="13F7B536" w14:textId="77777777" w:rsidTr="00866F08">
        <w:trPr>
          <w:trHeight w:val="297"/>
        </w:trPr>
        <w:tc>
          <w:tcPr>
            <w:tcW w:w="5958" w:type="dxa"/>
            <w:gridSpan w:val="3"/>
          </w:tcPr>
          <w:p w14:paraId="1D4E3ADC" w14:textId="77777777" w:rsidR="005C4D5F" w:rsidRPr="003A7FA0" w:rsidRDefault="005C4D5F" w:rsidP="005C4D5F">
            <w:pPr>
              <w:rPr>
                <w:rFonts w:asciiTheme="majorHAnsi" w:hAnsiTheme="majorHAnsi"/>
                <w:b/>
              </w:rPr>
            </w:pPr>
            <w:r w:rsidRPr="003A7FA0">
              <w:rPr>
                <w:rFonts w:asciiTheme="majorHAnsi" w:hAnsiTheme="majorHAnsi"/>
                <w:b/>
              </w:rPr>
              <w:t>Tier II Review documentation</w:t>
            </w:r>
          </w:p>
        </w:tc>
        <w:tc>
          <w:tcPr>
            <w:tcW w:w="900" w:type="dxa"/>
          </w:tcPr>
          <w:p w14:paraId="5D34B9CD" w14:textId="77777777" w:rsidR="005C4D5F" w:rsidRPr="003A7FA0" w:rsidRDefault="005C4D5F" w:rsidP="005C4D5F">
            <w:pPr>
              <w:rPr>
                <w:rFonts w:asciiTheme="majorHAnsi" w:hAnsiTheme="majorHAnsi"/>
              </w:rPr>
            </w:pPr>
          </w:p>
        </w:tc>
        <w:tc>
          <w:tcPr>
            <w:tcW w:w="2880" w:type="dxa"/>
            <w:tcBorders>
              <w:bottom w:val="single" w:sz="12" w:space="0" w:color="000000"/>
            </w:tcBorders>
          </w:tcPr>
          <w:p w14:paraId="4AC8C9EF" w14:textId="77777777" w:rsidR="005C4D5F" w:rsidRPr="003A7FA0" w:rsidRDefault="005C4D5F" w:rsidP="005C4D5F">
            <w:pPr>
              <w:rPr>
                <w:rFonts w:asciiTheme="majorHAnsi" w:hAnsiTheme="majorHAnsi"/>
              </w:rPr>
            </w:pPr>
          </w:p>
        </w:tc>
      </w:tr>
      <w:tr w:rsidR="005C4D5F" w:rsidRPr="003A7FA0" w14:paraId="3BC5C48A" w14:textId="77777777" w:rsidTr="00866F08">
        <w:trPr>
          <w:trHeight w:val="303"/>
        </w:trPr>
        <w:tc>
          <w:tcPr>
            <w:tcW w:w="786" w:type="dxa"/>
            <w:tcBorders>
              <w:bottom w:val="single" w:sz="12" w:space="0" w:color="000000"/>
            </w:tcBorders>
          </w:tcPr>
          <w:p w14:paraId="20EF94DD" w14:textId="77777777" w:rsidR="005C4D5F" w:rsidRPr="003A7FA0" w:rsidRDefault="005C4D5F" w:rsidP="005C4D5F">
            <w:pPr>
              <w:rPr>
                <w:rFonts w:asciiTheme="majorHAnsi" w:hAnsiTheme="majorHAnsi"/>
              </w:rPr>
            </w:pPr>
          </w:p>
        </w:tc>
        <w:tc>
          <w:tcPr>
            <w:tcW w:w="5172" w:type="dxa"/>
            <w:gridSpan w:val="2"/>
          </w:tcPr>
          <w:p w14:paraId="222E9743" w14:textId="77777777" w:rsidR="005C4D5F" w:rsidRPr="003A7FA0" w:rsidRDefault="005C4D5F" w:rsidP="005C4D5F">
            <w:pPr>
              <w:rPr>
                <w:rFonts w:asciiTheme="majorHAnsi" w:hAnsiTheme="majorHAnsi"/>
              </w:rPr>
            </w:pPr>
            <w:r w:rsidRPr="003A7FA0">
              <w:rPr>
                <w:rFonts w:asciiTheme="majorHAnsi" w:hAnsiTheme="majorHAnsi"/>
              </w:rPr>
              <w:t>Plan successful, continue until benchmark is reached</w:t>
            </w:r>
          </w:p>
        </w:tc>
        <w:tc>
          <w:tcPr>
            <w:tcW w:w="900" w:type="dxa"/>
          </w:tcPr>
          <w:p w14:paraId="706DA8EC" w14:textId="77777777" w:rsidR="005C4D5F" w:rsidRPr="003A7FA0" w:rsidRDefault="005C4D5F" w:rsidP="005C4D5F">
            <w:pPr>
              <w:rPr>
                <w:rFonts w:asciiTheme="majorHAnsi" w:hAnsiTheme="majorHAnsi"/>
              </w:rPr>
            </w:pPr>
          </w:p>
        </w:tc>
        <w:tc>
          <w:tcPr>
            <w:tcW w:w="2880" w:type="dxa"/>
            <w:tcBorders>
              <w:top w:val="single" w:sz="12" w:space="0" w:color="000000"/>
            </w:tcBorders>
          </w:tcPr>
          <w:p w14:paraId="39F65FCB" w14:textId="77777777" w:rsidR="005C4D5F" w:rsidRPr="003A7FA0" w:rsidRDefault="005C4D5F" w:rsidP="005C4D5F">
            <w:pPr>
              <w:rPr>
                <w:rFonts w:asciiTheme="majorHAnsi" w:hAnsiTheme="majorHAnsi"/>
              </w:rPr>
            </w:pPr>
            <w:r w:rsidRPr="003A7FA0">
              <w:rPr>
                <w:rFonts w:asciiTheme="majorHAnsi" w:hAnsiTheme="majorHAnsi"/>
              </w:rPr>
              <w:t xml:space="preserve">Date of </w:t>
            </w:r>
            <w:r w:rsidRPr="003A7FA0">
              <w:rPr>
                <w:rFonts w:asciiTheme="majorHAnsi" w:hAnsiTheme="majorHAnsi" w:cs="Arial"/>
              </w:rPr>
              <w:t>RTI</w:t>
            </w:r>
            <w:r w:rsidRPr="003A7FA0">
              <w:rPr>
                <w:rFonts w:asciiTheme="majorHAnsi" w:hAnsiTheme="majorHAnsi" w:cs="Arial"/>
                <w:vertAlign w:val="superscript"/>
              </w:rPr>
              <w:t>2</w:t>
            </w:r>
            <w:r w:rsidRPr="003A7FA0">
              <w:rPr>
                <w:rFonts w:asciiTheme="majorHAnsi" w:hAnsiTheme="majorHAnsi" w:cs="Arial"/>
              </w:rPr>
              <w:t xml:space="preserve"> </w:t>
            </w:r>
            <w:r w:rsidRPr="003A7FA0">
              <w:rPr>
                <w:rFonts w:asciiTheme="majorHAnsi" w:hAnsiTheme="majorHAnsi"/>
              </w:rPr>
              <w:t>Meeting</w:t>
            </w:r>
          </w:p>
        </w:tc>
      </w:tr>
      <w:tr w:rsidR="005C4D5F" w:rsidRPr="003A7FA0" w14:paraId="1926B2ED" w14:textId="77777777" w:rsidTr="00866F08">
        <w:trPr>
          <w:trHeight w:val="297"/>
        </w:trPr>
        <w:tc>
          <w:tcPr>
            <w:tcW w:w="1368" w:type="dxa"/>
            <w:gridSpan w:val="2"/>
          </w:tcPr>
          <w:p w14:paraId="2D11BB26" w14:textId="77777777" w:rsidR="005C4D5F" w:rsidRPr="003A7FA0" w:rsidRDefault="005C4D5F" w:rsidP="005C4D5F">
            <w:pPr>
              <w:rPr>
                <w:rFonts w:asciiTheme="majorHAnsi" w:hAnsiTheme="majorHAnsi"/>
              </w:rPr>
            </w:pPr>
          </w:p>
        </w:tc>
        <w:tc>
          <w:tcPr>
            <w:tcW w:w="4590" w:type="dxa"/>
          </w:tcPr>
          <w:p w14:paraId="1C45728E" w14:textId="77777777" w:rsidR="005C4D5F" w:rsidRPr="003A7FA0" w:rsidRDefault="005C4D5F" w:rsidP="005C4D5F">
            <w:pPr>
              <w:rPr>
                <w:rFonts w:asciiTheme="majorHAnsi" w:hAnsiTheme="majorHAnsi"/>
              </w:rPr>
            </w:pPr>
            <w:r w:rsidRPr="003A7FA0">
              <w:rPr>
                <w:rFonts w:asciiTheme="majorHAnsi" w:hAnsiTheme="majorHAnsi"/>
              </w:rPr>
              <w:t>Progress monitoring data</w:t>
            </w:r>
          </w:p>
        </w:tc>
        <w:tc>
          <w:tcPr>
            <w:tcW w:w="900" w:type="dxa"/>
            <w:tcBorders>
              <w:bottom w:val="single" w:sz="12" w:space="0" w:color="000000"/>
            </w:tcBorders>
          </w:tcPr>
          <w:p w14:paraId="2F486B95" w14:textId="50563016" w:rsidR="005C4D5F" w:rsidRPr="003A7FA0" w:rsidRDefault="00866F08" w:rsidP="00866F08">
            <w:pPr>
              <w:ind w:right="-108"/>
              <w:rPr>
                <w:rFonts w:asciiTheme="majorHAnsi" w:hAnsiTheme="majorHAnsi"/>
              </w:rPr>
            </w:pPr>
            <w:r w:rsidRPr="003A7FA0">
              <w:rPr>
                <w:rFonts w:asciiTheme="majorHAnsi" w:hAnsiTheme="majorHAnsi"/>
              </w:rPr>
              <w:t xml:space="preserve">Y or </w:t>
            </w:r>
            <w:r w:rsidR="005C4D5F" w:rsidRPr="003A7FA0">
              <w:rPr>
                <w:rFonts w:asciiTheme="majorHAnsi" w:hAnsiTheme="majorHAnsi"/>
              </w:rPr>
              <w:t>N</w:t>
            </w:r>
          </w:p>
        </w:tc>
        <w:tc>
          <w:tcPr>
            <w:tcW w:w="2880" w:type="dxa"/>
          </w:tcPr>
          <w:p w14:paraId="0853FD3D" w14:textId="77777777" w:rsidR="005C4D5F" w:rsidRPr="003A7FA0" w:rsidRDefault="005C4D5F" w:rsidP="005C4D5F">
            <w:pPr>
              <w:rPr>
                <w:rFonts w:asciiTheme="majorHAnsi" w:hAnsiTheme="majorHAnsi"/>
              </w:rPr>
            </w:pPr>
          </w:p>
        </w:tc>
      </w:tr>
      <w:tr w:rsidR="005C4D5F" w:rsidRPr="003A7FA0" w14:paraId="08F0FFD0" w14:textId="77777777" w:rsidTr="00866F08">
        <w:trPr>
          <w:trHeight w:val="297"/>
        </w:trPr>
        <w:tc>
          <w:tcPr>
            <w:tcW w:w="1368" w:type="dxa"/>
            <w:gridSpan w:val="2"/>
          </w:tcPr>
          <w:p w14:paraId="7CAAF68D" w14:textId="77777777" w:rsidR="005C4D5F" w:rsidRPr="003A7FA0" w:rsidRDefault="005C4D5F" w:rsidP="005C4D5F">
            <w:pPr>
              <w:rPr>
                <w:rFonts w:asciiTheme="majorHAnsi" w:hAnsiTheme="majorHAnsi"/>
              </w:rPr>
            </w:pPr>
          </w:p>
        </w:tc>
        <w:tc>
          <w:tcPr>
            <w:tcW w:w="4590" w:type="dxa"/>
          </w:tcPr>
          <w:p w14:paraId="45C171DD" w14:textId="77777777" w:rsidR="005C4D5F" w:rsidRPr="003A7FA0" w:rsidRDefault="005C4D5F" w:rsidP="005C4D5F">
            <w:pPr>
              <w:rPr>
                <w:rFonts w:asciiTheme="majorHAnsi" w:hAnsiTheme="majorHAnsi"/>
              </w:rPr>
            </w:pPr>
            <w:r w:rsidRPr="003A7FA0">
              <w:rPr>
                <w:rFonts w:asciiTheme="majorHAnsi" w:hAnsiTheme="majorHAnsi"/>
              </w:rPr>
              <w:t>Intervention plan evaluation</w:t>
            </w:r>
          </w:p>
        </w:tc>
        <w:tc>
          <w:tcPr>
            <w:tcW w:w="900" w:type="dxa"/>
            <w:tcBorders>
              <w:top w:val="single" w:sz="12" w:space="0" w:color="000000"/>
              <w:bottom w:val="single" w:sz="12" w:space="0" w:color="000000"/>
            </w:tcBorders>
          </w:tcPr>
          <w:p w14:paraId="293A01D4" w14:textId="46996179" w:rsidR="005C4D5F" w:rsidRPr="003A7FA0" w:rsidRDefault="00866F08" w:rsidP="00866F08">
            <w:pPr>
              <w:ind w:right="-108"/>
              <w:rPr>
                <w:rFonts w:asciiTheme="majorHAnsi" w:hAnsiTheme="majorHAnsi"/>
              </w:rPr>
            </w:pPr>
            <w:r w:rsidRPr="003A7FA0">
              <w:rPr>
                <w:rFonts w:asciiTheme="majorHAnsi" w:hAnsiTheme="majorHAnsi"/>
              </w:rPr>
              <w:t xml:space="preserve">Y or </w:t>
            </w:r>
            <w:r w:rsidR="005C4D5F" w:rsidRPr="003A7FA0">
              <w:rPr>
                <w:rFonts w:asciiTheme="majorHAnsi" w:hAnsiTheme="majorHAnsi"/>
              </w:rPr>
              <w:t>N</w:t>
            </w:r>
          </w:p>
        </w:tc>
        <w:tc>
          <w:tcPr>
            <w:tcW w:w="2880" w:type="dxa"/>
          </w:tcPr>
          <w:p w14:paraId="3164F3FD" w14:textId="77777777" w:rsidR="005C4D5F" w:rsidRPr="003A7FA0" w:rsidRDefault="005C4D5F" w:rsidP="005C4D5F">
            <w:pPr>
              <w:rPr>
                <w:rFonts w:asciiTheme="majorHAnsi" w:hAnsiTheme="majorHAnsi"/>
              </w:rPr>
            </w:pPr>
          </w:p>
        </w:tc>
      </w:tr>
      <w:tr w:rsidR="005C4D5F" w:rsidRPr="003A7FA0" w14:paraId="6C95C069" w14:textId="77777777" w:rsidTr="00866F08">
        <w:trPr>
          <w:trHeight w:val="297"/>
        </w:trPr>
        <w:tc>
          <w:tcPr>
            <w:tcW w:w="786" w:type="dxa"/>
            <w:tcBorders>
              <w:bottom w:val="single" w:sz="12" w:space="0" w:color="000000"/>
            </w:tcBorders>
          </w:tcPr>
          <w:p w14:paraId="20928C4E" w14:textId="77777777" w:rsidR="005C4D5F" w:rsidRPr="003A7FA0" w:rsidRDefault="005C4D5F" w:rsidP="005C4D5F">
            <w:pPr>
              <w:rPr>
                <w:rFonts w:asciiTheme="majorHAnsi" w:hAnsiTheme="majorHAnsi"/>
              </w:rPr>
            </w:pPr>
          </w:p>
        </w:tc>
        <w:tc>
          <w:tcPr>
            <w:tcW w:w="5172" w:type="dxa"/>
            <w:gridSpan w:val="2"/>
          </w:tcPr>
          <w:p w14:paraId="311D5997" w14:textId="77777777" w:rsidR="005C4D5F" w:rsidRPr="003A7FA0" w:rsidRDefault="005C4D5F" w:rsidP="005C4D5F">
            <w:pPr>
              <w:rPr>
                <w:rFonts w:asciiTheme="majorHAnsi" w:hAnsiTheme="majorHAnsi"/>
              </w:rPr>
            </w:pPr>
            <w:r w:rsidRPr="003A7FA0">
              <w:rPr>
                <w:rFonts w:asciiTheme="majorHAnsi" w:hAnsiTheme="majorHAnsi"/>
              </w:rPr>
              <w:t>Modify plan and then review</w:t>
            </w:r>
          </w:p>
        </w:tc>
        <w:tc>
          <w:tcPr>
            <w:tcW w:w="900" w:type="dxa"/>
            <w:tcBorders>
              <w:top w:val="single" w:sz="12" w:space="0" w:color="000000"/>
            </w:tcBorders>
          </w:tcPr>
          <w:p w14:paraId="4E02B3BF" w14:textId="77777777" w:rsidR="005C4D5F" w:rsidRPr="003A7FA0" w:rsidRDefault="005C4D5F" w:rsidP="005C4D5F">
            <w:pPr>
              <w:rPr>
                <w:rFonts w:asciiTheme="majorHAnsi" w:hAnsiTheme="majorHAnsi"/>
              </w:rPr>
            </w:pPr>
          </w:p>
        </w:tc>
        <w:tc>
          <w:tcPr>
            <w:tcW w:w="2880" w:type="dxa"/>
          </w:tcPr>
          <w:p w14:paraId="58B68193" w14:textId="77777777" w:rsidR="005C4D5F" w:rsidRPr="003A7FA0" w:rsidRDefault="005C4D5F" w:rsidP="005C4D5F">
            <w:pPr>
              <w:rPr>
                <w:rFonts w:asciiTheme="majorHAnsi" w:hAnsiTheme="majorHAnsi"/>
              </w:rPr>
            </w:pPr>
          </w:p>
        </w:tc>
      </w:tr>
      <w:tr w:rsidR="005C4D5F" w:rsidRPr="003A7FA0" w14:paraId="1EB880E5" w14:textId="77777777" w:rsidTr="00866F08">
        <w:trPr>
          <w:trHeight w:val="297"/>
        </w:trPr>
        <w:tc>
          <w:tcPr>
            <w:tcW w:w="1368" w:type="dxa"/>
            <w:gridSpan w:val="2"/>
          </w:tcPr>
          <w:p w14:paraId="48037E72" w14:textId="77777777" w:rsidR="005C4D5F" w:rsidRPr="003A7FA0" w:rsidRDefault="005C4D5F" w:rsidP="005C4D5F">
            <w:pPr>
              <w:rPr>
                <w:rFonts w:asciiTheme="majorHAnsi" w:hAnsiTheme="majorHAnsi"/>
              </w:rPr>
            </w:pPr>
          </w:p>
        </w:tc>
        <w:tc>
          <w:tcPr>
            <w:tcW w:w="4590" w:type="dxa"/>
          </w:tcPr>
          <w:p w14:paraId="4916B075" w14:textId="77777777" w:rsidR="005C4D5F" w:rsidRPr="003A7FA0" w:rsidRDefault="005C4D5F" w:rsidP="005C4D5F">
            <w:pPr>
              <w:rPr>
                <w:rFonts w:asciiTheme="majorHAnsi" w:hAnsiTheme="majorHAnsi"/>
              </w:rPr>
            </w:pPr>
            <w:r w:rsidRPr="003A7FA0">
              <w:rPr>
                <w:rFonts w:asciiTheme="majorHAnsi" w:hAnsiTheme="majorHAnsi"/>
              </w:rPr>
              <w:t>Progress monitoring data</w:t>
            </w:r>
          </w:p>
        </w:tc>
        <w:tc>
          <w:tcPr>
            <w:tcW w:w="900" w:type="dxa"/>
            <w:tcBorders>
              <w:bottom w:val="single" w:sz="12" w:space="0" w:color="000000"/>
            </w:tcBorders>
          </w:tcPr>
          <w:p w14:paraId="067C5891" w14:textId="3F68BCCD" w:rsidR="005C4D5F" w:rsidRPr="003A7FA0" w:rsidRDefault="00866F08" w:rsidP="00866F08">
            <w:pPr>
              <w:ind w:right="-108"/>
              <w:rPr>
                <w:rFonts w:asciiTheme="majorHAnsi" w:hAnsiTheme="majorHAnsi"/>
              </w:rPr>
            </w:pPr>
            <w:r w:rsidRPr="003A7FA0">
              <w:rPr>
                <w:rFonts w:asciiTheme="majorHAnsi" w:hAnsiTheme="majorHAnsi"/>
              </w:rPr>
              <w:t xml:space="preserve">Y or </w:t>
            </w:r>
            <w:r w:rsidR="005C4D5F" w:rsidRPr="003A7FA0">
              <w:rPr>
                <w:rFonts w:asciiTheme="majorHAnsi" w:hAnsiTheme="majorHAnsi"/>
              </w:rPr>
              <w:t>N</w:t>
            </w:r>
          </w:p>
        </w:tc>
        <w:tc>
          <w:tcPr>
            <w:tcW w:w="2880" w:type="dxa"/>
          </w:tcPr>
          <w:p w14:paraId="6B5E60E7" w14:textId="77777777" w:rsidR="005C4D5F" w:rsidRPr="003A7FA0" w:rsidRDefault="005C4D5F" w:rsidP="005C4D5F">
            <w:pPr>
              <w:rPr>
                <w:rFonts w:asciiTheme="majorHAnsi" w:hAnsiTheme="majorHAnsi"/>
              </w:rPr>
            </w:pPr>
          </w:p>
        </w:tc>
      </w:tr>
      <w:tr w:rsidR="005C4D5F" w:rsidRPr="003A7FA0" w14:paraId="59A1273E" w14:textId="77777777" w:rsidTr="00866F08">
        <w:trPr>
          <w:trHeight w:val="297"/>
        </w:trPr>
        <w:tc>
          <w:tcPr>
            <w:tcW w:w="1368" w:type="dxa"/>
            <w:gridSpan w:val="2"/>
          </w:tcPr>
          <w:p w14:paraId="27359826" w14:textId="77777777" w:rsidR="005C4D5F" w:rsidRPr="003A7FA0" w:rsidRDefault="005C4D5F" w:rsidP="005C4D5F">
            <w:pPr>
              <w:rPr>
                <w:rFonts w:asciiTheme="majorHAnsi" w:hAnsiTheme="majorHAnsi"/>
              </w:rPr>
            </w:pPr>
          </w:p>
        </w:tc>
        <w:tc>
          <w:tcPr>
            <w:tcW w:w="4590" w:type="dxa"/>
          </w:tcPr>
          <w:p w14:paraId="4E1AC42B" w14:textId="77777777" w:rsidR="005C4D5F" w:rsidRPr="003A7FA0" w:rsidRDefault="005C4D5F" w:rsidP="005C4D5F">
            <w:pPr>
              <w:rPr>
                <w:rFonts w:asciiTheme="majorHAnsi" w:hAnsiTheme="majorHAnsi"/>
              </w:rPr>
            </w:pPr>
            <w:r w:rsidRPr="003A7FA0">
              <w:rPr>
                <w:rFonts w:asciiTheme="majorHAnsi" w:hAnsiTheme="majorHAnsi"/>
              </w:rPr>
              <w:t>Intervention plan evaluation</w:t>
            </w:r>
          </w:p>
        </w:tc>
        <w:tc>
          <w:tcPr>
            <w:tcW w:w="900" w:type="dxa"/>
            <w:tcBorders>
              <w:top w:val="single" w:sz="12" w:space="0" w:color="000000"/>
              <w:bottom w:val="single" w:sz="12" w:space="0" w:color="000000"/>
            </w:tcBorders>
          </w:tcPr>
          <w:p w14:paraId="73E481B5" w14:textId="027BA5F8" w:rsidR="005C4D5F" w:rsidRPr="003A7FA0" w:rsidRDefault="00866F08" w:rsidP="00866F08">
            <w:pPr>
              <w:ind w:right="-108"/>
              <w:rPr>
                <w:rFonts w:asciiTheme="majorHAnsi" w:hAnsiTheme="majorHAnsi"/>
              </w:rPr>
            </w:pPr>
            <w:r w:rsidRPr="003A7FA0">
              <w:rPr>
                <w:rFonts w:asciiTheme="majorHAnsi" w:hAnsiTheme="majorHAnsi"/>
              </w:rPr>
              <w:t xml:space="preserve">Y or </w:t>
            </w:r>
            <w:r w:rsidR="005C4D5F" w:rsidRPr="003A7FA0">
              <w:rPr>
                <w:rFonts w:asciiTheme="majorHAnsi" w:hAnsiTheme="majorHAnsi"/>
              </w:rPr>
              <w:t>N</w:t>
            </w:r>
          </w:p>
        </w:tc>
        <w:tc>
          <w:tcPr>
            <w:tcW w:w="2880" w:type="dxa"/>
          </w:tcPr>
          <w:p w14:paraId="2050DFA9" w14:textId="77777777" w:rsidR="005C4D5F" w:rsidRPr="003A7FA0" w:rsidRDefault="005C4D5F" w:rsidP="005C4D5F">
            <w:pPr>
              <w:rPr>
                <w:rFonts w:asciiTheme="majorHAnsi" w:hAnsiTheme="majorHAnsi"/>
              </w:rPr>
            </w:pPr>
          </w:p>
        </w:tc>
      </w:tr>
      <w:tr w:rsidR="005C4D5F" w:rsidRPr="003A7FA0" w14:paraId="4BDA4FC7" w14:textId="77777777" w:rsidTr="00866F08">
        <w:trPr>
          <w:trHeight w:val="297"/>
        </w:trPr>
        <w:tc>
          <w:tcPr>
            <w:tcW w:w="1368" w:type="dxa"/>
            <w:gridSpan w:val="2"/>
          </w:tcPr>
          <w:p w14:paraId="166B4EFE" w14:textId="77777777" w:rsidR="005C4D5F" w:rsidRPr="003A7FA0" w:rsidRDefault="005C4D5F" w:rsidP="005C4D5F">
            <w:pPr>
              <w:rPr>
                <w:rFonts w:asciiTheme="majorHAnsi" w:hAnsiTheme="majorHAnsi"/>
              </w:rPr>
            </w:pPr>
          </w:p>
        </w:tc>
        <w:tc>
          <w:tcPr>
            <w:tcW w:w="4590" w:type="dxa"/>
          </w:tcPr>
          <w:p w14:paraId="2DC2151B" w14:textId="77777777" w:rsidR="005C4D5F" w:rsidRPr="003A7FA0" w:rsidRDefault="005C4D5F" w:rsidP="005C4D5F">
            <w:pPr>
              <w:rPr>
                <w:rFonts w:asciiTheme="majorHAnsi" w:hAnsiTheme="majorHAnsi"/>
              </w:rPr>
            </w:pPr>
            <w:r w:rsidRPr="003A7FA0">
              <w:rPr>
                <w:rFonts w:asciiTheme="majorHAnsi" w:hAnsiTheme="majorHAnsi"/>
              </w:rPr>
              <w:t>Modified Student Intervention Plan</w:t>
            </w:r>
          </w:p>
        </w:tc>
        <w:tc>
          <w:tcPr>
            <w:tcW w:w="900" w:type="dxa"/>
            <w:tcBorders>
              <w:top w:val="single" w:sz="12" w:space="0" w:color="000000"/>
              <w:bottom w:val="single" w:sz="12" w:space="0" w:color="000000"/>
            </w:tcBorders>
          </w:tcPr>
          <w:p w14:paraId="09B07472" w14:textId="592CDE93" w:rsidR="005C4D5F" w:rsidRPr="003A7FA0" w:rsidRDefault="005C4D5F" w:rsidP="005C4D5F">
            <w:pPr>
              <w:rPr>
                <w:rFonts w:asciiTheme="majorHAnsi" w:hAnsiTheme="majorHAnsi"/>
              </w:rPr>
            </w:pPr>
            <w:r w:rsidRPr="003A7FA0">
              <w:rPr>
                <w:rFonts w:asciiTheme="majorHAnsi" w:hAnsiTheme="majorHAnsi"/>
              </w:rPr>
              <w:t>Y or N</w:t>
            </w:r>
          </w:p>
        </w:tc>
        <w:tc>
          <w:tcPr>
            <w:tcW w:w="2880" w:type="dxa"/>
          </w:tcPr>
          <w:p w14:paraId="516FDF67" w14:textId="77777777" w:rsidR="005C4D5F" w:rsidRPr="003A7FA0" w:rsidRDefault="005C4D5F" w:rsidP="005C4D5F">
            <w:pPr>
              <w:rPr>
                <w:rFonts w:asciiTheme="majorHAnsi" w:hAnsiTheme="majorHAnsi"/>
              </w:rPr>
            </w:pPr>
          </w:p>
        </w:tc>
      </w:tr>
    </w:tbl>
    <w:p w14:paraId="11336B93" w14:textId="77777777" w:rsidR="005C4D5F" w:rsidRPr="003A7FA0" w:rsidRDefault="005C4D5F" w:rsidP="005C4D5F">
      <w:pPr>
        <w:rPr>
          <w:rFonts w:asciiTheme="majorHAnsi" w:hAnsiTheme="majorHAnsi"/>
        </w:rPr>
      </w:pPr>
    </w:p>
    <w:p w14:paraId="3FE824EF" w14:textId="77777777" w:rsidR="00C82004" w:rsidRDefault="005C4D5F" w:rsidP="00C82004">
      <w:pPr>
        <w:ind w:left="720"/>
        <w:rPr>
          <w:rFonts w:asciiTheme="majorHAnsi" w:hAnsiTheme="majorHAnsi"/>
        </w:rPr>
      </w:pPr>
      <w:r w:rsidRPr="003A7FA0">
        <w:rPr>
          <w:rFonts w:asciiTheme="majorHAnsi" w:hAnsiTheme="majorHAnsi"/>
        </w:rPr>
        <w:t>_________________________________________________________________</w:t>
      </w:r>
    </w:p>
    <w:p w14:paraId="7CB2978D" w14:textId="6B833A33" w:rsidR="005C4D5F" w:rsidRPr="003A7FA0" w:rsidRDefault="00866F08" w:rsidP="00C82004">
      <w:pPr>
        <w:ind w:left="720"/>
        <w:rPr>
          <w:rFonts w:asciiTheme="majorHAnsi" w:hAnsiTheme="majorHAnsi"/>
        </w:rPr>
      </w:pPr>
      <w:r w:rsidRPr="003A7FA0">
        <w:rPr>
          <w:rFonts w:asciiTheme="majorHAnsi" w:hAnsiTheme="majorHAnsi"/>
        </w:rPr>
        <w:t xml:space="preserve">    </w:t>
      </w:r>
      <w:r w:rsidR="00EE41D5" w:rsidRPr="003A7FA0">
        <w:rPr>
          <w:rFonts w:asciiTheme="majorHAnsi" w:hAnsiTheme="majorHAnsi"/>
        </w:rPr>
        <w:t xml:space="preserve">                                     </w:t>
      </w:r>
      <w:r w:rsidR="00586B47">
        <w:rPr>
          <w:rFonts w:asciiTheme="majorHAnsi" w:hAnsiTheme="majorHAnsi"/>
        </w:rPr>
        <w:tab/>
      </w:r>
      <w:r w:rsidR="00586B47">
        <w:rPr>
          <w:rFonts w:asciiTheme="majorHAnsi" w:hAnsiTheme="majorHAnsi"/>
        </w:rPr>
        <w:tab/>
      </w:r>
      <w:r w:rsidR="00586B47">
        <w:rPr>
          <w:rFonts w:asciiTheme="majorHAnsi" w:hAnsiTheme="majorHAnsi"/>
        </w:rPr>
        <w:tab/>
      </w:r>
      <w:r w:rsidR="00586B47">
        <w:rPr>
          <w:rFonts w:asciiTheme="majorHAnsi" w:hAnsiTheme="majorHAnsi"/>
        </w:rPr>
        <w:tab/>
      </w:r>
      <w:r w:rsidR="00586B47">
        <w:rPr>
          <w:rFonts w:asciiTheme="majorHAnsi" w:hAnsiTheme="majorHAnsi"/>
        </w:rPr>
        <w:tab/>
      </w:r>
      <w:r w:rsidR="00586B47">
        <w:rPr>
          <w:rFonts w:asciiTheme="majorHAnsi" w:hAnsiTheme="majorHAnsi"/>
        </w:rPr>
        <w:tab/>
      </w:r>
      <w:r w:rsidR="00586B47">
        <w:rPr>
          <w:rFonts w:asciiTheme="majorHAnsi" w:hAnsiTheme="majorHAnsi"/>
        </w:rPr>
        <w:tab/>
      </w:r>
      <w:r w:rsidR="00586B47">
        <w:rPr>
          <w:rFonts w:asciiTheme="majorHAnsi" w:hAnsiTheme="majorHAnsi"/>
        </w:rPr>
        <w:tab/>
      </w:r>
      <w:r w:rsidR="00586B47">
        <w:rPr>
          <w:rFonts w:asciiTheme="majorHAnsi" w:hAnsiTheme="majorHAnsi"/>
        </w:rPr>
        <w:tab/>
      </w:r>
      <w:r w:rsidR="00EE41D5" w:rsidRPr="003A7FA0">
        <w:rPr>
          <w:rFonts w:asciiTheme="majorHAnsi" w:hAnsiTheme="majorHAnsi"/>
        </w:rPr>
        <w:t>10</w:t>
      </w:r>
      <w:r w:rsidR="005C4D5F" w:rsidRPr="003A7FA0">
        <w:rPr>
          <w:rFonts w:asciiTheme="majorHAnsi" w:hAnsiTheme="majorHAnsi"/>
        </w:rPr>
        <w:br w:type="page"/>
      </w:r>
    </w:p>
    <w:p w14:paraId="6A6D026B" w14:textId="77777777" w:rsidR="005C4D5F" w:rsidRPr="00546886" w:rsidRDefault="005C4D5F" w:rsidP="005C4D5F">
      <w:pPr>
        <w:jc w:val="center"/>
        <w:rPr>
          <w:rFonts w:asciiTheme="majorHAnsi" w:hAnsiTheme="majorHAnsi"/>
          <w:b/>
          <w:sz w:val="36"/>
          <w:szCs w:val="36"/>
        </w:rPr>
      </w:pPr>
      <w:r w:rsidRPr="00546886">
        <w:rPr>
          <w:rFonts w:asciiTheme="majorHAnsi" w:hAnsiTheme="majorHAnsi" w:cs="Arial"/>
          <w:b/>
          <w:sz w:val="36"/>
          <w:szCs w:val="36"/>
        </w:rPr>
        <w:lastRenderedPageBreak/>
        <w:t>Bartlett City Schools RTI</w:t>
      </w:r>
      <w:r w:rsidRPr="00546886">
        <w:rPr>
          <w:rFonts w:asciiTheme="majorHAnsi" w:hAnsiTheme="majorHAnsi" w:cs="Arial"/>
          <w:b/>
          <w:sz w:val="36"/>
          <w:szCs w:val="36"/>
          <w:vertAlign w:val="superscript"/>
        </w:rPr>
        <w:t>2</w:t>
      </w:r>
      <w:r w:rsidRPr="00546886">
        <w:rPr>
          <w:rFonts w:asciiTheme="majorHAnsi" w:hAnsiTheme="majorHAnsi" w:cs="Arial"/>
        </w:rPr>
        <w:t xml:space="preserve"> </w:t>
      </w:r>
      <w:r w:rsidRPr="00546886">
        <w:rPr>
          <w:rFonts w:asciiTheme="majorHAnsi" w:hAnsiTheme="majorHAnsi"/>
          <w:b/>
          <w:sz w:val="36"/>
          <w:szCs w:val="36"/>
        </w:rPr>
        <w:t>Folder</w:t>
      </w:r>
    </w:p>
    <w:p w14:paraId="7302A8FF" w14:textId="77777777" w:rsidR="005C4D5F" w:rsidRPr="00546886" w:rsidRDefault="005C4D5F" w:rsidP="005C4D5F">
      <w:pPr>
        <w:jc w:val="center"/>
        <w:rPr>
          <w:rFonts w:asciiTheme="majorHAnsi" w:hAnsiTheme="majorHAnsi"/>
          <w:b/>
        </w:rPr>
      </w:pPr>
      <w:r w:rsidRPr="00546886">
        <w:rPr>
          <w:rFonts w:asciiTheme="majorHAnsi" w:hAnsiTheme="majorHAnsi"/>
          <w:b/>
        </w:rPr>
        <w:t xml:space="preserve">Relevant documentation (listed below) is to be maintained in this folder </w:t>
      </w:r>
    </w:p>
    <w:p w14:paraId="481A2E94" w14:textId="77777777" w:rsidR="005C4D5F" w:rsidRPr="00546886" w:rsidRDefault="005C4D5F" w:rsidP="005C4D5F">
      <w:pPr>
        <w:jc w:val="center"/>
        <w:rPr>
          <w:rFonts w:asciiTheme="majorHAnsi" w:hAnsiTheme="majorHAnsi"/>
          <w:b/>
          <w:sz w:val="36"/>
          <w:szCs w:val="36"/>
        </w:rPr>
      </w:pPr>
    </w:p>
    <w:tbl>
      <w:tblPr>
        <w:tblStyle w:val="TableGrid"/>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6"/>
        <w:gridCol w:w="5172"/>
        <w:gridCol w:w="990"/>
        <w:gridCol w:w="2970"/>
      </w:tblGrid>
      <w:tr w:rsidR="005C4D5F" w:rsidRPr="00546886" w14:paraId="63AC2EA2" w14:textId="77777777" w:rsidTr="00866F08">
        <w:trPr>
          <w:trHeight w:val="297"/>
        </w:trPr>
        <w:tc>
          <w:tcPr>
            <w:tcW w:w="5958" w:type="dxa"/>
            <w:gridSpan w:val="2"/>
          </w:tcPr>
          <w:p w14:paraId="2F79CBFE" w14:textId="77777777" w:rsidR="005C4D5F" w:rsidRPr="00546886" w:rsidRDefault="005C4D5F" w:rsidP="005C4D5F">
            <w:pPr>
              <w:rPr>
                <w:rFonts w:asciiTheme="majorHAnsi" w:hAnsiTheme="majorHAnsi"/>
                <w:b/>
                <w:sz w:val="28"/>
                <w:szCs w:val="28"/>
              </w:rPr>
            </w:pPr>
            <w:r w:rsidRPr="00546886">
              <w:rPr>
                <w:rFonts w:asciiTheme="majorHAnsi" w:hAnsiTheme="majorHAnsi"/>
                <w:b/>
                <w:sz w:val="28"/>
                <w:szCs w:val="28"/>
                <w:shd w:val="clear" w:color="auto" w:fill="E0E0E0"/>
              </w:rPr>
              <w:t>Tier III Documentation</w:t>
            </w:r>
          </w:p>
        </w:tc>
        <w:tc>
          <w:tcPr>
            <w:tcW w:w="990" w:type="dxa"/>
          </w:tcPr>
          <w:p w14:paraId="6E939C26" w14:textId="77777777" w:rsidR="005C4D5F" w:rsidRPr="00546886" w:rsidRDefault="005C4D5F" w:rsidP="005C4D5F">
            <w:pPr>
              <w:rPr>
                <w:rFonts w:asciiTheme="majorHAnsi" w:hAnsiTheme="majorHAnsi"/>
              </w:rPr>
            </w:pPr>
          </w:p>
        </w:tc>
        <w:tc>
          <w:tcPr>
            <w:tcW w:w="2970" w:type="dxa"/>
            <w:tcBorders>
              <w:bottom w:val="single" w:sz="12" w:space="0" w:color="auto"/>
            </w:tcBorders>
          </w:tcPr>
          <w:p w14:paraId="2FDA4595" w14:textId="77777777" w:rsidR="005C4D5F" w:rsidRPr="00546886" w:rsidRDefault="005C4D5F" w:rsidP="005C4D5F">
            <w:pPr>
              <w:rPr>
                <w:rFonts w:asciiTheme="majorHAnsi" w:hAnsiTheme="majorHAnsi"/>
              </w:rPr>
            </w:pPr>
          </w:p>
        </w:tc>
      </w:tr>
      <w:tr w:rsidR="005C4D5F" w:rsidRPr="00546886" w14:paraId="3F8B66FF" w14:textId="77777777" w:rsidTr="00866F08">
        <w:trPr>
          <w:trHeight w:val="330"/>
        </w:trPr>
        <w:tc>
          <w:tcPr>
            <w:tcW w:w="786" w:type="dxa"/>
          </w:tcPr>
          <w:p w14:paraId="5F85DDF5" w14:textId="77777777" w:rsidR="005C4D5F" w:rsidRPr="00546886" w:rsidRDefault="005C4D5F" w:rsidP="005C4D5F">
            <w:pPr>
              <w:rPr>
                <w:rFonts w:asciiTheme="majorHAnsi" w:hAnsiTheme="majorHAnsi"/>
              </w:rPr>
            </w:pPr>
          </w:p>
        </w:tc>
        <w:tc>
          <w:tcPr>
            <w:tcW w:w="5172" w:type="dxa"/>
          </w:tcPr>
          <w:p w14:paraId="2DA0E96E" w14:textId="77777777" w:rsidR="005C4D5F" w:rsidRPr="00546886" w:rsidRDefault="005C4D5F" w:rsidP="005C4D5F">
            <w:pPr>
              <w:rPr>
                <w:rFonts w:asciiTheme="majorHAnsi" w:hAnsiTheme="majorHAnsi"/>
              </w:rPr>
            </w:pPr>
          </w:p>
        </w:tc>
        <w:tc>
          <w:tcPr>
            <w:tcW w:w="990" w:type="dxa"/>
            <w:tcBorders>
              <w:bottom w:val="single" w:sz="12" w:space="0" w:color="auto"/>
            </w:tcBorders>
          </w:tcPr>
          <w:p w14:paraId="1127EA3E" w14:textId="77777777" w:rsidR="005C4D5F" w:rsidRPr="00546886" w:rsidRDefault="005C4D5F" w:rsidP="005C4D5F">
            <w:pPr>
              <w:rPr>
                <w:rFonts w:asciiTheme="majorHAnsi" w:hAnsiTheme="majorHAnsi"/>
              </w:rPr>
            </w:pPr>
          </w:p>
        </w:tc>
        <w:tc>
          <w:tcPr>
            <w:tcW w:w="2970" w:type="dxa"/>
            <w:tcBorders>
              <w:top w:val="single" w:sz="12" w:space="0" w:color="auto"/>
            </w:tcBorders>
          </w:tcPr>
          <w:p w14:paraId="435218BA" w14:textId="77777777" w:rsidR="005C4D5F" w:rsidRPr="00546886" w:rsidRDefault="005C4D5F" w:rsidP="005C4D5F">
            <w:pPr>
              <w:rPr>
                <w:rFonts w:asciiTheme="majorHAnsi" w:hAnsiTheme="majorHAnsi"/>
              </w:rPr>
            </w:pPr>
            <w:r w:rsidRPr="00546886">
              <w:rPr>
                <w:rFonts w:asciiTheme="majorHAnsi" w:hAnsiTheme="majorHAnsi"/>
              </w:rPr>
              <w:t xml:space="preserve">Date of </w:t>
            </w:r>
            <w:r w:rsidRPr="00546886">
              <w:rPr>
                <w:rFonts w:asciiTheme="majorHAnsi" w:hAnsiTheme="majorHAnsi" w:cs="Arial"/>
              </w:rPr>
              <w:t>RTI</w:t>
            </w:r>
            <w:r w:rsidRPr="00546886">
              <w:rPr>
                <w:rFonts w:asciiTheme="majorHAnsi" w:hAnsiTheme="majorHAnsi" w:cs="Arial"/>
                <w:vertAlign w:val="superscript"/>
              </w:rPr>
              <w:t>2</w:t>
            </w:r>
            <w:r w:rsidRPr="00546886">
              <w:rPr>
                <w:rFonts w:asciiTheme="majorHAnsi" w:hAnsiTheme="majorHAnsi" w:cs="Arial"/>
              </w:rPr>
              <w:t xml:space="preserve"> </w:t>
            </w:r>
            <w:r w:rsidRPr="00546886">
              <w:rPr>
                <w:rFonts w:asciiTheme="majorHAnsi" w:hAnsiTheme="majorHAnsi"/>
              </w:rPr>
              <w:t>Meeting</w:t>
            </w:r>
          </w:p>
        </w:tc>
      </w:tr>
      <w:tr w:rsidR="005C4D5F" w:rsidRPr="00546886" w14:paraId="07979B17" w14:textId="77777777" w:rsidTr="00866F08">
        <w:trPr>
          <w:trHeight w:val="303"/>
        </w:trPr>
        <w:tc>
          <w:tcPr>
            <w:tcW w:w="786" w:type="dxa"/>
          </w:tcPr>
          <w:p w14:paraId="61FB0CCA" w14:textId="77777777" w:rsidR="005C4D5F" w:rsidRPr="00546886" w:rsidRDefault="005C4D5F" w:rsidP="005C4D5F">
            <w:pPr>
              <w:rPr>
                <w:rFonts w:asciiTheme="majorHAnsi" w:hAnsiTheme="majorHAnsi"/>
              </w:rPr>
            </w:pPr>
          </w:p>
        </w:tc>
        <w:tc>
          <w:tcPr>
            <w:tcW w:w="5172" w:type="dxa"/>
          </w:tcPr>
          <w:p w14:paraId="77269E83" w14:textId="77777777" w:rsidR="005C4D5F" w:rsidRPr="00546886" w:rsidRDefault="005C4D5F" w:rsidP="005C4D5F">
            <w:pPr>
              <w:rPr>
                <w:rFonts w:asciiTheme="majorHAnsi" w:hAnsiTheme="majorHAnsi"/>
              </w:rPr>
            </w:pPr>
            <w:r w:rsidRPr="00546886">
              <w:rPr>
                <w:rFonts w:asciiTheme="majorHAnsi" w:hAnsiTheme="majorHAnsi"/>
              </w:rPr>
              <w:t>Tier II gap analysis</w:t>
            </w:r>
          </w:p>
        </w:tc>
        <w:tc>
          <w:tcPr>
            <w:tcW w:w="990" w:type="dxa"/>
            <w:tcBorders>
              <w:bottom w:val="single" w:sz="12" w:space="0" w:color="auto"/>
            </w:tcBorders>
          </w:tcPr>
          <w:p w14:paraId="1F9BEE78" w14:textId="7D82B78A" w:rsidR="005C4D5F" w:rsidRPr="00546886" w:rsidRDefault="00866F08" w:rsidP="00866F08">
            <w:pPr>
              <w:ind w:right="-108"/>
              <w:rPr>
                <w:rFonts w:asciiTheme="majorHAnsi" w:hAnsiTheme="majorHAnsi"/>
              </w:rPr>
            </w:pPr>
            <w:r w:rsidRPr="00546886">
              <w:rPr>
                <w:rFonts w:asciiTheme="majorHAnsi" w:hAnsiTheme="majorHAnsi"/>
              </w:rPr>
              <w:t xml:space="preserve">Y or </w:t>
            </w:r>
            <w:r w:rsidR="005C4D5F" w:rsidRPr="00546886">
              <w:rPr>
                <w:rFonts w:asciiTheme="majorHAnsi" w:hAnsiTheme="majorHAnsi"/>
              </w:rPr>
              <w:t>N</w:t>
            </w:r>
          </w:p>
        </w:tc>
        <w:tc>
          <w:tcPr>
            <w:tcW w:w="2970" w:type="dxa"/>
          </w:tcPr>
          <w:p w14:paraId="3C183435" w14:textId="77777777" w:rsidR="005C4D5F" w:rsidRPr="00546886" w:rsidRDefault="005C4D5F" w:rsidP="005C4D5F">
            <w:pPr>
              <w:rPr>
                <w:rFonts w:asciiTheme="majorHAnsi" w:hAnsiTheme="majorHAnsi"/>
              </w:rPr>
            </w:pPr>
          </w:p>
        </w:tc>
      </w:tr>
      <w:tr w:rsidR="005C4D5F" w:rsidRPr="00546886" w14:paraId="6106E634" w14:textId="77777777" w:rsidTr="00866F08">
        <w:trPr>
          <w:trHeight w:val="297"/>
        </w:trPr>
        <w:tc>
          <w:tcPr>
            <w:tcW w:w="786" w:type="dxa"/>
          </w:tcPr>
          <w:p w14:paraId="5E257FEB" w14:textId="77777777" w:rsidR="005C4D5F" w:rsidRPr="00546886" w:rsidRDefault="005C4D5F" w:rsidP="005C4D5F">
            <w:pPr>
              <w:rPr>
                <w:rFonts w:asciiTheme="majorHAnsi" w:hAnsiTheme="majorHAnsi"/>
              </w:rPr>
            </w:pPr>
          </w:p>
        </w:tc>
        <w:tc>
          <w:tcPr>
            <w:tcW w:w="5172" w:type="dxa"/>
          </w:tcPr>
          <w:p w14:paraId="5FA94DE9" w14:textId="77777777" w:rsidR="005C4D5F" w:rsidRPr="00546886" w:rsidRDefault="005C4D5F" w:rsidP="005C4D5F">
            <w:pPr>
              <w:rPr>
                <w:rFonts w:asciiTheme="majorHAnsi" w:hAnsiTheme="majorHAnsi"/>
              </w:rPr>
            </w:pPr>
            <w:r w:rsidRPr="00546886">
              <w:rPr>
                <w:rFonts w:asciiTheme="majorHAnsi" w:hAnsiTheme="majorHAnsi"/>
              </w:rPr>
              <w:t>Student Intervention Plan (Completed at RTI Meeting)</w:t>
            </w:r>
          </w:p>
        </w:tc>
        <w:tc>
          <w:tcPr>
            <w:tcW w:w="990" w:type="dxa"/>
            <w:tcBorders>
              <w:top w:val="single" w:sz="12" w:space="0" w:color="auto"/>
              <w:bottom w:val="single" w:sz="12" w:space="0" w:color="auto"/>
            </w:tcBorders>
          </w:tcPr>
          <w:p w14:paraId="7D1EC0ED" w14:textId="77777777" w:rsidR="005C4D5F" w:rsidRPr="00546886" w:rsidRDefault="005C4D5F" w:rsidP="005C4D5F">
            <w:pPr>
              <w:rPr>
                <w:rFonts w:asciiTheme="majorHAnsi" w:hAnsiTheme="majorHAnsi"/>
              </w:rPr>
            </w:pPr>
            <w:r w:rsidRPr="00546886">
              <w:rPr>
                <w:rFonts w:asciiTheme="majorHAnsi" w:hAnsiTheme="majorHAnsi"/>
              </w:rPr>
              <w:t>Y or N</w:t>
            </w:r>
          </w:p>
        </w:tc>
        <w:tc>
          <w:tcPr>
            <w:tcW w:w="2970" w:type="dxa"/>
          </w:tcPr>
          <w:p w14:paraId="1FDC49C6" w14:textId="77777777" w:rsidR="005C4D5F" w:rsidRPr="00546886" w:rsidRDefault="005C4D5F" w:rsidP="005C4D5F">
            <w:pPr>
              <w:rPr>
                <w:rFonts w:asciiTheme="majorHAnsi" w:hAnsiTheme="majorHAnsi"/>
              </w:rPr>
            </w:pPr>
          </w:p>
        </w:tc>
      </w:tr>
      <w:tr w:rsidR="005C4D5F" w:rsidRPr="00546886" w14:paraId="30C00F0B" w14:textId="77777777" w:rsidTr="00866F08">
        <w:trPr>
          <w:trHeight w:val="297"/>
        </w:trPr>
        <w:tc>
          <w:tcPr>
            <w:tcW w:w="786" w:type="dxa"/>
          </w:tcPr>
          <w:p w14:paraId="60BA3859" w14:textId="77777777" w:rsidR="005C4D5F" w:rsidRPr="00546886" w:rsidRDefault="005C4D5F" w:rsidP="005C4D5F">
            <w:pPr>
              <w:rPr>
                <w:rFonts w:asciiTheme="majorHAnsi" w:hAnsiTheme="majorHAnsi"/>
              </w:rPr>
            </w:pPr>
          </w:p>
        </w:tc>
        <w:tc>
          <w:tcPr>
            <w:tcW w:w="5172" w:type="dxa"/>
          </w:tcPr>
          <w:p w14:paraId="631097E7" w14:textId="77777777" w:rsidR="005C4D5F" w:rsidRPr="00546886" w:rsidRDefault="005C4D5F" w:rsidP="005C4D5F">
            <w:pPr>
              <w:rPr>
                <w:rFonts w:asciiTheme="majorHAnsi" w:hAnsiTheme="majorHAnsi"/>
              </w:rPr>
            </w:pPr>
            <w:r w:rsidRPr="00546886">
              <w:rPr>
                <w:rFonts w:asciiTheme="majorHAnsi" w:hAnsiTheme="majorHAnsi"/>
              </w:rPr>
              <w:t>Intervention Documentation (Form)</w:t>
            </w:r>
          </w:p>
        </w:tc>
        <w:tc>
          <w:tcPr>
            <w:tcW w:w="990" w:type="dxa"/>
            <w:tcBorders>
              <w:top w:val="single" w:sz="12" w:space="0" w:color="auto"/>
              <w:bottom w:val="single" w:sz="12" w:space="0" w:color="auto"/>
            </w:tcBorders>
          </w:tcPr>
          <w:p w14:paraId="0EA07680" w14:textId="77777777" w:rsidR="005C4D5F" w:rsidRPr="00546886" w:rsidRDefault="005C4D5F" w:rsidP="005C4D5F">
            <w:pPr>
              <w:rPr>
                <w:rFonts w:asciiTheme="majorHAnsi" w:hAnsiTheme="majorHAnsi"/>
              </w:rPr>
            </w:pPr>
            <w:r w:rsidRPr="00546886">
              <w:rPr>
                <w:rFonts w:asciiTheme="majorHAnsi" w:hAnsiTheme="majorHAnsi"/>
              </w:rPr>
              <w:t>Y or N</w:t>
            </w:r>
          </w:p>
        </w:tc>
        <w:tc>
          <w:tcPr>
            <w:tcW w:w="2970" w:type="dxa"/>
          </w:tcPr>
          <w:p w14:paraId="3CEED076" w14:textId="77777777" w:rsidR="005C4D5F" w:rsidRPr="00546886" w:rsidRDefault="005C4D5F" w:rsidP="005C4D5F">
            <w:pPr>
              <w:rPr>
                <w:rFonts w:asciiTheme="majorHAnsi" w:hAnsiTheme="majorHAnsi"/>
              </w:rPr>
            </w:pPr>
          </w:p>
        </w:tc>
      </w:tr>
      <w:tr w:rsidR="005C4D5F" w:rsidRPr="00546886" w14:paraId="55D609A4" w14:textId="77777777" w:rsidTr="00866F08">
        <w:trPr>
          <w:trHeight w:val="297"/>
        </w:trPr>
        <w:tc>
          <w:tcPr>
            <w:tcW w:w="786" w:type="dxa"/>
          </w:tcPr>
          <w:p w14:paraId="530DDA1C" w14:textId="77777777" w:rsidR="005C4D5F" w:rsidRPr="00546886" w:rsidRDefault="005C4D5F" w:rsidP="005C4D5F">
            <w:pPr>
              <w:rPr>
                <w:rFonts w:asciiTheme="majorHAnsi" w:hAnsiTheme="majorHAnsi"/>
              </w:rPr>
            </w:pPr>
          </w:p>
        </w:tc>
        <w:tc>
          <w:tcPr>
            <w:tcW w:w="5172" w:type="dxa"/>
          </w:tcPr>
          <w:p w14:paraId="55753817" w14:textId="77777777" w:rsidR="005C4D5F" w:rsidRPr="00546886" w:rsidRDefault="005C4D5F" w:rsidP="005C4D5F">
            <w:pPr>
              <w:rPr>
                <w:rFonts w:asciiTheme="majorHAnsi" w:hAnsiTheme="majorHAnsi"/>
              </w:rPr>
            </w:pPr>
            <w:r w:rsidRPr="00546886">
              <w:rPr>
                <w:rFonts w:asciiTheme="majorHAnsi" w:hAnsiTheme="majorHAnsi"/>
              </w:rPr>
              <w:t xml:space="preserve">Fidelity checklist(s) </w:t>
            </w:r>
          </w:p>
        </w:tc>
        <w:tc>
          <w:tcPr>
            <w:tcW w:w="990" w:type="dxa"/>
            <w:tcBorders>
              <w:top w:val="single" w:sz="12" w:space="0" w:color="auto"/>
              <w:bottom w:val="single" w:sz="12" w:space="0" w:color="auto"/>
            </w:tcBorders>
          </w:tcPr>
          <w:p w14:paraId="0CF5B4FB" w14:textId="77777777" w:rsidR="005C4D5F" w:rsidRPr="00546886" w:rsidRDefault="005C4D5F" w:rsidP="005C4D5F">
            <w:pPr>
              <w:rPr>
                <w:rFonts w:asciiTheme="majorHAnsi" w:hAnsiTheme="majorHAnsi"/>
              </w:rPr>
            </w:pPr>
            <w:r w:rsidRPr="00546886">
              <w:rPr>
                <w:rFonts w:asciiTheme="majorHAnsi" w:hAnsiTheme="majorHAnsi"/>
              </w:rPr>
              <w:t>Y or N</w:t>
            </w:r>
          </w:p>
        </w:tc>
        <w:tc>
          <w:tcPr>
            <w:tcW w:w="2970" w:type="dxa"/>
          </w:tcPr>
          <w:p w14:paraId="492CC6DE" w14:textId="77777777" w:rsidR="005C4D5F" w:rsidRPr="00546886" w:rsidRDefault="005C4D5F" w:rsidP="005C4D5F">
            <w:pPr>
              <w:rPr>
                <w:rFonts w:asciiTheme="majorHAnsi" w:hAnsiTheme="majorHAnsi"/>
              </w:rPr>
            </w:pPr>
          </w:p>
        </w:tc>
      </w:tr>
      <w:tr w:rsidR="005C4D5F" w:rsidRPr="00546886" w14:paraId="00796249" w14:textId="77777777" w:rsidTr="00866F08">
        <w:trPr>
          <w:trHeight w:val="297"/>
        </w:trPr>
        <w:tc>
          <w:tcPr>
            <w:tcW w:w="786" w:type="dxa"/>
          </w:tcPr>
          <w:p w14:paraId="0F3CAE00" w14:textId="77777777" w:rsidR="005C4D5F" w:rsidRPr="00546886" w:rsidRDefault="005C4D5F" w:rsidP="005C4D5F">
            <w:pPr>
              <w:rPr>
                <w:rFonts w:asciiTheme="majorHAnsi" w:hAnsiTheme="majorHAnsi"/>
              </w:rPr>
            </w:pPr>
          </w:p>
        </w:tc>
        <w:tc>
          <w:tcPr>
            <w:tcW w:w="5172" w:type="dxa"/>
          </w:tcPr>
          <w:p w14:paraId="25EBEC2D" w14:textId="77777777" w:rsidR="005C4D5F" w:rsidRPr="00546886" w:rsidRDefault="005C4D5F" w:rsidP="005C4D5F">
            <w:pPr>
              <w:rPr>
                <w:rFonts w:asciiTheme="majorHAnsi" w:hAnsiTheme="majorHAnsi"/>
              </w:rPr>
            </w:pPr>
            <w:r w:rsidRPr="00546886">
              <w:rPr>
                <w:rFonts w:asciiTheme="majorHAnsi" w:hAnsiTheme="majorHAnsi"/>
              </w:rPr>
              <w:t xml:space="preserve">Parent notification letter(s) </w:t>
            </w:r>
          </w:p>
        </w:tc>
        <w:tc>
          <w:tcPr>
            <w:tcW w:w="990" w:type="dxa"/>
            <w:tcBorders>
              <w:top w:val="single" w:sz="12" w:space="0" w:color="auto"/>
              <w:bottom w:val="single" w:sz="12" w:space="0" w:color="auto"/>
            </w:tcBorders>
          </w:tcPr>
          <w:p w14:paraId="66D03A56" w14:textId="77777777" w:rsidR="005C4D5F" w:rsidRPr="00546886" w:rsidRDefault="005C4D5F" w:rsidP="005C4D5F">
            <w:pPr>
              <w:rPr>
                <w:rFonts w:asciiTheme="majorHAnsi" w:hAnsiTheme="majorHAnsi"/>
              </w:rPr>
            </w:pPr>
            <w:r w:rsidRPr="00546886">
              <w:rPr>
                <w:rFonts w:asciiTheme="majorHAnsi" w:hAnsiTheme="majorHAnsi"/>
              </w:rPr>
              <w:t>Y or N</w:t>
            </w:r>
          </w:p>
        </w:tc>
        <w:tc>
          <w:tcPr>
            <w:tcW w:w="2970" w:type="dxa"/>
          </w:tcPr>
          <w:p w14:paraId="5D5AD3BA" w14:textId="77777777" w:rsidR="005C4D5F" w:rsidRPr="00546886" w:rsidRDefault="005C4D5F" w:rsidP="005C4D5F">
            <w:pPr>
              <w:rPr>
                <w:rFonts w:asciiTheme="majorHAnsi" w:hAnsiTheme="majorHAnsi"/>
              </w:rPr>
            </w:pPr>
          </w:p>
        </w:tc>
      </w:tr>
      <w:tr w:rsidR="005C4D5F" w:rsidRPr="00546886" w14:paraId="1AF72426" w14:textId="77777777" w:rsidTr="00866F08">
        <w:trPr>
          <w:trHeight w:val="297"/>
        </w:trPr>
        <w:tc>
          <w:tcPr>
            <w:tcW w:w="786" w:type="dxa"/>
          </w:tcPr>
          <w:p w14:paraId="4BBC4A95" w14:textId="77777777" w:rsidR="005C4D5F" w:rsidRPr="00546886" w:rsidRDefault="005C4D5F" w:rsidP="005C4D5F">
            <w:pPr>
              <w:rPr>
                <w:rFonts w:asciiTheme="majorHAnsi" w:hAnsiTheme="majorHAnsi"/>
              </w:rPr>
            </w:pPr>
          </w:p>
        </w:tc>
        <w:tc>
          <w:tcPr>
            <w:tcW w:w="5172" w:type="dxa"/>
          </w:tcPr>
          <w:p w14:paraId="11861B96" w14:textId="77777777" w:rsidR="005C4D5F" w:rsidRPr="00546886" w:rsidRDefault="005C4D5F" w:rsidP="005C4D5F">
            <w:pPr>
              <w:rPr>
                <w:rFonts w:asciiTheme="majorHAnsi" w:hAnsiTheme="majorHAnsi"/>
              </w:rPr>
            </w:pPr>
            <w:r w:rsidRPr="00546886">
              <w:rPr>
                <w:rFonts w:asciiTheme="majorHAnsi" w:hAnsiTheme="majorHAnsi"/>
              </w:rPr>
              <w:t>Progress monitoring data points</w:t>
            </w:r>
          </w:p>
        </w:tc>
        <w:tc>
          <w:tcPr>
            <w:tcW w:w="990" w:type="dxa"/>
            <w:tcBorders>
              <w:top w:val="single" w:sz="12" w:space="0" w:color="auto"/>
              <w:bottom w:val="single" w:sz="12" w:space="0" w:color="auto"/>
            </w:tcBorders>
          </w:tcPr>
          <w:p w14:paraId="60DD062F" w14:textId="77777777" w:rsidR="005C4D5F" w:rsidRPr="00546886" w:rsidRDefault="005C4D5F" w:rsidP="005C4D5F">
            <w:pPr>
              <w:rPr>
                <w:rFonts w:asciiTheme="majorHAnsi" w:hAnsiTheme="majorHAnsi"/>
              </w:rPr>
            </w:pPr>
            <w:r w:rsidRPr="00546886">
              <w:rPr>
                <w:rFonts w:asciiTheme="majorHAnsi" w:hAnsiTheme="majorHAnsi"/>
              </w:rPr>
              <w:t>Y or N</w:t>
            </w:r>
          </w:p>
        </w:tc>
        <w:tc>
          <w:tcPr>
            <w:tcW w:w="2970" w:type="dxa"/>
          </w:tcPr>
          <w:p w14:paraId="1A4317DC" w14:textId="77777777" w:rsidR="005C4D5F" w:rsidRPr="00546886" w:rsidRDefault="005C4D5F" w:rsidP="005C4D5F">
            <w:pPr>
              <w:rPr>
                <w:rFonts w:asciiTheme="majorHAnsi" w:hAnsiTheme="majorHAnsi"/>
              </w:rPr>
            </w:pPr>
          </w:p>
        </w:tc>
      </w:tr>
    </w:tbl>
    <w:p w14:paraId="16327563" w14:textId="77777777" w:rsidR="005C4D5F" w:rsidRPr="00546886" w:rsidRDefault="005C4D5F" w:rsidP="005C4D5F">
      <w:pPr>
        <w:rPr>
          <w:rFonts w:asciiTheme="majorHAnsi" w:hAnsiTheme="majorHAnsi"/>
        </w:rPr>
      </w:pPr>
    </w:p>
    <w:tbl>
      <w:tblPr>
        <w:tblStyle w:val="TableGrid"/>
        <w:tblW w:w="9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6"/>
        <w:gridCol w:w="582"/>
        <w:gridCol w:w="4590"/>
        <w:gridCol w:w="900"/>
        <w:gridCol w:w="2970"/>
      </w:tblGrid>
      <w:tr w:rsidR="005C4D5F" w:rsidRPr="00546886" w14:paraId="42A98B4B" w14:textId="77777777" w:rsidTr="00866F08">
        <w:trPr>
          <w:trHeight w:val="297"/>
        </w:trPr>
        <w:tc>
          <w:tcPr>
            <w:tcW w:w="5958" w:type="dxa"/>
            <w:gridSpan w:val="3"/>
          </w:tcPr>
          <w:p w14:paraId="28CE178E" w14:textId="77777777" w:rsidR="005C4D5F" w:rsidRPr="00546886" w:rsidRDefault="005C4D5F" w:rsidP="005C4D5F">
            <w:pPr>
              <w:rPr>
                <w:rFonts w:asciiTheme="majorHAnsi" w:hAnsiTheme="majorHAnsi"/>
                <w:b/>
              </w:rPr>
            </w:pPr>
            <w:r w:rsidRPr="00546886">
              <w:rPr>
                <w:rFonts w:asciiTheme="majorHAnsi" w:hAnsiTheme="majorHAnsi"/>
                <w:b/>
              </w:rPr>
              <w:t>Tier III Review documentation</w:t>
            </w:r>
          </w:p>
        </w:tc>
        <w:tc>
          <w:tcPr>
            <w:tcW w:w="900" w:type="dxa"/>
          </w:tcPr>
          <w:p w14:paraId="056A6C18" w14:textId="77777777" w:rsidR="005C4D5F" w:rsidRPr="00546886" w:rsidRDefault="005C4D5F" w:rsidP="005C4D5F">
            <w:pPr>
              <w:rPr>
                <w:rFonts w:asciiTheme="majorHAnsi" w:hAnsiTheme="majorHAnsi"/>
              </w:rPr>
            </w:pPr>
          </w:p>
        </w:tc>
        <w:tc>
          <w:tcPr>
            <w:tcW w:w="2970" w:type="dxa"/>
            <w:tcBorders>
              <w:bottom w:val="single" w:sz="12" w:space="0" w:color="000000"/>
            </w:tcBorders>
          </w:tcPr>
          <w:p w14:paraId="5EC18F76" w14:textId="77777777" w:rsidR="005C4D5F" w:rsidRPr="00546886" w:rsidRDefault="005C4D5F" w:rsidP="005C4D5F">
            <w:pPr>
              <w:rPr>
                <w:rFonts w:asciiTheme="majorHAnsi" w:hAnsiTheme="majorHAnsi"/>
              </w:rPr>
            </w:pPr>
          </w:p>
        </w:tc>
      </w:tr>
      <w:tr w:rsidR="005C4D5F" w:rsidRPr="00546886" w14:paraId="567F2E00" w14:textId="77777777" w:rsidTr="00866F08">
        <w:trPr>
          <w:trHeight w:val="303"/>
        </w:trPr>
        <w:tc>
          <w:tcPr>
            <w:tcW w:w="786" w:type="dxa"/>
            <w:tcBorders>
              <w:bottom w:val="single" w:sz="12" w:space="0" w:color="000000"/>
            </w:tcBorders>
          </w:tcPr>
          <w:p w14:paraId="7D518586" w14:textId="77777777" w:rsidR="005C4D5F" w:rsidRPr="00546886" w:rsidRDefault="005C4D5F" w:rsidP="005C4D5F">
            <w:pPr>
              <w:rPr>
                <w:rFonts w:asciiTheme="majorHAnsi" w:hAnsiTheme="majorHAnsi"/>
              </w:rPr>
            </w:pPr>
          </w:p>
        </w:tc>
        <w:tc>
          <w:tcPr>
            <w:tcW w:w="5172" w:type="dxa"/>
            <w:gridSpan w:val="2"/>
          </w:tcPr>
          <w:p w14:paraId="3B7C583F" w14:textId="77777777" w:rsidR="005C4D5F" w:rsidRPr="00546886" w:rsidRDefault="005C4D5F" w:rsidP="005C4D5F">
            <w:pPr>
              <w:rPr>
                <w:rFonts w:asciiTheme="majorHAnsi" w:hAnsiTheme="majorHAnsi"/>
              </w:rPr>
            </w:pPr>
            <w:r w:rsidRPr="00546886">
              <w:rPr>
                <w:rFonts w:asciiTheme="majorHAnsi" w:hAnsiTheme="majorHAnsi"/>
              </w:rPr>
              <w:t>Plan successful, continue until benchmark is reached</w:t>
            </w:r>
          </w:p>
        </w:tc>
        <w:tc>
          <w:tcPr>
            <w:tcW w:w="900" w:type="dxa"/>
          </w:tcPr>
          <w:p w14:paraId="2C523863" w14:textId="77777777" w:rsidR="005C4D5F" w:rsidRPr="00546886" w:rsidRDefault="005C4D5F" w:rsidP="005C4D5F">
            <w:pPr>
              <w:rPr>
                <w:rFonts w:asciiTheme="majorHAnsi" w:hAnsiTheme="majorHAnsi"/>
              </w:rPr>
            </w:pPr>
          </w:p>
        </w:tc>
        <w:tc>
          <w:tcPr>
            <w:tcW w:w="2970" w:type="dxa"/>
            <w:tcBorders>
              <w:top w:val="single" w:sz="12" w:space="0" w:color="000000"/>
            </w:tcBorders>
          </w:tcPr>
          <w:p w14:paraId="6949FD16" w14:textId="77777777" w:rsidR="005C4D5F" w:rsidRPr="00546886" w:rsidRDefault="005C4D5F" w:rsidP="005C4D5F">
            <w:pPr>
              <w:rPr>
                <w:rFonts w:asciiTheme="majorHAnsi" w:hAnsiTheme="majorHAnsi"/>
              </w:rPr>
            </w:pPr>
            <w:r w:rsidRPr="00546886">
              <w:rPr>
                <w:rFonts w:asciiTheme="majorHAnsi" w:hAnsiTheme="majorHAnsi"/>
              </w:rPr>
              <w:t xml:space="preserve">Date of </w:t>
            </w:r>
            <w:r w:rsidRPr="00546886">
              <w:rPr>
                <w:rFonts w:asciiTheme="majorHAnsi" w:hAnsiTheme="majorHAnsi" w:cs="Arial"/>
              </w:rPr>
              <w:t>RTI</w:t>
            </w:r>
            <w:r w:rsidRPr="00546886">
              <w:rPr>
                <w:rFonts w:asciiTheme="majorHAnsi" w:hAnsiTheme="majorHAnsi" w:cs="Arial"/>
                <w:vertAlign w:val="superscript"/>
              </w:rPr>
              <w:t>2</w:t>
            </w:r>
            <w:r w:rsidRPr="00546886">
              <w:rPr>
                <w:rFonts w:asciiTheme="majorHAnsi" w:hAnsiTheme="majorHAnsi" w:cs="Arial"/>
              </w:rPr>
              <w:t xml:space="preserve"> </w:t>
            </w:r>
            <w:r w:rsidRPr="00546886">
              <w:rPr>
                <w:rFonts w:asciiTheme="majorHAnsi" w:hAnsiTheme="majorHAnsi"/>
              </w:rPr>
              <w:t>Meeting</w:t>
            </w:r>
          </w:p>
        </w:tc>
      </w:tr>
      <w:tr w:rsidR="005C4D5F" w:rsidRPr="00546886" w14:paraId="0FD3D547" w14:textId="77777777" w:rsidTr="00866F08">
        <w:trPr>
          <w:trHeight w:val="297"/>
        </w:trPr>
        <w:tc>
          <w:tcPr>
            <w:tcW w:w="1368" w:type="dxa"/>
            <w:gridSpan w:val="2"/>
          </w:tcPr>
          <w:p w14:paraId="68149D40" w14:textId="77777777" w:rsidR="005C4D5F" w:rsidRPr="00546886" w:rsidRDefault="005C4D5F" w:rsidP="005C4D5F">
            <w:pPr>
              <w:rPr>
                <w:rFonts w:asciiTheme="majorHAnsi" w:hAnsiTheme="majorHAnsi"/>
              </w:rPr>
            </w:pPr>
          </w:p>
        </w:tc>
        <w:tc>
          <w:tcPr>
            <w:tcW w:w="4590" w:type="dxa"/>
          </w:tcPr>
          <w:p w14:paraId="79E185A0" w14:textId="77777777" w:rsidR="005C4D5F" w:rsidRPr="00546886" w:rsidRDefault="005C4D5F" w:rsidP="005C4D5F">
            <w:pPr>
              <w:rPr>
                <w:rFonts w:asciiTheme="majorHAnsi" w:hAnsiTheme="majorHAnsi"/>
              </w:rPr>
            </w:pPr>
            <w:r w:rsidRPr="00546886">
              <w:rPr>
                <w:rFonts w:asciiTheme="majorHAnsi" w:hAnsiTheme="majorHAnsi"/>
              </w:rPr>
              <w:t>Progress monitoring data</w:t>
            </w:r>
          </w:p>
        </w:tc>
        <w:tc>
          <w:tcPr>
            <w:tcW w:w="900" w:type="dxa"/>
            <w:tcBorders>
              <w:bottom w:val="single" w:sz="12" w:space="0" w:color="000000"/>
            </w:tcBorders>
          </w:tcPr>
          <w:p w14:paraId="5BD0421C" w14:textId="25C757C1" w:rsidR="005C4D5F" w:rsidRPr="00546886" w:rsidRDefault="00866F08" w:rsidP="00866F08">
            <w:pPr>
              <w:ind w:right="-108"/>
              <w:rPr>
                <w:rFonts w:asciiTheme="majorHAnsi" w:hAnsiTheme="majorHAnsi"/>
              </w:rPr>
            </w:pPr>
            <w:r w:rsidRPr="00546886">
              <w:rPr>
                <w:rFonts w:asciiTheme="majorHAnsi" w:hAnsiTheme="majorHAnsi"/>
              </w:rPr>
              <w:t xml:space="preserve">Y or </w:t>
            </w:r>
            <w:r w:rsidR="005C4D5F" w:rsidRPr="00546886">
              <w:rPr>
                <w:rFonts w:asciiTheme="majorHAnsi" w:hAnsiTheme="majorHAnsi"/>
              </w:rPr>
              <w:t>N</w:t>
            </w:r>
          </w:p>
        </w:tc>
        <w:tc>
          <w:tcPr>
            <w:tcW w:w="2970" w:type="dxa"/>
          </w:tcPr>
          <w:p w14:paraId="5F851718" w14:textId="77777777" w:rsidR="005C4D5F" w:rsidRPr="00546886" w:rsidRDefault="005C4D5F" w:rsidP="005C4D5F">
            <w:pPr>
              <w:rPr>
                <w:rFonts w:asciiTheme="majorHAnsi" w:hAnsiTheme="majorHAnsi"/>
              </w:rPr>
            </w:pPr>
          </w:p>
        </w:tc>
      </w:tr>
      <w:tr w:rsidR="005C4D5F" w:rsidRPr="00546886" w14:paraId="36BD31C1" w14:textId="77777777" w:rsidTr="00866F08">
        <w:trPr>
          <w:trHeight w:val="297"/>
        </w:trPr>
        <w:tc>
          <w:tcPr>
            <w:tcW w:w="1368" w:type="dxa"/>
            <w:gridSpan w:val="2"/>
          </w:tcPr>
          <w:p w14:paraId="4CA9CB4D" w14:textId="77777777" w:rsidR="005C4D5F" w:rsidRPr="00546886" w:rsidRDefault="005C4D5F" w:rsidP="005C4D5F">
            <w:pPr>
              <w:rPr>
                <w:rFonts w:asciiTheme="majorHAnsi" w:hAnsiTheme="majorHAnsi"/>
              </w:rPr>
            </w:pPr>
          </w:p>
        </w:tc>
        <w:tc>
          <w:tcPr>
            <w:tcW w:w="4590" w:type="dxa"/>
          </w:tcPr>
          <w:p w14:paraId="28E91FE4" w14:textId="77777777" w:rsidR="005C4D5F" w:rsidRPr="00546886" w:rsidRDefault="005C4D5F" w:rsidP="005C4D5F">
            <w:pPr>
              <w:rPr>
                <w:rFonts w:asciiTheme="majorHAnsi" w:hAnsiTheme="majorHAnsi"/>
              </w:rPr>
            </w:pPr>
            <w:r w:rsidRPr="00546886">
              <w:rPr>
                <w:rFonts w:asciiTheme="majorHAnsi" w:hAnsiTheme="majorHAnsi"/>
              </w:rPr>
              <w:t>Intervention plan evaluation</w:t>
            </w:r>
          </w:p>
        </w:tc>
        <w:tc>
          <w:tcPr>
            <w:tcW w:w="900" w:type="dxa"/>
            <w:tcBorders>
              <w:top w:val="single" w:sz="12" w:space="0" w:color="000000"/>
              <w:bottom w:val="single" w:sz="12" w:space="0" w:color="000000"/>
            </w:tcBorders>
          </w:tcPr>
          <w:p w14:paraId="12793C48" w14:textId="56D01700" w:rsidR="005C4D5F" w:rsidRPr="00546886" w:rsidRDefault="00866F08" w:rsidP="00866F08">
            <w:pPr>
              <w:tabs>
                <w:tab w:val="left" w:pos="885"/>
              </w:tabs>
              <w:ind w:right="-198"/>
              <w:rPr>
                <w:rFonts w:asciiTheme="majorHAnsi" w:hAnsiTheme="majorHAnsi"/>
              </w:rPr>
            </w:pPr>
            <w:r w:rsidRPr="00546886">
              <w:rPr>
                <w:rFonts w:asciiTheme="majorHAnsi" w:hAnsiTheme="majorHAnsi"/>
              </w:rPr>
              <w:t xml:space="preserve">Y or </w:t>
            </w:r>
            <w:r w:rsidR="005C4D5F" w:rsidRPr="00546886">
              <w:rPr>
                <w:rFonts w:asciiTheme="majorHAnsi" w:hAnsiTheme="majorHAnsi"/>
              </w:rPr>
              <w:t>N</w:t>
            </w:r>
          </w:p>
        </w:tc>
        <w:tc>
          <w:tcPr>
            <w:tcW w:w="2970" w:type="dxa"/>
          </w:tcPr>
          <w:p w14:paraId="500A5073" w14:textId="77777777" w:rsidR="005C4D5F" w:rsidRPr="00546886" w:rsidRDefault="005C4D5F" w:rsidP="005C4D5F">
            <w:pPr>
              <w:rPr>
                <w:rFonts w:asciiTheme="majorHAnsi" w:hAnsiTheme="majorHAnsi"/>
              </w:rPr>
            </w:pPr>
          </w:p>
        </w:tc>
      </w:tr>
      <w:tr w:rsidR="005C4D5F" w:rsidRPr="00546886" w14:paraId="7232271E" w14:textId="77777777" w:rsidTr="00866F08">
        <w:trPr>
          <w:trHeight w:val="297"/>
        </w:trPr>
        <w:tc>
          <w:tcPr>
            <w:tcW w:w="786" w:type="dxa"/>
            <w:tcBorders>
              <w:bottom w:val="single" w:sz="12" w:space="0" w:color="000000"/>
            </w:tcBorders>
          </w:tcPr>
          <w:p w14:paraId="132A9B1F" w14:textId="250C3F60" w:rsidR="005C4D5F" w:rsidRPr="00546886" w:rsidRDefault="005C4D5F" w:rsidP="005C4D5F">
            <w:pPr>
              <w:rPr>
                <w:rFonts w:asciiTheme="majorHAnsi" w:hAnsiTheme="majorHAnsi"/>
              </w:rPr>
            </w:pPr>
          </w:p>
        </w:tc>
        <w:tc>
          <w:tcPr>
            <w:tcW w:w="5172" w:type="dxa"/>
            <w:gridSpan w:val="2"/>
          </w:tcPr>
          <w:p w14:paraId="648DBE37" w14:textId="77777777" w:rsidR="005C4D5F" w:rsidRPr="00546886" w:rsidRDefault="005C4D5F" w:rsidP="005C4D5F">
            <w:pPr>
              <w:rPr>
                <w:rFonts w:asciiTheme="majorHAnsi" w:hAnsiTheme="majorHAnsi"/>
              </w:rPr>
            </w:pPr>
            <w:r w:rsidRPr="00546886">
              <w:rPr>
                <w:rFonts w:asciiTheme="majorHAnsi" w:hAnsiTheme="majorHAnsi"/>
              </w:rPr>
              <w:t>Modify plan and then review</w:t>
            </w:r>
          </w:p>
        </w:tc>
        <w:tc>
          <w:tcPr>
            <w:tcW w:w="900" w:type="dxa"/>
            <w:tcBorders>
              <w:top w:val="single" w:sz="12" w:space="0" w:color="000000"/>
            </w:tcBorders>
          </w:tcPr>
          <w:p w14:paraId="2CC72889" w14:textId="77777777" w:rsidR="005C4D5F" w:rsidRPr="00546886" w:rsidRDefault="005C4D5F" w:rsidP="005C4D5F">
            <w:pPr>
              <w:rPr>
                <w:rFonts w:asciiTheme="majorHAnsi" w:hAnsiTheme="majorHAnsi"/>
              </w:rPr>
            </w:pPr>
          </w:p>
        </w:tc>
        <w:tc>
          <w:tcPr>
            <w:tcW w:w="2970" w:type="dxa"/>
          </w:tcPr>
          <w:p w14:paraId="6F6AE077" w14:textId="77777777" w:rsidR="005C4D5F" w:rsidRPr="00546886" w:rsidRDefault="005C4D5F" w:rsidP="005C4D5F">
            <w:pPr>
              <w:rPr>
                <w:rFonts w:asciiTheme="majorHAnsi" w:hAnsiTheme="majorHAnsi"/>
              </w:rPr>
            </w:pPr>
          </w:p>
        </w:tc>
      </w:tr>
      <w:tr w:rsidR="005C4D5F" w:rsidRPr="00546886" w14:paraId="748755D6" w14:textId="77777777" w:rsidTr="00866F08">
        <w:trPr>
          <w:trHeight w:val="297"/>
        </w:trPr>
        <w:tc>
          <w:tcPr>
            <w:tcW w:w="1368" w:type="dxa"/>
            <w:gridSpan w:val="2"/>
          </w:tcPr>
          <w:p w14:paraId="0913ADB3" w14:textId="77777777" w:rsidR="005C4D5F" w:rsidRPr="00546886" w:rsidRDefault="005C4D5F" w:rsidP="005C4D5F">
            <w:pPr>
              <w:rPr>
                <w:rFonts w:asciiTheme="majorHAnsi" w:hAnsiTheme="majorHAnsi"/>
              </w:rPr>
            </w:pPr>
          </w:p>
        </w:tc>
        <w:tc>
          <w:tcPr>
            <w:tcW w:w="4590" w:type="dxa"/>
          </w:tcPr>
          <w:p w14:paraId="52FB72FC" w14:textId="77777777" w:rsidR="005C4D5F" w:rsidRPr="00546886" w:rsidRDefault="005C4D5F" w:rsidP="005C4D5F">
            <w:pPr>
              <w:rPr>
                <w:rFonts w:asciiTheme="majorHAnsi" w:hAnsiTheme="majorHAnsi"/>
              </w:rPr>
            </w:pPr>
            <w:r w:rsidRPr="00546886">
              <w:rPr>
                <w:rFonts w:asciiTheme="majorHAnsi" w:hAnsiTheme="majorHAnsi"/>
              </w:rPr>
              <w:t>Progress monitoring data</w:t>
            </w:r>
          </w:p>
        </w:tc>
        <w:tc>
          <w:tcPr>
            <w:tcW w:w="900" w:type="dxa"/>
            <w:tcBorders>
              <w:bottom w:val="single" w:sz="12" w:space="0" w:color="000000"/>
            </w:tcBorders>
          </w:tcPr>
          <w:p w14:paraId="137707EA" w14:textId="70DB9D09" w:rsidR="005C4D5F" w:rsidRPr="00546886" w:rsidRDefault="00866F08" w:rsidP="005C4D5F">
            <w:pPr>
              <w:rPr>
                <w:rFonts w:asciiTheme="majorHAnsi" w:hAnsiTheme="majorHAnsi"/>
              </w:rPr>
            </w:pPr>
            <w:r w:rsidRPr="00546886">
              <w:rPr>
                <w:rFonts w:asciiTheme="majorHAnsi" w:hAnsiTheme="majorHAnsi"/>
              </w:rPr>
              <w:t xml:space="preserve">Y or </w:t>
            </w:r>
            <w:r w:rsidR="005C4D5F" w:rsidRPr="00546886">
              <w:rPr>
                <w:rFonts w:asciiTheme="majorHAnsi" w:hAnsiTheme="majorHAnsi"/>
              </w:rPr>
              <w:t>N</w:t>
            </w:r>
          </w:p>
        </w:tc>
        <w:tc>
          <w:tcPr>
            <w:tcW w:w="2970" w:type="dxa"/>
          </w:tcPr>
          <w:p w14:paraId="587751BB" w14:textId="77777777" w:rsidR="005C4D5F" w:rsidRPr="00546886" w:rsidRDefault="005C4D5F" w:rsidP="005C4D5F">
            <w:pPr>
              <w:rPr>
                <w:rFonts w:asciiTheme="majorHAnsi" w:hAnsiTheme="majorHAnsi"/>
              </w:rPr>
            </w:pPr>
          </w:p>
        </w:tc>
      </w:tr>
      <w:tr w:rsidR="005C4D5F" w:rsidRPr="00546886" w14:paraId="4B3B2002" w14:textId="77777777" w:rsidTr="00866F08">
        <w:trPr>
          <w:trHeight w:val="297"/>
        </w:trPr>
        <w:tc>
          <w:tcPr>
            <w:tcW w:w="1368" w:type="dxa"/>
            <w:gridSpan w:val="2"/>
          </w:tcPr>
          <w:p w14:paraId="06F4E9F5" w14:textId="77777777" w:rsidR="005C4D5F" w:rsidRPr="00546886" w:rsidRDefault="005C4D5F" w:rsidP="005C4D5F">
            <w:pPr>
              <w:rPr>
                <w:rFonts w:asciiTheme="majorHAnsi" w:hAnsiTheme="majorHAnsi"/>
              </w:rPr>
            </w:pPr>
          </w:p>
        </w:tc>
        <w:tc>
          <w:tcPr>
            <w:tcW w:w="4590" w:type="dxa"/>
          </w:tcPr>
          <w:p w14:paraId="7CC00F2D" w14:textId="77777777" w:rsidR="005C4D5F" w:rsidRPr="00546886" w:rsidRDefault="005C4D5F" w:rsidP="005C4D5F">
            <w:pPr>
              <w:rPr>
                <w:rFonts w:asciiTheme="majorHAnsi" w:hAnsiTheme="majorHAnsi"/>
              </w:rPr>
            </w:pPr>
            <w:r w:rsidRPr="00546886">
              <w:rPr>
                <w:rFonts w:asciiTheme="majorHAnsi" w:hAnsiTheme="majorHAnsi"/>
              </w:rPr>
              <w:t>Intervention plan evaluation</w:t>
            </w:r>
          </w:p>
        </w:tc>
        <w:tc>
          <w:tcPr>
            <w:tcW w:w="900" w:type="dxa"/>
            <w:tcBorders>
              <w:top w:val="single" w:sz="12" w:space="0" w:color="000000"/>
              <w:bottom w:val="single" w:sz="12" w:space="0" w:color="000000"/>
            </w:tcBorders>
          </w:tcPr>
          <w:p w14:paraId="6F1333DF" w14:textId="77777777" w:rsidR="005C4D5F" w:rsidRPr="00546886" w:rsidRDefault="005C4D5F" w:rsidP="005C4D5F">
            <w:pPr>
              <w:rPr>
                <w:rFonts w:asciiTheme="majorHAnsi" w:hAnsiTheme="majorHAnsi"/>
              </w:rPr>
            </w:pPr>
            <w:r w:rsidRPr="00546886">
              <w:rPr>
                <w:rFonts w:asciiTheme="majorHAnsi" w:hAnsiTheme="majorHAnsi"/>
              </w:rPr>
              <w:t>Y or N</w:t>
            </w:r>
          </w:p>
        </w:tc>
        <w:tc>
          <w:tcPr>
            <w:tcW w:w="2970" w:type="dxa"/>
          </w:tcPr>
          <w:p w14:paraId="4EB9DC09" w14:textId="77777777" w:rsidR="005C4D5F" w:rsidRPr="00546886" w:rsidRDefault="005C4D5F" w:rsidP="005C4D5F">
            <w:pPr>
              <w:rPr>
                <w:rFonts w:asciiTheme="majorHAnsi" w:hAnsiTheme="majorHAnsi"/>
              </w:rPr>
            </w:pPr>
          </w:p>
        </w:tc>
      </w:tr>
      <w:tr w:rsidR="005C4D5F" w:rsidRPr="00546886" w14:paraId="13C374CF" w14:textId="77777777" w:rsidTr="00866F08">
        <w:trPr>
          <w:trHeight w:val="297"/>
        </w:trPr>
        <w:tc>
          <w:tcPr>
            <w:tcW w:w="1368" w:type="dxa"/>
            <w:gridSpan w:val="2"/>
          </w:tcPr>
          <w:p w14:paraId="3647C54B" w14:textId="77777777" w:rsidR="005C4D5F" w:rsidRPr="00546886" w:rsidRDefault="005C4D5F" w:rsidP="005C4D5F">
            <w:pPr>
              <w:rPr>
                <w:rFonts w:asciiTheme="majorHAnsi" w:hAnsiTheme="majorHAnsi"/>
              </w:rPr>
            </w:pPr>
          </w:p>
        </w:tc>
        <w:tc>
          <w:tcPr>
            <w:tcW w:w="4590" w:type="dxa"/>
          </w:tcPr>
          <w:p w14:paraId="7A689C8B" w14:textId="77777777" w:rsidR="005C4D5F" w:rsidRPr="00546886" w:rsidRDefault="005C4D5F" w:rsidP="005C4D5F">
            <w:pPr>
              <w:rPr>
                <w:rFonts w:asciiTheme="majorHAnsi" w:hAnsiTheme="majorHAnsi"/>
              </w:rPr>
            </w:pPr>
            <w:r w:rsidRPr="00546886">
              <w:rPr>
                <w:rFonts w:asciiTheme="majorHAnsi" w:hAnsiTheme="majorHAnsi"/>
              </w:rPr>
              <w:t>Modified Student Intervention Plan</w:t>
            </w:r>
          </w:p>
        </w:tc>
        <w:tc>
          <w:tcPr>
            <w:tcW w:w="900" w:type="dxa"/>
            <w:tcBorders>
              <w:top w:val="single" w:sz="12" w:space="0" w:color="000000"/>
              <w:bottom w:val="single" w:sz="12" w:space="0" w:color="000000"/>
            </w:tcBorders>
          </w:tcPr>
          <w:p w14:paraId="1A4A7995" w14:textId="77777777" w:rsidR="005C4D5F" w:rsidRPr="00546886" w:rsidRDefault="005C4D5F" w:rsidP="005C4D5F">
            <w:pPr>
              <w:rPr>
                <w:rFonts w:asciiTheme="majorHAnsi" w:hAnsiTheme="majorHAnsi"/>
              </w:rPr>
            </w:pPr>
            <w:r w:rsidRPr="00546886">
              <w:rPr>
                <w:rFonts w:asciiTheme="majorHAnsi" w:hAnsiTheme="majorHAnsi"/>
              </w:rPr>
              <w:t>Y or N</w:t>
            </w:r>
          </w:p>
        </w:tc>
        <w:tc>
          <w:tcPr>
            <w:tcW w:w="2970" w:type="dxa"/>
          </w:tcPr>
          <w:p w14:paraId="362710FC" w14:textId="77777777" w:rsidR="005C4D5F" w:rsidRPr="00546886" w:rsidRDefault="005C4D5F" w:rsidP="005C4D5F">
            <w:pPr>
              <w:rPr>
                <w:rFonts w:asciiTheme="majorHAnsi" w:hAnsiTheme="majorHAnsi"/>
              </w:rPr>
            </w:pPr>
          </w:p>
        </w:tc>
      </w:tr>
    </w:tbl>
    <w:p w14:paraId="4C64D3D5" w14:textId="77777777" w:rsidR="005C4D5F" w:rsidRPr="00546886" w:rsidRDefault="005C4D5F" w:rsidP="005C4D5F">
      <w:pPr>
        <w:rPr>
          <w:rFonts w:asciiTheme="majorHAnsi" w:hAnsiTheme="majorHAnsi"/>
        </w:rPr>
      </w:pPr>
    </w:p>
    <w:tbl>
      <w:tblPr>
        <w:tblStyle w:val="TableGrid"/>
        <w:tblW w:w="9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6"/>
        <w:gridCol w:w="582"/>
        <w:gridCol w:w="4590"/>
        <w:gridCol w:w="900"/>
        <w:gridCol w:w="2970"/>
      </w:tblGrid>
      <w:tr w:rsidR="005C4D5F" w:rsidRPr="00546886" w14:paraId="2972CD8C" w14:textId="77777777" w:rsidTr="00866F08">
        <w:trPr>
          <w:trHeight w:val="297"/>
        </w:trPr>
        <w:tc>
          <w:tcPr>
            <w:tcW w:w="5958" w:type="dxa"/>
            <w:gridSpan w:val="3"/>
          </w:tcPr>
          <w:p w14:paraId="531F79C7" w14:textId="77777777" w:rsidR="005C4D5F" w:rsidRPr="00546886" w:rsidRDefault="005C4D5F" w:rsidP="005C4D5F">
            <w:pPr>
              <w:rPr>
                <w:rFonts w:asciiTheme="majorHAnsi" w:hAnsiTheme="majorHAnsi"/>
                <w:b/>
              </w:rPr>
            </w:pPr>
            <w:r w:rsidRPr="00546886">
              <w:rPr>
                <w:rFonts w:asciiTheme="majorHAnsi" w:hAnsiTheme="majorHAnsi"/>
                <w:b/>
              </w:rPr>
              <w:t>Tier III Review documentation</w:t>
            </w:r>
          </w:p>
        </w:tc>
        <w:tc>
          <w:tcPr>
            <w:tcW w:w="900" w:type="dxa"/>
          </w:tcPr>
          <w:p w14:paraId="798FBA9B" w14:textId="77777777" w:rsidR="005C4D5F" w:rsidRPr="00546886" w:rsidRDefault="005C4D5F" w:rsidP="005C4D5F">
            <w:pPr>
              <w:rPr>
                <w:rFonts w:asciiTheme="majorHAnsi" w:hAnsiTheme="majorHAnsi"/>
              </w:rPr>
            </w:pPr>
          </w:p>
        </w:tc>
        <w:tc>
          <w:tcPr>
            <w:tcW w:w="2970" w:type="dxa"/>
            <w:tcBorders>
              <w:bottom w:val="single" w:sz="12" w:space="0" w:color="000000"/>
            </w:tcBorders>
          </w:tcPr>
          <w:p w14:paraId="19F6BB0E" w14:textId="77777777" w:rsidR="005C4D5F" w:rsidRPr="00546886" w:rsidRDefault="005C4D5F" w:rsidP="005C4D5F">
            <w:pPr>
              <w:rPr>
                <w:rFonts w:asciiTheme="majorHAnsi" w:hAnsiTheme="majorHAnsi"/>
              </w:rPr>
            </w:pPr>
          </w:p>
        </w:tc>
      </w:tr>
      <w:tr w:rsidR="005C4D5F" w:rsidRPr="00546886" w14:paraId="6A1012DC" w14:textId="77777777" w:rsidTr="00866F08">
        <w:trPr>
          <w:trHeight w:val="303"/>
        </w:trPr>
        <w:tc>
          <w:tcPr>
            <w:tcW w:w="786" w:type="dxa"/>
            <w:tcBorders>
              <w:bottom w:val="single" w:sz="12" w:space="0" w:color="000000"/>
            </w:tcBorders>
          </w:tcPr>
          <w:p w14:paraId="344435F2" w14:textId="77777777" w:rsidR="005C4D5F" w:rsidRPr="00546886" w:rsidRDefault="005C4D5F" w:rsidP="005C4D5F">
            <w:pPr>
              <w:rPr>
                <w:rFonts w:asciiTheme="majorHAnsi" w:hAnsiTheme="majorHAnsi"/>
              </w:rPr>
            </w:pPr>
          </w:p>
        </w:tc>
        <w:tc>
          <w:tcPr>
            <w:tcW w:w="5172" w:type="dxa"/>
            <w:gridSpan w:val="2"/>
          </w:tcPr>
          <w:p w14:paraId="37D666B2" w14:textId="77777777" w:rsidR="005C4D5F" w:rsidRPr="00546886" w:rsidRDefault="005C4D5F" w:rsidP="005C4D5F">
            <w:pPr>
              <w:rPr>
                <w:rFonts w:asciiTheme="majorHAnsi" w:hAnsiTheme="majorHAnsi"/>
              </w:rPr>
            </w:pPr>
            <w:r w:rsidRPr="00546886">
              <w:rPr>
                <w:rFonts w:asciiTheme="majorHAnsi" w:hAnsiTheme="majorHAnsi"/>
              </w:rPr>
              <w:t>Plan successful, continue until benchmark is reached</w:t>
            </w:r>
          </w:p>
        </w:tc>
        <w:tc>
          <w:tcPr>
            <w:tcW w:w="900" w:type="dxa"/>
          </w:tcPr>
          <w:p w14:paraId="372E9614" w14:textId="77777777" w:rsidR="005C4D5F" w:rsidRPr="00546886" w:rsidRDefault="005C4D5F" w:rsidP="005C4D5F">
            <w:pPr>
              <w:rPr>
                <w:rFonts w:asciiTheme="majorHAnsi" w:hAnsiTheme="majorHAnsi"/>
              </w:rPr>
            </w:pPr>
          </w:p>
        </w:tc>
        <w:tc>
          <w:tcPr>
            <w:tcW w:w="2970" w:type="dxa"/>
            <w:tcBorders>
              <w:top w:val="single" w:sz="12" w:space="0" w:color="000000"/>
            </w:tcBorders>
          </w:tcPr>
          <w:p w14:paraId="114047D3" w14:textId="77777777" w:rsidR="005C4D5F" w:rsidRPr="00546886" w:rsidRDefault="005C4D5F" w:rsidP="005C4D5F">
            <w:pPr>
              <w:rPr>
                <w:rFonts w:asciiTheme="majorHAnsi" w:hAnsiTheme="majorHAnsi"/>
              </w:rPr>
            </w:pPr>
            <w:r w:rsidRPr="00546886">
              <w:rPr>
                <w:rFonts w:asciiTheme="majorHAnsi" w:hAnsiTheme="majorHAnsi"/>
              </w:rPr>
              <w:t xml:space="preserve">Date of </w:t>
            </w:r>
            <w:r w:rsidRPr="00546886">
              <w:rPr>
                <w:rFonts w:asciiTheme="majorHAnsi" w:hAnsiTheme="majorHAnsi" w:cs="Arial"/>
              </w:rPr>
              <w:t>RTI</w:t>
            </w:r>
            <w:r w:rsidRPr="00546886">
              <w:rPr>
                <w:rFonts w:asciiTheme="majorHAnsi" w:hAnsiTheme="majorHAnsi" w:cs="Arial"/>
                <w:vertAlign w:val="superscript"/>
              </w:rPr>
              <w:t>2</w:t>
            </w:r>
            <w:r w:rsidRPr="00546886">
              <w:rPr>
                <w:rFonts w:asciiTheme="majorHAnsi" w:hAnsiTheme="majorHAnsi" w:cs="Arial"/>
              </w:rPr>
              <w:t xml:space="preserve"> </w:t>
            </w:r>
            <w:r w:rsidRPr="00546886">
              <w:rPr>
                <w:rFonts w:asciiTheme="majorHAnsi" w:hAnsiTheme="majorHAnsi"/>
              </w:rPr>
              <w:t>Meeting</w:t>
            </w:r>
          </w:p>
        </w:tc>
      </w:tr>
      <w:tr w:rsidR="005C4D5F" w:rsidRPr="00546886" w14:paraId="525F5A5F" w14:textId="77777777" w:rsidTr="00866F08">
        <w:trPr>
          <w:trHeight w:val="297"/>
        </w:trPr>
        <w:tc>
          <w:tcPr>
            <w:tcW w:w="1368" w:type="dxa"/>
            <w:gridSpan w:val="2"/>
          </w:tcPr>
          <w:p w14:paraId="05B07E62" w14:textId="77777777" w:rsidR="005C4D5F" w:rsidRPr="00546886" w:rsidRDefault="005C4D5F" w:rsidP="005C4D5F">
            <w:pPr>
              <w:rPr>
                <w:rFonts w:asciiTheme="majorHAnsi" w:hAnsiTheme="majorHAnsi"/>
              </w:rPr>
            </w:pPr>
          </w:p>
        </w:tc>
        <w:tc>
          <w:tcPr>
            <w:tcW w:w="4590" w:type="dxa"/>
          </w:tcPr>
          <w:p w14:paraId="5EED1DC3" w14:textId="77777777" w:rsidR="005C4D5F" w:rsidRPr="00546886" w:rsidRDefault="005C4D5F" w:rsidP="005C4D5F">
            <w:pPr>
              <w:rPr>
                <w:rFonts w:asciiTheme="majorHAnsi" w:hAnsiTheme="majorHAnsi"/>
              </w:rPr>
            </w:pPr>
            <w:r w:rsidRPr="00546886">
              <w:rPr>
                <w:rFonts w:asciiTheme="majorHAnsi" w:hAnsiTheme="majorHAnsi"/>
              </w:rPr>
              <w:t>Progress monitoring data</w:t>
            </w:r>
          </w:p>
        </w:tc>
        <w:tc>
          <w:tcPr>
            <w:tcW w:w="900" w:type="dxa"/>
            <w:tcBorders>
              <w:bottom w:val="single" w:sz="12" w:space="0" w:color="000000"/>
            </w:tcBorders>
          </w:tcPr>
          <w:p w14:paraId="499BA977" w14:textId="77777777" w:rsidR="005C4D5F" w:rsidRPr="00546886" w:rsidRDefault="005C4D5F" w:rsidP="00866F08">
            <w:pPr>
              <w:ind w:right="-198"/>
              <w:rPr>
                <w:rFonts w:asciiTheme="majorHAnsi" w:hAnsiTheme="majorHAnsi"/>
              </w:rPr>
            </w:pPr>
            <w:r w:rsidRPr="00546886">
              <w:rPr>
                <w:rFonts w:asciiTheme="majorHAnsi" w:hAnsiTheme="majorHAnsi"/>
              </w:rPr>
              <w:t>Y or N</w:t>
            </w:r>
          </w:p>
        </w:tc>
        <w:tc>
          <w:tcPr>
            <w:tcW w:w="2970" w:type="dxa"/>
          </w:tcPr>
          <w:p w14:paraId="73C11C15" w14:textId="77777777" w:rsidR="005C4D5F" w:rsidRPr="00546886" w:rsidRDefault="005C4D5F" w:rsidP="005C4D5F">
            <w:pPr>
              <w:rPr>
                <w:rFonts w:asciiTheme="majorHAnsi" w:hAnsiTheme="majorHAnsi"/>
              </w:rPr>
            </w:pPr>
          </w:p>
        </w:tc>
      </w:tr>
      <w:tr w:rsidR="005C4D5F" w:rsidRPr="00546886" w14:paraId="17A3C5E7" w14:textId="77777777" w:rsidTr="00866F08">
        <w:trPr>
          <w:trHeight w:val="297"/>
        </w:trPr>
        <w:tc>
          <w:tcPr>
            <w:tcW w:w="1368" w:type="dxa"/>
            <w:gridSpan w:val="2"/>
          </w:tcPr>
          <w:p w14:paraId="2F1ADB62" w14:textId="77777777" w:rsidR="005C4D5F" w:rsidRPr="00546886" w:rsidRDefault="005C4D5F" w:rsidP="005C4D5F">
            <w:pPr>
              <w:rPr>
                <w:rFonts w:asciiTheme="majorHAnsi" w:hAnsiTheme="majorHAnsi"/>
              </w:rPr>
            </w:pPr>
          </w:p>
        </w:tc>
        <w:tc>
          <w:tcPr>
            <w:tcW w:w="4590" w:type="dxa"/>
          </w:tcPr>
          <w:p w14:paraId="345F1585" w14:textId="77777777" w:rsidR="005C4D5F" w:rsidRPr="00546886" w:rsidRDefault="005C4D5F" w:rsidP="005C4D5F">
            <w:pPr>
              <w:rPr>
                <w:rFonts w:asciiTheme="majorHAnsi" w:hAnsiTheme="majorHAnsi"/>
              </w:rPr>
            </w:pPr>
            <w:r w:rsidRPr="00546886">
              <w:rPr>
                <w:rFonts w:asciiTheme="majorHAnsi" w:hAnsiTheme="majorHAnsi"/>
              </w:rPr>
              <w:t>Intervention plan evaluation</w:t>
            </w:r>
          </w:p>
        </w:tc>
        <w:tc>
          <w:tcPr>
            <w:tcW w:w="900" w:type="dxa"/>
            <w:tcBorders>
              <w:top w:val="single" w:sz="12" w:space="0" w:color="000000"/>
              <w:bottom w:val="single" w:sz="12" w:space="0" w:color="000000"/>
            </w:tcBorders>
          </w:tcPr>
          <w:p w14:paraId="3EC95DC4" w14:textId="77777777" w:rsidR="005C4D5F" w:rsidRPr="00546886" w:rsidRDefault="005C4D5F" w:rsidP="005C4D5F">
            <w:pPr>
              <w:rPr>
                <w:rFonts w:asciiTheme="majorHAnsi" w:hAnsiTheme="majorHAnsi"/>
              </w:rPr>
            </w:pPr>
            <w:r w:rsidRPr="00546886">
              <w:rPr>
                <w:rFonts w:asciiTheme="majorHAnsi" w:hAnsiTheme="majorHAnsi"/>
              </w:rPr>
              <w:t>Y or N</w:t>
            </w:r>
          </w:p>
        </w:tc>
        <w:tc>
          <w:tcPr>
            <w:tcW w:w="2970" w:type="dxa"/>
          </w:tcPr>
          <w:p w14:paraId="4E1F08DC" w14:textId="77777777" w:rsidR="005C4D5F" w:rsidRPr="00546886" w:rsidRDefault="005C4D5F" w:rsidP="005C4D5F">
            <w:pPr>
              <w:rPr>
                <w:rFonts w:asciiTheme="majorHAnsi" w:hAnsiTheme="majorHAnsi"/>
              </w:rPr>
            </w:pPr>
          </w:p>
        </w:tc>
      </w:tr>
      <w:tr w:rsidR="005C4D5F" w:rsidRPr="00546886" w14:paraId="14552576" w14:textId="77777777" w:rsidTr="00866F08">
        <w:trPr>
          <w:trHeight w:val="297"/>
        </w:trPr>
        <w:tc>
          <w:tcPr>
            <w:tcW w:w="786" w:type="dxa"/>
            <w:tcBorders>
              <w:bottom w:val="single" w:sz="12" w:space="0" w:color="000000"/>
            </w:tcBorders>
          </w:tcPr>
          <w:p w14:paraId="00EBEA91" w14:textId="77777777" w:rsidR="005C4D5F" w:rsidRPr="00546886" w:rsidRDefault="005C4D5F" w:rsidP="005C4D5F">
            <w:pPr>
              <w:rPr>
                <w:rFonts w:asciiTheme="majorHAnsi" w:hAnsiTheme="majorHAnsi"/>
              </w:rPr>
            </w:pPr>
          </w:p>
        </w:tc>
        <w:tc>
          <w:tcPr>
            <w:tcW w:w="5172" w:type="dxa"/>
            <w:gridSpan w:val="2"/>
          </w:tcPr>
          <w:p w14:paraId="75926044" w14:textId="77777777" w:rsidR="005C4D5F" w:rsidRPr="00546886" w:rsidRDefault="005C4D5F" w:rsidP="005C4D5F">
            <w:pPr>
              <w:rPr>
                <w:rFonts w:asciiTheme="majorHAnsi" w:hAnsiTheme="majorHAnsi"/>
              </w:rPr>
            </w:pPr>
            <w:r w:rsidRPr="00546886">
              <w:rPr>
                <w:rFonts w:asciiTheme="majorHAnsi" w:hAnsiTheme="majorHAnsi"/>
              </w:rPr>
              <w:t>Evaluation Requested</w:t>
            </w:r>
          </w:p>
        </w:tc>
        <w:tc>
          <w:tcPr>
            <w:tcW w:w="900" w:type="dxa"/>
            <w:tcBorders>
              <w:top w:val="single" w:sz="12" w:space="0" w:color="000000"/>
            </w:tcBorders>
          </w:tcPr>
          <w:p w14:paraId="0B83F543" w14:textId="77777777" w:rsidR="005C4D5F" w:rsidRPr="00546886" w:rsidRDefault="005C4D5F" w:rsidP="005C4D5F">
            <w:pPr>
              <w:rPr>
                <w:rFonts w:asciiTheme="majorHAnsi" w:hAnsiTheme="majorHAnsi"/>
              </w:rPr>
            </w:pPr>
          </w:p>
        </w:tc>
        <w:tc>
          <w:tcPr>
            <w:tcW w:w="2970" w:type="dxa"/>
          </w:tcPr>
          <w:p w14:paraId="6064C136" w14:textId="77777777" w:rsidR="005C4D5F" w:rsidRPr="00546886" w:rsidRDefault="005C4D5F" w:rsidP="005C4D5F">
            <w:pPr>
              <w:rPr>
                <w:rFonts w:asciiTheme="majorHAnsi" w:hAnsiTheme="majorHAnsi"/>
              </w:rPr>
            </w:pPr>
          </w:p>
        </w:tc>
      </w:tr>
      <w:tr w:rsidR="005C4D5F" w:rsidRPr="00546886" w14:paraId="01E07F9A" w14:textId="77777777" w:rsidTr="00866F08">
        <w:trPr>
          <w:trHeight w:val="297"/>
        </w:trPr>
        <w:tc>
          <w:tcPr>
            <w:tcW w:w="1368" w:type="dxa"/>
            <w:gridSpan w:val="2"/>
          </w:tcPr>
          <w:p w14:paraId="218AE87A" w14:textId="77777777" w:rsidR="005C4D5F" w:rsidRPr="00546886" w:rsidRDefault="005C4D5F" w:rsidP="005C4D5F">
            <w:pPr>
              <w:rPr>
                <w:rFonts w:asciiTheme="majorHAnsi" w:hAnsiTheme="majorHAnsi"/>
              </w:rPr>
            </w:pPr>
          </w:p>
        </w:tc>
        <w:tc>
          <w:tcPr>
            <w:tcW w:w="4590" w:type="dxa"/>
          </w:tcPr>
          <w:p w14:paraId="6905442B" w14:textId="77777777" w:rsidR="005C4D5F" w:rsidRPr="00546886" w:rsidRDefault="005C4D5F" w:rsidP="005C4D5F">
            <w:pPr>
              <w:rPr>
                <w:rFonts w:asciiTheme="majorHAnsi" w:hAnsiTheme="majorHAnsi"/>
              </w:rPr>
            </w:pPr>
            <w:r w:rsidRPr="00546886">
              <w:rPr>
                <w:rFonts w:asciiTheme="majorHAnsi" w:hAnsiTheme="majorHAnsi"/>
              </w:rPr>
              <w:t>Referral Decision Tree</w:t>
            </w:r>
          </w:p>
        </w:tc>
        <w:tc>
          <w:tcPr>
            <w:tcW w:w="900" w:type="dxa"/>
            <w:tcBorders>
              <w:bottom w:val="single" w:sz="12" w:space="0" w:color="000000"/>
            </w:tcBorders>
          </w:tcPr>
          <w:p w14:paraId="0A151A23" w14:textId="77777777" w:rsidR="005C4D5F" w:rsidRPr="00546886" w:rsidRDefault="005C4D5F" w:rsidP="005C4D5F">
            <w:pPr>
              <w:rPr>
                <w:rFonts w:asciiTheme="majorHAnsi" w:hAnsiTheme="majorHAnsi"/>
              </w:rPr>
            </w:pPr>
            <w:r w:rsidRPr="00546886">
              <w:rPr>
                <w:rFonts w:asciiTheme="majorHAnsi" w:hAnsiTheme="majorHAnsi"/>
              </w:rPr>
              <w:t>Y or N</w:t>
            </w:r>
          </w:p>
        </w:tc>
        <w:tc>
          <w:tcPr>
            <w:tcW w:w="2970" w:type="dxa"/>
          </w:tcPr>
          <w:p w14:paraId="6698757F" w14:textId="77777777" w:rsidR="005C4D5F" w:rsidRPr="00546886" w:rsidRDefault="005C4D5F" w:rsidP="005C4D5F">
            <w:pPr>
              <w:rPr>
                <w:rFonts w:asciiTheme="majorHAnsi" w:hAnsiTheme="majorHAnsi"/>
              </w:rPr>
            </w:pPr>
          </w:p>
        </w:tc>
      </w:tr>
      <w:tr w:rsidR="005C4D5F" w:rsidRPr="00546886" w14:paraId="69BC0124" w14:textId="77777777" w:rsidTr="00866F08">
        <w:trPr>
          <w:trHeight w:val="297"/>
        </w:trPr>
        <w:tc>
          <w:tcPr>
            <w:tcW w:w="1368" w:type="dxa"/>
            <w:gridSpan w:val="2"/>
          </w:tcPr>
          <w:p w14:paraId="1C8BF118" w14:textId="77777777" w:rsidR="005C4D5F" w:rsidRPr="00546886" w:rsidRDefault="005C4D5F" w:rsidP="005C4D5F">
            <w:pPr>
              <w:rPr>
                <w:rFonts w:asciiTheme="majorHAnsi" w:hAnsiTheme="majorHAnsi"/>
              </w:rPr>
            </w:pPr>
          </w:p>
        </w:tc>
        <w:tc>
          <w:tcPr>
            <w:tcW w:w="4590" w:type="dxa"/>
          </w:tcPr>
          <w:p w14:paraId="3FACD766" w14:textId="77777777" w:rsidR="005C4D5F" w:rsidRPr="00546886" w:rsidRDefault="005C4D5F" w:rsidP="005C4D5F">
            <w:pPr>
              <w:rPr>
                <w:rFonts w:asciiTheme="majorHAnsi" w:hAnsiTheme="majorHAnsi"/>
              </w:rPr>
            </w:pPr>
            <w:r w:rsidRPr="00546886">
              <w:rPr>
                <w:rFonts w:asciiTheme="majorHAnsi" w:hAnsiTheme="majorHAnsi"/>
              </w:rPr>
              <w:t>Tier III gap analysis</w:t>
            </w:r>
          </w:p>
        </w:tc>
        <w:tc>
          <w:tcPr>
            <w:tcW w:w="900" w:type="dxa"/>
            <w:tcBorders>
              <w:bottom w:val="single" w:sz="12" w:space="0" w:color="000000"/>
            </w:tcBorders>
          </w:tcPr>
          <w:p w14:paraId="64D03EF1" w14:textId="77777777" w:rsidR="005C4D5F" w:rsidRPr="00546886" w:rsidRDefault="005C4D5F" w:rsidP="005C4D5F">
            <w:pPr>
              <w:rPr>
                <w:rFonts w:asciiTheme="majorHAnsi" w:hAnsiTheme="majorHAnsi"/>
              </w:rPr>
            </w:pPr>
            <w:r w:rsidRPr="00546886">
              <w:rPr>
                <w:rFonts w:asciiTheme="majorHAnsi" w:hAnsiTheme="majorHAnsi"/>
              </w:rPr>
              <w:t>Y or N</w:t>
            </w:r>
          </w:p>
        </w:tc>
        <w:tc>
          <w:tcPr>
            <w:tcW w:w="2970" w:type="dxa"/>
          </w:tcPr>
          <w:p w14:paraId="240B8A0E" w14:textId="77777777" w:rsidR="005C4D5F" w:rsidRPr="00546886" w:rsidRDefault="005C4D5F" w:rsidP="005C4D5F">
            <w:pPr>
              <w:rPr>
                <w:rFonts w:asciiTheme="majorHAnsi" w:hAnsiTheme="majorHAnsi"/>
              </w:rPr>
            </w:pPr>
          </w:p>
        </w:tc>
      </w:tr>
      <w:tr w:rsidR="005C4D5F" w:rsidRPr="00546886" w14:paraId="0AC0CB02" w14:textId="77777777" w:rsidTr="00866F08">
        <w:trPr>
          <w:trHeight w:val="297"/>
        </w:trPr>
        <w:tc>
          <w:tcPr>
            <w:tcW w:w="1368" w:type="dxa"/>
            <w:gridSpan w:val="2"/>
          </w:tcPr>
          <w:p w14:paraId="6C84BBE9" w14:textId="77777777" w:rsidR="005C4D5F" w:rsidRPr="00546886" w:rsidRDefault="005C4D5F" w:rsidP="005C4D5F">
            <w:pPr>
              <w:rPr>
                <w:rFonts w:asciiTheme="majorHAnsi" w:hAnsiTheme="majorHAnsi"/>
              </w:rPr>
            </w:pPr>
          </w:p>
        </w:tc>
        <w:tc>
          <w:tcPr>
            <w:tcW w:w="4590" w:type="dxa"/>
          </w:tcPr>
          <w:p w14:paraId="3B29C0D2" w14:textId="77777777" w:rsidR="005C4D5F" w:rsidRPr="00546886" w:rsidRDefault="005C4D5F" w:rsidP="005C4D5F">
            <w:pPr>
              <w:rPr>
                <w:rFonts w:asciiTheme="majorHAnsi" w:hAnsiTheme="majorHAnsi"/>
              </w:rPr>
            </w:pPr>
            <w:r w:rsidRPr="00546886">
              <w:rPr>
                <w:rFonts w:asciiTheme="majorHAnsi" w:hAnsiTheme="majorHAnsi"/>
              </w:rPr>
              <w:t>Student Referral for evaluation form</w:t>
            </w:r>
          </w:p>
        </w:tc>
        <w:tc>
          <w:tcPr>
            <w:tcW w:w="900" w:type="dxa"/>
            <w:tcBorders>
              <w:bottom w:val="single" w:sz="12" w:space="0" w:color="000000"/>
            </w:tcBorders>
          </w:tcPr>
          <w:p w14:paraId="4BD716C6" w14:textId="77777777" w:rsidR="005C4D5F" w:rsidRPr="00546886" w:rsidRDefault="005C4D5F" w:rsidP="005C4D5F">
            <w:pPr>
              <w:rPr>
                <w:rFonts w:asciiTheme="majorHAnsi" w:hAnsiTheme="majorHAnsi"/>
              </w:rPr>
            </w:pPr>
            <w:r w:rsidRPr="00546886">
              <w:rPr>
                <w:rFonts w:asciiTheme="majorHAnsi" w:hAnsiTheme="majorHAnsi"/>
              </w:rPr>
              <w:t>Y or N</w:t>
            </w:r>
          </w:p>
        </w:tc>
        <w:tc>
          <w:tcPr>
            <w:tcW w:w="2970" w:type="dxa"/>
          </w:tcPr>
          <w:p w14:paraId="159185A5" w14:textId="77777777" w:rsidR="005C4D5F" w:rsidRPr="00546886" w:rsidRDefault="005C4D5F" w:rsidP="005C4D5F">
            <w:pPr>
              <w:rPr>
                <w:rFonts w:asciiTheme="majorHAnsi" w:hAnsiTheme="majorHAnsi"/>
              </w:rPr>
            </w:pPr>
          </w:p>
        </w:tc>
      </w:tr>
      <w:tr w:rsidR="005C4D5F" w:rsidRPr="00546886" w14:paraId="7878BA58" w14:textId="77777777" w:rsidTr="00866F08">
        <w:trPr>
          <w:trHeight w:val="297"/>
        </w:trPr>
        <w:tc>
          <w:tcPr>
            <w:tcW w:w="1368" w:type="dxa"/>
            <w:gridSpan w:val="2"/>
          </w:tcPr>
          <w:p w14:paraId="2138CAD2" w14:textId="77777777" w:rsidR="005C4D5F" w:rsidRPr="00546886" w:rsidRDefault="005C4D5F" w:rsidP="005C4D5F">
            <w:pPr>
              <w:rPr>
                <w:rFonts w:asciiTheme="majorHAnsi" w:hAnsiTheme="majorHAnsi"/>
              </w:rPr>
            </w:pPr>
          </w:p>
        </w:tc>
        <w:tc>
          <w:tcPr>
            <w:tcW w:w="4590" w:type="dxa"/>
          </w:tcPr>
          <w:p w14:paraId="1AC98B85" w14:textId="77777777" w:rsidR="005C4D5F" w:rsidRPr="00546886" w:rsidRDefault="005C4D5F" w:rsidP="005C4D5F">
            <w:pPr>
              <w:rPr>
                <w:rFonts w:asciiTheme="majorHAnsi" w:hAnsiTheme="majorHAnsi"/>
              </w:rPr>
            </w:pPr>
            <w:r w:rsidRPr="00546886">
              <w:rPr>
                <w:rFonts w:asciiTheme="majorHAnsi" w:hAnsiTheme="majorHAnsi"/>
              </w:rPr>
              <w:t>Parent Input</w:t>
            </w:r>
          </w:p>
        </w:tc>
        <w:tc>
          <w:tcPr>
            <w:tcW w:w="900" w:type="dxa"/>
            <w:tcBorders>
              <w:top w:val="single" w:sz="12" w:space="0" w:color="000000"/>
              <w:bottom w:val="single" w:sz="12" w:space="0" w:color="000000"/>
            </w:tcBorders>
          </w:tcPr>
          <w:p w14:paraId="40FA2DC1" w14:textId="77777777" w:rsidR="005C4D5F" w:rsidRPr="00546886" w:rsidRDefault="005C4D5F" w:rsidP="005C4D5F">
            <w:pPr>
              <w:rPr>
                <w:rFonts w:asciiTheme="majorHAnsi" w:hAnsiTheme="majorHAnsi"/>
              </w:rPr>
            </w:pPr>
            <w:r w:rsidRPr="00546886">
              <w:rPr>
                <w:rFonts w:asciiTheme="majorHAnsi" w:hAnsiTheme="majorHAnsi"/>
              </w:rPr>
              <w:t>Y or N</w:t>
            </w:r>
          </w:p>
        </w:tc>
        <w:tc>
          <w:tcPr>
            <w:tcW w:w="2970" w:type="dxa"/>
          </w:tcPr>
          <w:p w14:paraId="58BA270B" w14:textId="77777777" w:rsidR="005C4D5F" w:rsidRPr="00546886" w:rsidRDefault="005C4D5F" w:rsidP="005C4D5F">
            <w:pPr>
              <w:rPr>
                <w:rFonts w:asciiTheme="majorHAnsi" w:hAnsiTheme="majorHAnsi"/>
              </w:rPr>
            </w:pPr>
          </w:p>
        </w:tc>
      </w:tr>
      <w:tr w:rsidR="005C4D5F" w:rsidRPr="00546886" w14:paraId="03F7AF09" w14:textId="77777777" w:rsidTr="00866F08">
        <w:trPr>
          <w:trHeight w:val="297"/>
        </w:trPr>
        <w:tc>
          <w:tcPr>
            <w:tcW w:w="1368" w:type="dxa"/>
            <w:gridSpan w:val="2"/>
          </w:tcPr>
          <w:p w14:paraId="4A91AAA5" w14:textId="77777777" w:rsidR="005C4D5F" w:rsidRPr="00546886" w:rsidRDefault="005C4D5F" w:rsidP="005C4D5F">
            <w:pPr>
              <w:rPr>
                <w:rFonts w:asciiTheme="majorHAnsi" w:hAnsiTheme="majorHAnsi"/>
              </w:rPr>
            </w:pPr>
          </w:p>
        </w:tc>
        <w:tc>
          <w:tcPr>
            <w:tcW w:w="4590" w:type="dxa"/>
          </w:tcPr>
          <w:p w14:paraId="514C4C57" w14:textId="77777777" w:rsidR="005C4D5F" w:rsidRPr="00546886" w:rsidRDefault="005C4D5F" w:rsidP="005C4D5F">
            <w:pPr>
              <w:rPr>
                <w:rFonts w:asciiTheme="majorHAnsi" w:hAnsiTheme="majorHAnsi"/>
              </w:rPr>
            </w:pPr>
            <w:r w:rsidRPr="00546886">
              <w:rPr>
                <w:rFonts w:asciiTheme="majorHAnsi" w:hAnsiTheme="majorHAnsi"/>
              </w:rPr>
              <w:t>Teacher input</w:t>
            </w:r>
          </w:p>
        </w:tc>
        <w:tc>
          <w:tcPr>
            <w:tcW w:w="900" w:type="dxa"/>
            <w:tcBorders>
              <w:top w:val="single" w:sz="12" w:space="0" w:color="000000"/>
              <w:bottom w:val="single" w:sz="12" w:space="0" w:color="000000"/>
            </w:tcBorders>
          </w:tcPr>
          <w:p w14:paraId="77197B9F" w14:textId="77777777" w:rsidR="005C4D5F" w:rsidRPr="00546886" w:rsidRDefault="005C4D5F" w:rsidP="005C4D5F">
            <w:pPr>
              <w:rPr>
                <w:rFonts w:asciiTheme="majorHAnsi" w:hAnsiTheme="majorHAnsi"/>
              </w:rPr>
            </w:pPr>
            <w:r w:rsidRPr="00546886">
              <w:rPr>
                <w:rFonts w:asciiTheme="majorHAnsi" w:hAnsiTheme="majorHAnsi"/>
              </w:rPr>
              <w:t>Y or N</w:t>
            </w:r>
          </w:p>
        </w:tc>
        <w:tc>
          <w:tcPr>
            <w:tcW w:w="2970" w:type="dxa"/>
          </w:tcPr>
          <w:p w14:paraId="27A870AF" w14:textId="77777777" w:rsidR="005C4D5F" w:rsidRPr="00546886" w:rsidRDefault="005C4D5F" w:rsidP="005C4D5F">
            <w:pPr>
              <w:rPr>
                <w:rFonts w:asciiTheme="majorHAnsi" w:hAnsiTheme="majorHAnsi"/>
              </w:rPr>
            </w:pPr>
          </w:p>
        </w:tc>
      </w:tr>
      <w:tr w:rsidR="005C4D5F" w:rsidRPr="00546886" w14:paraId="4CA29F96" w14:textId="77777777" w:rsidTr="00866F08">
        <w:trPr>
          <w:trHeight w:val="297"/>
        </w:trPr>
        <w:tc>
          <w:tcPr>
            <w:tcW w:w="1368" w:type="dxa"/>
            <w:gridSpan w:val="2"/>
          </w:tcPr>
          <w:p w14:paraId="5002AE5B" w14:textId="77777777" w:rsidR="005C4D5F" w:rsidRPr="00546886" w:rsidRDefault="005C4D5F" w:rsidP="005C4D5F">
            <w:pPr>
              <w:rPr>
                <w:rFonts w:asciiTheme="majorHAnsi" w:hAnsiTheme="majorHAnsi"/>
              </w:rPr>
            </w:pPr>
          </w:p>
        </w:tc>
        <w:tc>
          <w:tcPr>
            <w:tcW w:w="4590" w:type="dxa"/>
          </w:tcPr>
          <w:p w14:paraId="11E7BAD8" w14:textId="77777777" w:rsidR="005C4D5F" w:rsidRPr="00546886" w:rsidRDefault="005C4D5F" w:rsidP="005C4D5F">
            <w:pPr>
              <w:rPr>
                <w:rFonts w:asciiTheme="majorHAnsi" w:hAnsiTheme="majorHAnsi"/>
              </w:rPr>
            </w:pPr>
          </w:p>
        </w:tc>
        <w:tc>
          <w:tcPr>
            <w:tcW w:w="900" w:type="dxa"/>
            <w:tcBorders>
              <w:top w:val="single" w:sz="12" w:space="0" w:color="000000"/>
            </w:tcBorders>
          </w:tcPr>
          <w:p w14:paraId="01F7A586" w14:textId="77777777" w:rsidR="005C4D5F" w:rsidRPr="00546886" w:rsidRDefault="005C4D5F" w:rsidP="005C4D5F">
            <w:pPr>
              <w:rPr>
                <w:rFonts w:asciiTheme="majorHAnsi" w:hAnsiTheme="majorHAnsi"/>
              </w:rPr>
            </w:pPr>
          </w:p>
        </w:tc>
        <w:tc>
          <w:tcPr>
            <w:tcW w:w="2970" w:type="dxa"/>
          </w:tcPr>
          <w:p w14:paraId="1495A9DF" w14:textId="77777777" w:rsidR="005C4D5F" w:rsidRPr="00546886" w:rsidRDefault="005C4D5F" w:rsidP="005C4D5F">
            <w:pPr>
              <w:rPr>
                <w:rFonts w:asciiTheme="majorHAnsi" w:hAnsiTheme="majorHAnsi"/>
              </w:rPr>
            </w:pPr>
          </w:p>
        </w:tc>
      </w:tr>
    </w:tbl>
    <w:p w14:paraId="63B20A81" w14:textId="77777777" w:rsidR="00FA26A9" w:rsidRDefault="00EE41D5" w:rsidP="00313660">
      <w:pPr>
        <w:tabs>
          <w:tab w:val="left" w:pos="1340"/>
        </w:tabs>
        <w:rPr>
          <w:rFonts w:asciiTheme="majorHAnsi" w:hAnsiTheme="majorHAnsi"/>
          <w:b/>
        </w:rPr>
      </w:pPr>
      <w:r w:rsidRPr="00546886">
        <w:rPr>
          <w:rFonts w:asciiTheme="majorHAnsi" w:hAnsiTheme="majorHAnsi"/>
          <w:b/>
        </w:rPr>
        <w:tab/>
      </w:r>
      <w:r w:rsidRPr="00546886">
        <w:rPr>
          <w:rFonts w:asciiTheme="majorHAnsi" w:hAnsiTheme="majorHAnsi"/>
          <w:b/>
        </w:rPr>
        <w:tab/>
      </w:r>
      <w:r w:rsidRPr="00546886">
        <w:rPr>
          <w:rFonts w:asciiTheme="majorHAnsi" w:hAnsiTheme="majorHAnsi"/>
          <w:b/>
        </w:rPr>
        <w:tab/>
      </w:r>
      <w:r w:rsidRPr="00546886">
        <w:rPr>
          <w:rFonts w:asciiTheme="majorHAnsi" w:hAnsiTheme="majorHAnsi"/>
          <w:b/>
        </w:rPr>
        <w:tab/>
      </w:r>
      <w:r w:rsidRPr="00546886">
        <w:rPr>
          <w:rFonts w:asciiTheme="majorHAnsi" w:hAnsiTheme="majorHAnsi"/>
          <w:b/>
        </w:rPr>
        <w:tab/>
      </w:r>
      <w:r w:rsidRPr="00546886">
        <w:rPr>
          <w:rFonts w:asciiTheme="majorHAnsi" w:hAnsiTheme="majorHAnsi"/>
          <w:b/>
        </w:rPr>
        <w:tab/>
      </w:r>
      <w:r w:rsidRPr="00546886">
        <w:rPr>
          <w:rFonts w:asciiTheme="majorHAnsi" w:hAnsiTheme="majorHAnsi"/>
          <w:b/>
        </w:rPr>
        <w:tab/>
      </w:r>
      <w:r w:rsidRPr="00546886">
        <w:rPr>
          <w:rFonts w:asciiTheme="majorHAnsi" w:hAnsiTheme="majorHAnsi"/>
          <w:b/>
        </w:rPr>
        <w:tab/>
      </w:r>
      <w:r w:rsidRPr="00546886">
        <w:rPr>
          <w:rFonts w:asciiTheme="majorHAnsi" w:hAnsiTheme="majorHAnsi"/>
          <w:b/>
        </w:rPr>
        <w:tab/>
      </w:r>
      <w:r w:rsidRPr="00546886">
        <w:rPr>
          <w:rFonts w:asciiTheme="majorHAnsi" w:hAnsiTheme="majorHAnsi"/>
          <w:b/>
        </w:rPr>
        <w:tab/>
      </w:r>
      <w:r w:rsidRPr="00546886">
        <w:rPr>
          <w:rFonts w:asciiTheme="majorHAnsi" w:hAnsiTheme="majorHAnsi"/>
          <w:b/>
        </w:rPr>
        <w:tab/>
      </w:r>
      <w:r w:rsidRPr="00546886">
        <w:rPr>
          <w:rFonts w:asciiTheme="majorHAnsi" w:hAnsiTheme="majorHAnsi"/>
          <w:b/>
        </w:rPr>
        <w:tab/>
        <w:t xml:space="preserve">       </w:t>
      </w:r>
    </w:p>
    <w:p w14:paraId="6B3CF689" w14:textId="77777777" w:rsidR="00FA26A9" w:rsidRDefault="00FA26A9" w:rsidP="00313660">
      <w:pPr>
        <w:tabs>
          <w:tab w:val="left" w:pos="1340"/>
        </w:tabs>
        <w:rPr>
          <w:rFonts w:asciiTheme="majorHAnsi" w:hAnsiTheme="majorHAnsi"/>
          <w:b/>
        </w:rPr>
      </w:pPr>
    </w:p>
    <w:p w14:paraId="1CCAC861" w14:textId="77777777" w:rsidR="00FA26A9" w:rsidRDefault="00FA26A9" w:rsidP="00313660">
      <w:pPr>
        <w:tabs>
          <w:tab w:val="left" w:pos="1340"/>
        </w:tabs>
        <w:rPr>
          <w:rFonts w:asciiTheme="majorHAnsi" w:hAnsiTheme="majorHAnsi"/>
          <w:b/>
        </w:rPr>
      </w:pPr>
    </w:p>
    <w:p w14:paraId="2A75E637" w14:textId="77777777" w:rsidR="00FA26A9" w:rsidRDefault="00FA26A9" w:rsidP="00313660">
      <w:pPr>
        <w:tabs>
          <w:tab w:val="left" w:pos="1340"/>
        </w:tabs>
        <w:rPr>
          <w:rFonts w:asciiTheme="majorHAnsi" w:hAnsiTheme="majorHAnsi"/>
          <w:b/>
        </w:rPr>
      </w:pPr>
    </w:p>
    <w:p w14:paraId="4460FFD9" w14:textId="080D8F92" w:rsidR="00313660" w:rsidRPr="00546886" w:rsidRDefault="00FA26A9" w:rsidP="00313660">
      <w:pPr>
        <w:tabs>
          <w:tab w:val="left" w:pos="1340"/>
        </w:tabs>
        <w:rPr>
          <w:rFonts w:asciiTheme="majorHAnsi" w:hAnsiTheme="majorHAnsi"/>
          <w:b/>
        </w:rPr>
      </w:pPr>
      <w:r>
        <w:rPr>
          <w:rFonts w:asciiTheme="majorHAnsi" w:hAnsiTheme="majorHAnsi"/>
          <w:b/>
        </w:rPr>
        <w:tab/>
      </w:r>
      <w:r>
        <w:rPr>
          <w:rFonts w:asciiTheme="majorHAnsi" w:hAnsiTheme="majorHAnsi"/>
          <w:b/>
        </w:rPr>
        <w:tab/>
      </w:r>
      <w:r>
        <w:rPr>
          <w:rFonts w:asciiTheme="majorHAnsi" w:hAnsiTheme="majorHAnsi"/>
          <w:b/>
        </w:rPr>
        <w:tab/>
      </w:r>
      <w:r>
        <w:rPr>
          <w:rFonts w:asciiTheme="majorHAnsi" w:hAnsiTheme="majorHAnsi"/>
          <w:b/>
        </w:rPr>
        <w:tab/>
      </w:r>
      <w:r>
        <w:rPr>
          <w:rFonts w:asciiTheme="majorHAnsi" w:hAnsiTheme="majorHAnsi"/>
          <w:b/>
        </w:rPr>
        <w:tab/>
      </w:r>
      <w:r>
        <w:rPr>
          <w:rFonts w:asciiTheme="majorHAnsi" w:hAnsiTheme="majorHAnsi"/>
          <w:b/>
        </w:rPr>
        <w:tab/>
      </w:r>
      <w:r>
        <w:rPr>
          <w:rFonts w:asciiTheme="majorHAnsi" w:hAnsiTheme="majorHAnsi"/>
          <w:b/>
        </w:rPr>
        <w:tab/>
      </w:r>
      <w:r>
        <w:rPr>
          <w:rFonts w:asciiTheme="majorHAnsi" w:hAnsiTheme="majorHAnsi"/>
          <w:b/>
        </w:rPr>
        <w:tab/>
      </w:r>
      <w:r>
        <w:rPr>
          <w:rFonts w:asciiTheme="majorHAnsi" w:hAnsiTheme="majorHAnsi"/>
          <w:b/>
        </w:rPr>
        <w:tab/>
      </w:r>
      <w:r>
        <w:rPr>
          <w:rFonts w:asciiTheme="majorHAnsi" w:hAnsiTheme="majorHAnsi"/>
          <w:b/>
        </w:rPr>
        <w:tab/>
      </w:r>
      <w:r>
        <w:rPr>
          <w:rFonts w:asciiTheme="majorHAnsi" w:hAnsiTheme="majorHAnsi"/>
          <w:b/>
        </w:rPr>
        <w:tab/>
      </w:r>
      <w:r>
        <w:rPr>
          <w:rFonts w:asciiTheme="majorHAnsi" w:hAnsiTheme="majorHAnsi"/>
          <w:b/>
        </w:rPr>
        <w:tab/>
      </w:r>
      <w:r>
        <w:rPr>
          <w:rFonts w:asciiTheme="majorHAnsi" w:hAnsiTheme="majorHAnsi"/>
          <w:b/>
        </w:rPr>
        <w:tab/>
      </w:r>
      <w:r w:rsidR="00EE41D5" w:rsidRPr="00546886">
        <w:rPr>
          <w:rFonts w:asciiTheme="majorHAnsi" w:hAnsiTheme="majorHAnsi"/>
          <w:b/>
        </w:rPr>
        <w:t>11</w:t>
      </w:r>
    </w:p>
    <w:p w14:paraId="58440AA9" w14:textId="77777777" w:rsidR="00313660" w:rsidRPr="00546886" w:rsidRDefault="00313660" w:rsidP="00313660">
      <w:pPr>
        <w:tabs>
          <w:tab w:val="left" w:pos="1340"/>
        </w:tabs>
        <w:rPr>
          <w:rFonts w:asciiTheme="majorHAnsi" w:hAnsiTheme="majorHAnsi"/>
          <w:b/>
        </w:rPr>
      </w:pPr>
    </w:p>
    <w:p w14:paraId="4559E5A3" w14:textId="77777777" w:rsidR="00313660" w:rsidRPr="00546886" w:rsidRDefault="00313660" w:rsidP="00313660">
      <w:pPr>
        <w:tabs>
          <w:tab w:val="left" w:pos="1340"/>
        </w:tabs>
        <w:rPr>
          <w:rFonts w:asciiTheme="majorHAnsi" w:hAnsiTheme="majorHAnsi"/>
          <w:b/>
        </w:rPr>
      </w:pPr>
    </w:p>
    <w:p w14:paraId="24CB7BCD" w14:textId="77777777" w:rsidR="00313660" w:rsidRPr="00546886" w:rsidRDefault="00313660" w:rsidP="00313660">
      <w:pPr>
        <w:tabs>
          <w:tab w:val="left" w:pos="1340"/>
        </w:tabs>
        <w:rPr>
          <w:rFonts w:asciiTheme="majorHAnsi" w:hAnsiTheme="majorHAnsi"/>
          <w:b/>
        </w:rPr>
      </w:pPr>
    </w:p>
    <w:p w14:paraId="34245DE7" w14:textId="77777777" w:rsidR="00866F08" w:rsidRPr="00546886" w:rsidRDefault="00866F08" w:rsidP="00313660">
      <w:pPr>
        <w:tabs>
          <w:tab w:val="left" w:pos="1340"/>
        </w:tabs>
        <w:rPr>
          <w:rFonts w:asciiTheme="majorHAnsi" w:hAnsiTheme="majorHAnsi"/>
          <w:b/>
        </w:rPr>
      </w:pPr>
    </w:p>
    <w:p w14:paraId="723335AA" w14:textId="77777777" w:rsidR="00866F08" w:rsidRPr="00546886" w:rsidRDefault="00866F08" w:rsidP="00313660">
      <w:pPr>
        <w:tabs>
          <w:tab w:val="left" w:pos="1340"/>
        </w:tabs>
        <w:rPr>
          <w:rFonts w:asciiTheme="majorHAnsi" w:hAnsiTheme="majorHAnsi"/>
          <w:b/>
        </w:rPr>
      </w:pPr>
    </w:p>
    <w:p w14:paraId="319EB74A" w14:textId="77777777" w:rsidR="00866F08" w:rsidRDefault="00866F08" w:rsidP="00313660">
      <w:pPr>
        <w:tabs>
          <w:tab w:val="left" w:pos="1340"/>
        </w:tabs>
        <w:rPr>
          <w:b/>
        </w:rPr>
      </w:pPr>
    </w:p>
    <w:p w14:paraId="30EA6787" w14:textId="77777777" w:rsidR="00866F08" w:rsidRDefault="00866F08" w:rsidP="00313660">
      <w:pPr>
        <w:tabs>
          <w:tab w:val="left" w:pos="1340"/>
        </w:tabs>
        <w:rPr>
          <w:b/>
        </w:rPr>
      </w:pPr>
    </w:p>
    <w:p w14:paraId="2B92711F" w14:textId="77777777" w:rsidR="00866F08" w:rsidRDefault="00866F08" w:rsidP="00313660">
      <w:pPr>
        <w:tabs>
          <w:tab w:val="left" w:pos="1340"/>
        </w:tabs>
        <w:rPr>
          <w:b/>
        </w:rPr>
      </w:pPr>
    </w:p>
    <w:p w14:paraId="46CEE8C1" w14:textId="280D4BF7" w:rsidR="00313660" w:rsidRPr="00546886" w:rsidRDefault="00313660" w:rsidP="000A2BB2">
      <w:pPr>
        <w:tabs>
          <w:tab w:val="left" w:pos="1340"/>
        </w:tabs>
        <w:rPr>
          <w:rFonts w:asciiTheme="majorHAnsi" w:hAnsiTheme="majorHAnsi"/>
          <w:b/>
        </w:rPr>
      </w:pPr>
      <w:r w:rsidRPr="00546886">
        <w:rPr>
          <w:rFonts w:asciiTheme="majorHAnsi" w:hAnsiTheme="majorHAnsi"/>
          <w:b/>
        </w:rPr>
        <w:t>STEP 3</w:t>
      </w:r>
      <w:proofErr w:type="gramStart"/>
      <w:r w:rsidRPr="00546886">
        <w:rPr>
          <w:rFonts w:asciiTheme="majorHAnsi" w:hAnsiTheme="majorHAnsi"/>
          <w:b/>
        </w:rPr>
        <w:t xml:space="preserve">:                                        </w:t>
      </w:r>
      <w:r w:rsidR="000A2BB2" w:rsidRPr="00546886">
        <w:rPr>
          <w:rFonts w:asciiTheme="majorHAnsi" w:hAnsiTheme="majorHAnsi"/>
          <w:b/>
        </w:rPr>
        <w:t xml:space="preserve">              </w:t>
      </w:r>
      <w:r w:rsidRPr="00546886">
        <w:rPr>
          <w:rFonts w:asciiTheme="majorHAnsi" w:hAnsiTheme="majorHAnsi"/>
          <w:b/>
        </w:rPr>
        <w:t>1.2</w:t>
      </w:r>
      <w:proofErr w:type="gramEnd"/>
      <w:r w:rsidRPr="00546886">
        <w:rPr>
          <w:rFonts w:asciiTheme="majorHAnsi" w:hAnsiTheme="majorHAnsi"/>
          <w:b/>
        </w:rPr>
        <w:t xml:space="preserve"> REFERRAL TO RTI TEAM</w:t>
      </w:r>
    </w:p>
    <w:p w14:paraId="0AC4081D" w14:textId="77777777" w:rsidR="00313660" w:rsidRPr="00546886" w:rsidRDefault="00313660" w:rsidP="000A2BB2">
      <w:pPr>
        <w:tabs>
          <w:tab w:val="left" w:pos="1340"/>
        </w:tabs>
        <w:jc w:val="center"/>
        <w:rPr>
          <w:rFonts w:asciiTheme="majorHAnsi" w:hAnsiTheme="majorHAnsi"/>
          <w:b/>
        </w:rPr>
      </w:pPr>
    </w:p>
    <w:p w14:paraId="1D77E567" w14:textId="0143C45D" w:rsidR="00313660" w:rsidRPr="00546886" w:rsidRDefault="000A2BB2" w:rsidP="000A2BB2">
      <w:pPr>
        <w:tabs>
          <w:tab w:val="left" w:pos="1340"/>
        </w:tabs>
        <w:jc w:val="center"/>
        <w:rPr>
          <w:rFonts w:asciiTheme="majorHAnsi" w:hAnsiTheme="majorHAnsi"/>
          <w:b/>
          <w:color w:val="FF0000"/>
        </w:rPr>
      </w:pPr>
      <w:r w:rsidRPr="00546886">
        <w:rPr>
          <w:rFonts w:asciiTheme="majorHAnsi" w:hAnsiTheme="majorHAnsi"/>
          <w:b/>
          <w:color w:val="FF0000"/>
        </w:rPr>
        <w:t>See individualized forms specific to grade level K-12.</w:t>
      </w:r>
    </w:p>
    <w:p w14:paraId="1BA861FC" w14:textId="77777777" w:rsidR="00313660" w:rsidRPr="00546886" w:rsidRDefault="00313660" w:rsidP="000A2BB2">
      <w:pPr>
        <w:jc w:val="center"/>
        <w:rPr>
          <w:rFonts w:asciiTheme="majorHAnsi" w:hAnsiTheme="majorHAnsi"/>
          <w:b/>
          <w:sz w:val="28"/>
          <w:szCs w:val="28"/>
        </w:rPr>
      </w:pPr>
      <w:r w:rsidRPr="00546886">
        <w:rPr>
          <w:rFonts w:asciiTheme="majorHAnsi" w:hAnsiTheme="majorHAnsi"/>
          <w:b/>
          <w:sz w:val="28"/>
          <w:szCs w:val="28"/>
        </w:rPr>
        <w:t xml:space="preserve">Student Referral to </w:t>
      </w:r>
      <w:r w:rsidRPr="00546886">
        <w:rPr>
          <w:rFonts w:asciiTheme="majorHAnsi" w:hAnsiTheme="majorHAnsi" w:cs="Arial"/>
          <w:b/>
          <w:sz w:val="28"/>
        </w:rPr>
        <w:t>RTI</w:t>
      </w:r>
      <w:r w:rsidRPr="00546886">
        <w:rPr>
          <w:rFonts w:asciiTheme="majorHAnsi" w:hAnsiTheme="majorHAnsi" w:cs="Arial"/>
          <w:b/>
          <w:sz w:val="28"/>
          <w:vertAlign w:val="superscript"/>
        </w:rPr>
        <w:t>2</w:t>
      </w:r>
      <w:r w:rsidRPr="00546886">
        <w:rPr>
          <w:rFonts w:asciiTheme="majorHAnsi" w:hAnsiTheme="majorHAnsi" w:cs="Arial"/>
          <w:sz w:val="28"/>
        </w:rPr>
        <w:t xml:space="preserve"> </w:t>
      </w:r>
      <w:r w:rsidRPr="00546886">
        <w:rPr>
          <w:rFonts w:asciiTheme="majorHAnsi" w:hAnsiTheme="majorHAnsi"/>
          <w:b/>
          <w:sz w:val="28"/>
          <w:szCs w:val="28"/>
        </w:rPr>
        <w:t>Team</w:t>
      </w:r>
    </w:p>
    <w:p w14:paraId="25C3B18D" w14:textId="77777777" w:rsidR="00313660" w:rsidRPr="00546886" w:rsidRDefault="00313660" w:rsidP="00313660">
      <w:pPr>
        <w:jc w:val="center"/>
        <w:rPr>
          <w:rFonts w:asciiTheme="majorHAnsi" w:hAnsiTheme="majorHAnsi"/>
        </w:rPr>
      </w:pPr>
    </w:p>
    <w:p w14:paraId="5F7F401E" w14:textId="2242FAEC" w:rsidR="00313660" w:rsidRPr="00546886" w:rsidRDefault="00313660" w:rsidP="00313660">
      <w:pPr>
        <w:rPr>
          <w:rFonts w:asciiTheme="majorHAnsi" w:hAnsiTheme="majorHAnsi"/>
        </w:rPr>
      </w:pPr>
      <w:r w:rsidRPr="00546886">
        <w:rPr>
          <w:rFonts w:asciiTheme="majorHAnsi" w:hAnsiTheme="majorHAnsi"/>
        </w:rPr>
        <w:t xml:space="preserve">Student Name: _______________________ Birthdate: _____________ Age: ________ </w:t>
      </w:r>
      <w:r w:rsidR="00B11BAE" w:rsidRPr="00546886">
        <w:rPr>
          <w:rFonts w:asciiTheme="majorHAnsi" w:hAnsiTheme="majorHAnsi"/>
        </w:rPr>
        <w:t>Date: ________</w:t>
      </w:r>
    </w:p>
    <w:p w14:paraId="2FCBAD32" w14:textId="77777777" w:rsidR="00313660" w:rsidRPr="00546886" w:rsidRDefault="00313660" w:rsidP="00313660">
      <w:pPr>
        <w:rPr>
          <w:rFonts w:asciiTheme="majorHAnsi" w:hAnsiTheme="majorHAnsi"/>
        </w:rPr>
      </w:pPr>
    </w:p>
    <w:p w14:paraId="33C01907" w14:textId="7DE137F9" w:rsidR="00313660" w:rsidRPr="00546886" w:rsidRDefault="00313660" w:rsidP="00313660">
      <w:pPr>
        <w:rPr>
          <w:rFonts w:asciiTheme="majorHAnsi" w:hAnsiTheme="majorHAnsi"/>
        </w:rPr>
      </w:pPr>
      <w:r w:rsidRPr="00546886">
        <w:rPr>
          <w:rFonts w:asciiTheme="majorHAnsi" w:hAnsiTheme="majorHAnsi"/>
        </w:rPr>
        <w:t>School: _______________</w:t>
      </w:r>
      <w:r w:rsidR="00546886">
        <w:rPr>
          <w:rFonts w:asciiTheme="majorHAnsi" w:hAnsiTheme="majorHAnsi"/>
        </w:rPr>
        <w:t>_________</w:t>
      </w:r>
      <w:r w:rsidRPr="00546886">
        <w:rPr>
          <w:rFonts w:asciiTheme="majorHAnsi" w:hAnsiTheme="majorHAnsi"/>
        </w:rPr>
        <w:t>____Teacher: _____________</w:t>
      </w:r>
      <w:r w:rsidR="00546886">
        <w:rPr>
          <w:rFonts w:asciiTheme="majorHAnsi" w:hAnsiTheme="majorHAnsi"/>
        </w:rPr>
        <w:t>___</w:t>
      </w:r>
      <w:r w:rsidRPr="00546886">
        <w:rPr>
          <w:rFonts w:asciiTheme="majorHAnsi" w:hAnsiTheme="majorHAnsi"/>
        </w:rPr>
        <w:t>_______</w:t>
      </w:r>
      <w:proofErr w:type="gramStart"/>
      <w:r w:rsidRPr="00546886">
        <w:rPr>
          <w:rFonts w:asciiTheme="majorHAnsi" w:hAnsiTheme="majorHAnsi"/>
        </w:rPr>
        <w:t>_   Grade</w:t>
      </w:r>
      <w:proofErr w:type="gramEnd"/>
      <w:r w:rsidRPr="00546886">
        <w:rPr>
          <w:rFonts w:asciiTheme="majorHAnsi" w:hAnsiTheme="majorHAnsi"/>
        </w:rPr>
        <w:t>: __________</w:t>
      </w:r>
    </w:p>
    <w:p w14:paraId="6B8CEE6B" w14:textId="77777777" w:rsidR="00313660" w:rsidRPr="00546886" w:rsidRDefault="00313660" w:rsidP="00313660">
      <w:pPr>
        <w:rPr>
          <w:rFonts w:asciiTheme="majorHAnsi" w:hAnsiTheme="majorHAnsi"/>
        </w:rPr>
      </w:pPr>
    </w:p>
    <w:p w14:paraId="18A366A6" w14:textId="1604C371" w:rsidR="00313660" w:rsidRPr="00546886" w:rsidRDefault="00313660" w:rsidP="00313660">
      <w:pPr>
        <w:rPr>
          <w:rFonts w:asciiTheme="majorHAnsi" w:hAnsiTheme="majorHAnsi"/>
        </w:rPr>
      </w:pPr>
      <w:r w:rsidRPr="00546886">
        <w:rPr>
          <w:rFonts w:asciiTheme="majorHAnsi" w:hAnsiTheme="majorHAnsi"/>
        </w:rPr>
        <w:t>Parents/Guardian: __________________________</w:t>
      </w:r>
      <w:r w:rsidR="00546886">
        <w:rPr>
          <w:rFonts w:asciiTheme="majorHAnsi" w:hAnsiTheme="majorHAnsi"/>
        </w:rPr>
        <w:t>___</w:t>
      </w:r>
      <w:r w:rsidRPr="00546886">
        <w:rPr>
          <w:rFonts w:asciiTheme="majorHAnsi" w:hAnsiTheme="majorHAnsi"/>
        </w:rPr>
        <w:t>___ Contact info: _______</w:t>
      </w:r>
      <w:r w:rsidR="00546886">
        <w:rPr>
          <w:rFonts w:asciiTheme="majorHAnsi" w:hAnsiTheme="majorHAnsi"/>
        </w:rPr>
        <w:t>________</w:t>
      </w:r>
      <w:r w:rsidRPr="00546886">
        <w:rPr>
          <w:rFonts w:asciiTheme="majorHAnsi" w:hAnsiTheme="majorHAnsi"/>
        </w:rPr>
        <w:t>_________</w:t>
      </w:r>
    </w:p>
    <w:p w14:paraId="4FA5B7CF" w14:textId="77777777" w:rsidR="00313660" w:rsidRPr="00546886" w:rsidRDefault="00313660" w:rsidP="00313660">
      <w:pPr>
        <w:rPr>
          <w:rFonts w:asciiTheme="majorHAnsi" w:hAnsiTheme="majorHAnsi"/>
        </w:rPr>
      </w:pPr>
    </w:p>
    <w:p w14:paraId="2389614F" w14:textId="77777777" w:rsidR="00313660" w:rsidRPr="00546886" w:rsidRDefault="00313660" w:rsidP="00313660">
      <w:pPr>
        <w:rPr>
          <w:rFonts w:asciiTheme="majorHAnsi" w:hAnsiTheme="majorHAnsi"/>
          <w:b/>
          <w:u w:val="single"/>
        </w:rPr>
      </w:pPr>
      <w:r w:rsidRPr="00546886">
        <w:rPr>
          <w:rFonts w:asciiTheme="majorHAnsi" w:hAnsiTheme="majorHAnsi"/>
          <w:b/>
          <w:u w:val="single"/>
        </w:rPr>
        <w:t>Student’s Current Performance</w:t>
      </w:r>
    </w:p>
    <w:p w14:paraId="6866D6C2" w14:textId="77777777" w:rsidR="00313660" w:rsidRPr="00546886" w:rsidRDefault="00313660" w:rsidP="00313660">
      <w:pPr>
        <w:rPr>
          <w:rFonts w:asciiTheme="majorHAnsi" w:hAnsiTheme="majorHAnsi"/>
        </w:rPr>
      </w:pPr>
    </w:p>
    <w:tbl>
      <w:tblPr>
        <w:tblW w:w="94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62"/>
        <w:gridCol w:w="2703"/>
        <w:gridCol w:w="2162"/>
      </w:tblGrid>
      <w:tr w:rsidR="00313660" w:rsidRPr="00546886" w14:paraId="4D2F0230" w14:textId="77777777" w:rsidTr="00313660">
        <w:trPr>
          <w:trHeight w:val="565"/>
        </w:trPr>
        <w:tc>
          <w:tcPr>
            <w:tcW w:w="4562" w:type="dxa"/>
          </w:tcPr>
          <w:p w14:paraId="4C49C01F" w14:textId="77777777" w:rsidR="00313660" w:rsidRPr="00546886" w:rsidRDefault="00313660" w:rsidP="00313660">
            <w:pPr>
              <w:rPr>
                <w:rFonts w:asciiTheme="majorHAnsi" w:hAnsiTheme="majorHAnsi"/>
                <w:b/>
              </w:rPr>
            </w:pPr>
            <w:r w:rsidRPr="00546886">
              <w:rPr>
                <w:rFonts w:asciiTheme="majorHAnsi" w:hAnsiTheme="majorHAnsi"/>
                <w:b/>
              </w:rPr>
              <w:t xml:space="preserve">Target area </w:t>
            </w:r>
          </w:p>
        </w:tc>
        <w:tc>
          <w:tcPr>
            <w:tcW w:w="2703" w:type="dxa"/>
          </w:tcPr>
          <w:p w14:paraId="445C3177" w14:textId="77777777" w:rsidR="00313660" w:rsidRPr="00546886" w:rsidRDefault="00313660" w:rsidP="00313660">
            <w:pPr>
              <w:jc w:val="center"/>
              <w:rPr>
                <w:rFonts w:asciiTheme="majorHAnsi" w:hAnsiTheme="majorHAnsi"/>
                <w:b/>
              </w:rPr>
            </w:pPr>
            <w:r w:rsidRPr="00546886">
              <w:rPr>
                <w:rFonts w:asciiTheme="majorHAnsi" w:hAnsiTheme="majorHAnsi"/>
                <w:b/>
              </w:rPr>
              <w:t>Benchmark score</w:t>
            </w:r>
          </w:p>
        </w:tc>
        <w:tc>
          <w:tcPr>
            <w:tcW w:w="2162" w:type="dxa"/>
          </w:tcPr>
          <w:p w14:paraId="1FE271A8" w14:textId="77777777" w:rsidR="00313660" w:rsidRPr="00546886" w:rsidRDefault="00313660" w:rsidP="00313660">
            <w:pPr>
              <w:jc w:val="center"/>
              <w:rPr>
                <w:rFonts w:asciiTheme="majorHAnsi" w:hAnsiTheme="majorHAnsi"/>
                <w:b/>
              </w:rPr>
            </w:pPr>
            <w:r w:rsidRPr="00546886">
              <w:rPr>
                <w:rFonts w:asciiTheme="majorHAnsi" w:hAnsiTheme="majorHAnsi"/>
                <w:b/>
              </w:rPr>
              <w:t>√ if below 25</w:t>
            </w:r>
            <w:r w:rsidRPr="00546886">
              <w:rPr>
                <w:rFonts w:asciiTheme="majorHAnsi" w:hAnsiTheme="majorHAnsi"/>
                <w:b/>
                <w:vertAlign w:val="superscript"/>
              </w:rPr>
              <w:t>th</w:t>
            </w:r>
            <w:r w:rsidRPr="00546886">
              <w:rPr>
                <w:rFonts w:asciiTheme="majorHAnsi" w:hAnsiTheme="majorHAnsi"/>
                <w:b/>
              </w:rPr>
              <w:t xml:space="preserve"> percentile</w:t>
            </w:r>
          </w:p>
        </w:tc>
      </w:tr>
      <w:tr w:rsidR="00313660" w:rsidRPr="00546886" w14:paraId="36EE2BC5" w14:textId="77777777" w:rsidTr="00313660">
        <w:trPr>
          <w:trHeight w:val="283"/>
        </w:trPr>
        <w:tc>
          <w:tcPr>
            <w:tcW w:w="9426" w:type="dxa"/>
            <w:gridSpan w:val="3"/>
            <w:shd w:val="clear" w:color="auto" w:fill="D9D9D9" w:themeFill="background1" w:themeFillShade="D9"/>
          </w:tcPr>
          <w:p w14:paraId="1F73C235" w14:textId="77777777" w:rsidR="00313660" w:rsidRPr="00546886" w:rsidRDefault="00313660" w:rsidP="00313660">
            <w:pPr>
              <w:rPr>
                <w:rFonts w:asciiTheme="majorHAnsi" w:hAnsiTheme="majorHAnsi"/>
                <w:b/>
              </w:rPr>
            </w:pPr>
            <w:r w:rsidRPr="00546886">
              <w:rPr>
                <w:rFonts w:asciiTheme="majorHAnsi" w:hAnsiTheme="majorHAnsi"/>
                <w:b/>
              </w:rPr>
              <w:t>Reading</w:t>
            </w:r>
          </w:p>
        </w:tc>
      </w:tr>
      <w:tr w:rsidR="00313660" w:rsidRPr="00546886" w14:paraId="054B0493" w14:textId="77777777" w:rsidTr="00313660">
        <w:trPr>
          <w:trHeight w:val="298"/>
        </w:trPr>
        <w:tc>
          <w:tcPr>
            <w:tcW w:w="4562" w:type="dxa"/>
          </w:tcPr>
          <w:p w14:paraId="6A11E71A" w14:textId="77777777" w:rsidR="00313660" w:rsidRPr="00546886" w:rsidRDefault="00313660" w:rsidP="00313660">
            <w:pPr>
              <w:rPr>
                <w:rFonts w:asciiTheme="majorHAnsi" w:hAnsiTheme="majorHAnsi"/>
              </w:rPr>
            </w:pPr>
            <w:r w:rsidRPr="00546886">
              <w:rPr>
                <w:rFonts w:asciiTheme="majorHAnsi" w:hAnsiTheme="majorHAnsi"/>
              </w:rPr>
              <w:t xml:space="preserve">Phonological Awareness </w:t>
            </w:r>
          </w:p>
        </w:tc>
        <w:tc>
          <w:tcPr>
            <w:tcW w:w="2703" w:type="dxa"/>
          </w:tcPr>
          <w:p w14:paraId="4BDBB5AC" w14:textId="77777777" w:rsidR="00313660" w:rsidRPr="00546886" w:rsidRDefault="00313660" w:rsidP="00313660">
            <w:pPr>
              <w:rPr>
                <w:rFonts w:asciiTheme="majorHAnsi" w:hAnsiTheme="majorHAnsi"/>
              </w:rPr>
            </w:pPr>
          </w:p>
        </w:tc>
        <w:tc>
          <w:tcPr>
            <w:tcW w:w="2162" w:type="dxa"/>
          </w:tcPr>
          <w:p w14:paraId="46D57089" w14:textId="77777777" w:rsidR="00313660" w:rsidRPr="00546886" w:rsidRDefault="00313660" w:rsidP="00313660">
            <w:pPr>
              <w:rPr>
                <w:rFonts w:asciiTheme="majorHAnsi" w:hAnsiTheme="majorHAnsi"/>
              </w:rPr>
            </w:pPr>
          </w:p>
        </w:tc>
      </w:tr>
      <w:tr w:rsidR="00313660" w:rsidRPr="00546886" w14:paraId="46E110DA" w14:textId="77777777" w:rsidTr="00313660">
        <w:trPr>
          <w:trHeight w:val="283"/>
        </w:trPr>
        <w:tc>
          <w:tcPr>
            <w:tcW w:w="4562" w:type="dxa"/>
          </w:tcPr>
          <w:p w14:paraId="29FB35D9" w14:textId="77777777" w:rsidR="00313660" w:rsidRPr="00546886" w:rsidRDefault="00313660" w:rsidP="00313660">
            <w:pPr>
              <w:rPr>
                <w:rFonts w:asciiTheme="majorHAnsi" w:hAnsiTheme="majorHAnsi"/>
              </w:rPr>
            </w:pPr>
            <w:r w:rsidRPr="00546886">
              <w:rPr>
                <w:rFonts w:asciiTheme="majorHAnsi" w:hAnsiTheme="majorHAnsi"/>
              </w:rPr>
              <w:t xml:space="preserve">Phonics </w:t>
            </w:r>
          </w:p>
        </w:tc>
        <w:tc>
          <w:tcPr>
            <w:tcW w:w="2703" w:type="dxa"/>
          </w:tcPr>
          <w:p w14:paraId="254D9363" w14:textId="77777777" w:rsidR="00313660" w:rsidRPr="00546886" w:rsidRDefault="00313660" w:rsidP="00313660">
            <w:pPr>
              <w:rPr>
                <w:rFonts w:asciiTheme="majorHAnsi" w:hAnsiTheme="majorHAnsi"/>
              </w:rPr>
            </w:pPr>
          </w:p>
        </w:tc>
        <w:tc>
          <w:tcPr>
            <w:tcW w:w="2162" w:type="dxa"/>
          </w:tcPr>
          <w:p w14:paraId="2C1BF05E" w14:textId="77777777" w:rsidR="00313660" w:rsidRPr="00546886" w:rsidRDefault="00313660" w:rsidP="00313660">
            <w:pPr>
              <w:rPr>
                <w:rFonts w:asciiTheme="majorHAnsi" w:hAnsiTheme="majorHAnsi"/>
              </w:rPr>
            </w:pPr>
          </w:p>
        </w:tc>
      </w:tr>
      <w:tr w:rsidR="00313660" w:rsidRPr="00546886" w14:paraId="0D3446DD" w14:textId="77777777" w:rsidTr="00313660">
        <w:trPr>
          <w:trHeight w:val="298"/>
        </w:trPr>
        <w:tc>
          <w:tcPr>
            <w:tcW w:w="4562" w:type="dxa"/>
          </w:tcPr>
          <w:p w14:paraId="435058B5" w14:textId="77777777" w:rsidR="00313660" w:rsidRPr="00546886" w:rsidRDefault="00313660" w:rsidP="00313660">
            <w:pPr>
              <w:rPr>
                <w:rFonts w:asciiTheme="majorHAnsi" w:hAnsiTheme="majorHAnsi"/>
              </w:rPr>
            </w:pPr>
            <w:r w:rsidRPr="00546886">
              <w:rPr>
                <w:rFonts w:asciiTheme="majorHAnsi" w:hAnsiTheme="majorHAnsi"/>
              </w:rPr>
              <w:t xml:space="preserve">Reading Fluency </w:t>
            </w:r>
          </w:p>
        </w:tc>
        <w:tc>
          <w:tcPr>
            <w:tcW w:w="2703" w:type="dxa"/>
          </w:tcPr>
          <w:p w14:paraId="7C67E59A" w14:textId="77777777" w:rsidR="00313660" w:rsidRPr="00546886" w:rsidRDefault="00313660" w:rsidP="00313660">
            <w:pPr>
              <w:rPr>
                <w:rFonts w:asciiTheme="majorHAnsi" w:hAnsiTheme="majorHAnsi"/>
              </w:rPr>
            </w:pPr>
          </w:p>
        </w:tc>
        <w:tc>
          <w:tcPr>
            <w:tcW w:w="2162" w:type="dxa"/>
          </w:tcPr>
          <w:p w14:paraId="38E03A95" w14:textId="77777777" w:rsidR="00313660" w:rsidRPr="00546886" w:rsidRDefault="00313660" w:rsidP="00313660">
            <w:pPr>
              <w:rPr>
                <w:rFonts w:asciiTheme="majorHAnsi" w:hAnsiTheme="majorHAnsi"/>
              </w:rPr>
            </w:pPr>
          </w:p>
        </w:tc>
      </w:tr>
      <w:tr w:rsidR="00313660" w:rsidRPr="00546886" w14:paraId="0A86B61E" w14:textId="77777777" w:rsidTr="00313660">
        <w:trPr>
          <w:trHeight w:val="283"/>
        </w:trPr>
        <w:tc>
          <w:tcPr>
            <w:tcW w:w="4562" w:type="dxa"/>
          </w:tcPr>
          <w:p w14:paraId="298F52DF" w14:textId="77777777" w:rsidR="00313660" w:rsidRPr="00546886" w:rsidRDefault="00313660" w:rsidP="00313660">
            <w:pPr>
              <w:rPr>
                <w:rFonts w:asciiTheme="majorHAnsi" w:hAnsiTheme="majorHAnsi"/>
              </w:rPr>
            </w:pPr>
            <w:r w:rsidRPr="00546886">
              <w:rPr>
                <w:rFonts w:asciiTheme="majorHAnsi" w:hAnsiTheme="majorHAnsi"/>
              </w:rPr>
              <w:t xml:space="preserve">Reading Comprehension </w:t>
            </w:r>
          </w:p>
        </w:tc>
        <w:tc>
          <w:tcPr>
            <w:tcW w:w="2703" w:type="dxa"/>
          </w:tcPr>
          <w:p w14:paraId="7A6AEC88" w14:textId="77777777" w:rsidR="00313660" w:rsidRPr="00546886" w:rsidRDefault="00313660" w:rsidP="00313660">
            <w:pPr>
              <w:rPr>
                <w:rFonts w:asciiTheme="majorHAnsi" w:hAnsiTheme="majorHAnsi"/>
              </w:rPr>
            </w:pPr>
          </w:p>
        </w:tc>
        <w:tc>
          <w:tcPr>
            <w:tcW w:w="2162" w:type="dxa"/>
          </w:tcPr>
          <w:p w14:paraId="73010E18" w14:textId="77777777" w:rsidR="00313660" w:rsidRPr="00546886" w:rsidRDefault="00313660" w:rsidP="00313660">
            <w:pPr>
              <w:rPr>
                <w:rFonts w:asciiTheme="majorHAnsi" w:hAnsiTheme="majorHAnsi"/>
              </w:rPr>
            </w:pPr>
          </w:p>
        </w:tc>
      </w:tr>
      <w:tr w:rsidR="00313660" w:rsidRPr="00546886" w14:paraId="5BCCE4BD" w14:textId="77777777" w:rsidTr="00313660">
        <w:trPr>
          <w:trHeight w:val="298"/>
        </w:trPr>
        <w:tc>
          <w:tcPr>
            <w:tcW w:w="4562" w:type="dxa"/>
          </w:tcPr>
          <w:p w14:paraId="6D055910" w14:textId="77777777" w:rsidR="00313660" w:rsidRPr="00546886" w:rsidRDefault="00313660" w:rsidP="00313660">
            <w:pPr>
              <w:rPr>
                <w:rFonts w:asciiTheme="majorHAnsi" w:hAnsiTheme="majorHAnsi"/>
              </w:rPr>
            </w:pPr>
            <w:r w:rsidRPr="00546886">
              <w:rPr>
                <w:rFonts w:asciiTheme="majorHAnsi" w:hAnsiTheme="majorHAnsi"/>
              </w:rPr>
              <w:t>Vocabulary</w:t>
            </w:r>
          </w:p>
        </w:tc>
        <w:tc>
          <w:tcPr>
            <w:tcW w:w="2703" w:type="dxa"/>
            <w:shd w:val="clear" w:color="auto" w:fill="auto"/>
          </w:tcPr>
          <w:p w14:paraId="0136B58D" w14:textId="77777777" w:rsidR="00313660" w:rsidRPr="00546886" w:rsidRDefault="00313660" w:rsidP="00313660">
            <w:pPr>
              <w:rPr>
                <w:rFonts w:asciiTheme="majorHAnsi" w:hAnsiTheme="majorHAnsi"/>
              </w:rPr>
            </w:pPr>
          </w:p>
        </w:tc>
        <w:tc>
          <w:tcPr>
            <w:tcW w:w="2162" w:type="dxa"/>
            <w:shd w:val="clear" w:color="auto" w:fill="auto"/>
          </w:tcPr>
          <w:p w14:paraId="2ADF83B8" w14:textId="77777777" w:rsidR="00313660" w:rsidRPr="00546886" w:rsidRDefault="00313660" w:rsidP="00313660">
            <w:pPr>
              <w:rPr>
                <w:rFonts w:asciiTheme="majorHAnsi" w:hAnsiTheme="majorHAnsi"/>
              </w:rPr>
            </w:pPr>
          </w:p>
        </w:tc>
      </w:tr>
      <w:tr w:rsidR="00313660" w:rsidRPr="00546886" w14:paraId="0A360B9F" w14:textId="77777777" w:rsidTr="00313660">
        <w:trPr>
          <w:trHeight w:val="283"/>
        </w:trPr>
        <w:tc>
          <w:tcPr>
            <w:tcW w:w="9426" w:type="dxa"/>
            <w:gridSpan w:val="3"/>
            <w:shd w:val="clear" w:color="auto" w:fill="D9D9D9" w:themeFill="background1" w:themeFillShade="D9"/>
          </w:tcPr>
          <w:p w14:paraId="5E700328" w14:textId="77777777" w:rsidR="00313660" w:rsidRPr="00546886" w:rsidRDefault="00313660" w:rsidP="00313660">
            <w:pPr>
              <w:rPr>
                <w:rFonts w:asciiTheme="majorHAnsi" w:hAnsiTheme="majorHAnsi"/>
                <w:b/>
              </w:rPr>
            </w:pPr>
            <w:r w:rsidRPr="00546886">
              <w:rPr>
                <w:rFonts w:asciiTheme="majorHAnsi" w:hAnsiTheme="majorHAnsi"/>
                <w:b/>
              </w:rPr>
              <w:t>Math</w:t>
            </w:r>
          </w:p>
        </w:tc>
      </w:tr>
      <w:tr w:rsidR="00313660" w:rsidRPr="00546886" w14:paraId="6FE91E5D" w14:textId="77777777" w:rsidTr="00313660">
        <w:trPr>
          <w:trHeight w:val="283"/>
        </w:trPr>
        <w:tc>
          <w:tcPr>
            <w:tcW w:w="4562" w:type="dxa"/>
          </w:tcPr>
          <w:p w14:paraId="5668906D" w14:textId="77777777" w:rsidR="00313660" w:rsidRPr="00546886" w:rsidRDefault="00313660" w:rsidP="00313660">
            <w:pPr>
              <w:rPr>
                <w:rFonts w:asciiTheme="majorHAnsi" w:hAnsiTheme="majorHAnsi"/>
              </w:rPr>
            </w:pPr>
            <w:r w:rsidRPr="00546886">
              <w:rPr>
                <w:rFonts w:asciiTheme="majorHAnsi" w:hAnsiTheme="majorHAnsi"/>
              </w:rPr>
              <w:t>Math Computation</w:t>
            </w:r>
          </w:p>
        </w:tc>
        <w:tc>
          <w:tcPr>
            <w:tcW w:w="2703" w:type="dxa"/>
          </w:tcPr>
          <w:p w14:paraId="0479923F" w14:textId="77777777" w:rsidR="00313660" w:rsidRPr="00546886" w:rsidRDefault="00313660" w:rsidP="00313660">
            <w:pPr>
              <w:rPr>
                <w:rFonts w:asciiTheme="majorHAnsi" w:hAnsiTheme="majorHAnsi"/>
                <w:b/>
              </w:rPr>
            </w:pPr>
          </w:p>
        </w:tc>
        <w:tc>
          <w:tcPr>
            <w:tcW w:w="2162" w:type="dxa"/>
          </w:tcPr>
          <w:p w14:paraId="46EC3CE6" w14:textId="77777777" w:rsidR="00313660" w:rsidRPr="00546886" w:rsidRDefault="00313660" w:rsidP="00313660">
            <w:pPr>
              <w:rPr>
                <w:rFonts w:asciiTheme="majorHAnsi" w:hAnsiTheme="majorHAnsi"/>
                <w:b/>
              </w:rPr>
            </w:pPr>
          </w:p>
        </w:tc>
      </w:tr>
      <w:tr w:rsidR="00313660" w:rsidRPr="00546886" w14:paraId="640A4AD7" w14:textId="77777777" w:rsidTr="00313660">
        <w:trPr>
          <w:trHeight w:val="231"/>
        </w:trPr>
        <w:tc>
          <w:tcPr>
            <w:tcW w:w="4562" w:type="dxa"/>
          </w:tcPr>
          <w:p w14:paraId="5D3EDBAE" w14:textId="77777777" w:rsidR="00313660" w:rsidRPr="00546886" w:rsidRDefault="00313660" w:rsidP="00313660">
            <w:pPr>
              <w:rPr>
                <w:rFonts w:asciiTheme="majorHAnsi" w:hAnsiTheme="majorHAnsi"/>
              </w:rPr>
            </w:pPr>
            <w:r w:rsidRPr="00546886">
              <w:rPr>
                <w:rFonts w:asciiTheme="majorHAnsi" w:hAnsiTheme="majorHAnsi"/>
              </w:rPr>
              <w:t>Math Problem Solving</w:t>
            </w:r>
          </w:p>
        </w:tc>
        <w:tc>
          <w:tcPr>
            <w:tcW w:w="2703" w:type="dxa"/>
          </w:tcPr>
          <w:p w14:paraId="4F7E92D4" w14:textId="77777777" w:rsidR="00313660" w:rsidRPr="00546886" w:rsidRDefault="00313660" w:rsidP="00313660">
            <w:pPr>
              <w:rPr>
                <w:rFonts w:asciiTheme="majorHAnsi" w:hAnsiTheme="majorHAnsi"/>
                <w:b/>
              </w:rPr>
            </w:pPr>
          </w:p>
        </w:tc>
        <w:tc>
          <w:tcPr>
            <w:tcW w:w="2162" w:type="dxa"/>
          </w:tcPr>
          <w:p w14:paraId="45D3A914" w14:textId="77777777" w:rsidR="00313660" w:rsidRPr="00546886" w:rsidRDefault="00313660" w:rsidP="00313660">
            <w:pPr>
              <w:rPr>
                <w:rFonts w:asciiTheme="majorHAnsi" w:hAnsiTheme="majorHAnsi"/>
                <w:b/>
              </w:rPr>
            </w:pPr>
          </w:p>
        </w:tc>
      </w:tr>
      <w:tr w:rsidR="00313660" w:rsidRPr="00546886" w14:paraId="09A0907D" w14:textId="77777777" w:rsidTr="00313660">
        <w:trPr>
          <w:trHeight w:val="283"/>
        </w:trPr>
        <w:tc>
          <w:tcPr>
            <w:tcW w:w="9426" w:type="dxa"/>
            <w:gridSpan w:val="3"/>
            <w:shd w:val="clear" w:color="auto" w:fill="D9D9D9" w:themeFill="background1" w:themeFillShade="D9"/>
          </w:tcPr>
          <w:p w14:paraId="79E60D7E" w14:textId="77777777" w:rsidR="00313660" w:rsidRPr="00546886" w:rsidRDefault="00313660" w:rsidP="00313660">
            <w:pPr>
              <w:rPr>
                <w:rFonts w:asciiTheme="majorHAnsi" w:hAnsiTheme="majorHAnsi"/>
                <w:b/>
              </w:rPr>
            </w:pPr>
            <w:r w:rsidRPr="00546886">
              <w:rPr>
                <w:rFonts w:asciiTheme="majorHAnsi" w:hAnsiTheme="majorHAnsi"/>
                <w:b/>
              </w:rPr>
              <w:t>Written Expression</w:t>
            </w:r>
          </w:p>
        </w:tc>
      </w:tr>
      <w:tr w:rsidR="00313660" w:rsidRPr="00546886" w14:paraId="4A69B315" w14:textId="77777777" w:rsidTr="00313660">
        <w:trPr>
          <w:trHeight w:val="298"/>
        </w:trPr>
        <w:tc>
          <w:tcPr>
            <w:tcW w:w="4562" w:type="dxa"/>
          </w:tcPr>
          <w:p w14:paraId="6FD3CCAC" w14:textId="77777777" w:rsidR="00313660" w:rsidRPr="00546886" w:rsidRDefault="00313660" w:rsidP="00313660">
            <w:pPr>
              <w:rPr>
                <w:rFonts w:asciiTheme="majorHAnsi" w:hAnsiTheme="majorHAnsi"/>
              </w:rPr>
            </w:pPr>
            <w:r w:rsidRPr="00546886">
              <w:rPr>
                <w:rFonts w:asciiTheme="majorHAnsi" w:hAnsiTheme="majorHAnsi"/>
              </w:rPr>
              <w:t>Writing</w:t>
            </w:r>
          </w:p>
        </w:tc>
        <w:tc>
          <w:tcPr>
            <w:tcW w:w="2703" w:type="dxa"/>
          </w:tcPr>
          <w:p w14:paraId="2B5FC458" w14:textId="77777777" w:rsidR="00313660" w:rsidRPr="00546886" w:rsidRDefault="00313660" w:rsidP="00313660">
            <w:pPr>
              <w:rPr>
                <w:rFonts w:asciiTheme="majorHAnsi" w:hAnsiTheme="majorHAnsi"/>
                <w:b/>
              </w:rPr>
            </w:pPr>
          </w:p>
        </w:tc>
        <w:tc>
          <w:tcPr>
            <w:tcW w:w="2162" w:type="dxa"/>
          </w:tcPr>
          <w:p w14:paraId="13FC2024" w14:textId="77777777" w:rsidR="00313660" w:rsidRPr="00546886" w:rsidRDefault="00313660" w:rsidP="00313660">
            <w:pPr>
              <w:rPr>
                <w:rFonts w:asciiTheme="majorHAnsi" w:hAnsiTheme="majorHAnsi"/>
                <w:b/>
              </w:rPr>
            </w:pPr>
          </w:p>
        </w:tc>
      </w:tr>
    </w:tbl>
    <w:p w14:paraId="54081AB3" w14:textId="77777777" w:rsidR="00313660" w:rsidRPr="00546886" w:rsidRDefault="00313660" w:rsidP="00313660">
      <w:pPr>
        <w:rPr>
          <w:rFonts w:asciiTheme="majorHAnsi" w:hAnsiTheme="majorHAnsi"/>
          <w:b/>
        </w:rPr>
      </w:pPr>
      <w:r w:rsidRPr="00546886">
        <w:rPr>
          <w:rFonts w:asciiTheme="majorHAnsi" w:hAnsiTheme="majorHAnsi"/>
          <w:b/>
        </w:rPr>
        <w:t>**For the earliest skill area checked, please attach the corresponding page of differentiation strategies</w:t>
      </w:r>
    </w:p>
    <w:p w14:paraId="55F51859" w14:textId="77777777" w:rsidR="00313660" w:rsidRPr="00546886" w:rsidRDefault="00313660" w:rsidP="00313660">
      <w:pPr>
        <w:rPr>
          <w:rFonts w:asciiTheme="majorHAnsi" w:hAnsiTheme="majorHAnsi"/>
          <w:b/>
          <w:u w:val="single"/>
        </w:rPr>
      </w:pPr>
    </w:p>
    <w:tbl>
      <w:tblPr>
        <w:tblStyle w:val="TableGrid"/>
        <w:tblW w:w="0" w:type="auto"/>
        <w:tblLook w:val="04A0" w:firstRow="1" w:lastRow="0" w:firstColumn="1" w:lastColumn="0" w:noHBand="0" w:noVBand="1"/>
      </w:tblPr>
      <w:tblGrid>
        <w:gridCol w:w="7218"/>
        <w:gridCol w:w="2358"/>
      </w:tblGrid>
      <w:tr w:rsidR="00313660" w:rsidRPr="00546886" w14:paraId="3E1F044C" w14:textId="77777777" w:rsidTr="00313660">
        <w:tc>
          <w:tcPr>
            <w:tcW w:w="7218" w:type="dxa"/>
            <w:shd w:val="clear" w:color="auto" w:fill="D9D9D9" w:themeFill="background1" w:themeFillShade="D9"/>
          </w:tcPr>
          <w:p w14:paraId="36B3E793" w14:textId="77777777" w:rsidR="00313660" w:rsidRPr="00546886" w:rsidRDefault="00313660" w:rsidP="00313660">
            <w:pPr>
              <w:rPr>
                <w:rFonts w:asciiTheme="majorHAnsi" w:hAnsiTheme="majorHAnsi"/>
                <w:b/>
              </w:rPr>
            </w:pPr>
            <w:r w:rsidRPr="00546886">
              <w:rPr>
                <w:rFonts w:asciiTheme="majorHAnsi" w:hAnsiTheme="majorHAnsi"/>
                <w:b/>
              </w:rPr>
              <w:t>Informal/Additional Assessments</w:t>
            </w:r>
          </w:p>
        </w:tc>
        <w:tc>
          <w:tcPr>
            <w:tcW w:w="2358" w:type="dxa"/>
            <w:shd w:val="clear" w:color="auto" w:fill="D9D9D9" w:themeFill="background1" w:themeFillShade="D9"/>
          </w:tcPr>
          <w:p w14:paraId="2EC7B2B1" w14:textId="77777777" w:rsidR="00313660" w:rsidRPr="00546886" w:rsidRDefault="00313660" w:rsidP="00313660">
            <w:pPr>
              <w:jc w:val="center"/>
              <w:rPr>
                <w:rFonts w:asciiTheme="majorHAnsi" w:hAnsiTheme="majorHAnsi"/>
                <w:b/>
              </w:rPr>
            </w:pPr>
            <w:r w:rsidRPr="00546886">
              <w:rPr>
                <w:rFonts w:asciiTheme="majorHAnsi" w:hAnsiTheme="majorHAnsi"/>
                <w:b/>
              </w:rPr>
              <w:t>Score</w:t>
            </w:r>
          </w:p>
        </w:tc>
      </w:tr>
      <w:tr w:rsidR="00313660" w:rsidRPr="00546886" w14:paraId="57201E7D" w14:textId="77777777" w:rsidTr="00313660">
        <w:tc>
          <w:tcPr>
            <w:tcW w:w="7218" w:type="dxa"/>
          </w:tcPr>
          <w:p w14:paraId="46F4A2D6" w14:textId="77777777" w:rsidR="00313660" w:rsidRPr="00546886" w:rsidRDefault="00313660" w:rsidP="00313660">
            <w:pPr>
              <w:rPr>
                <w:rFonts w:asciiTheme="majorHAnsi" w:hAnsiTheme="majorHAnsi"/>
                <w:b/>
                <w:u w:val="single"/>
              </w:rPr>
            </w:pPr>
            <w:r w:rsidRPr="00546886">
              <w:rPr>
                <w:rFonts w:asciiTheme="majorHAnsi" w:hAnsiTheme="majorHAnsi"/>
              </w:rPr>
              <w:t xml:space="preserve">Student’s </w:t>
            </w:r>
            <w:r w:rsidRPr="00546886">
              <w:rPr>
                <w:rFonts w:asciiTheme="majorHAnsi" w:hAnsiTheme="majorHAnsi"/>
                <w:b/>
              </w:rPr>
              <w:t>Instructional</w:t>
            </w:r>
            <w:r w:rsidRPr="00546886">
              <w:rPr>
                <w:rFonts w:asciiTheme="majorHAnsi" w:hAnsiTheme="majorHAnsi"/>
              </w:rPr>
              <w:t xml:space="preserve"> reading level (i.e. DRA, lexile)</w:t>
            </w:r>
          </w:p>
        </w:tc>
        <w:tc>
          <w:tcPr>
            <w:tcW w:w="2358" w:type="dxa"/>
          </w:tcPr>
          <w:p w14:paraId="3217D3AB" w14:textId="77777777" w:rsidR="00313660" w:rsidRPr="00546886" w:rsidRDefault="00313660" w:rsidP="00313660">
            <w:pPr>
              <w:rPr>
                <w:rFonts w:asciiTheme="majorHAnsi" w:hAnsiTheme="majorHAnsi"/>
                <w:b/>
                <w:u w:val="single"/>
              </w:rPr>
            </w:pPr>
          </w:p>
        </w:tc>
      </w:tr>
      <w:tr w:rsidR="00313660" w:rsidRPr="00546886" w14:paraId="6979B9B6" w14:textId="77777777" w:rsidTr="00313660">
        <w:tc>
          <w:tcPr>
            <w:tcW w:w="7218" w:type="dxa"/>
          </w:tcPr>
          <w:p w14:paraId="063E7350" w14:textId="77777777" w:rsidR="00313660" w:rsidRPr="00546886" w:rsidRDefault="00313660" w:rsidP="00313660">
            <w:pPr>
              <w:rPr>
                <w:rFonts w:asciiTheme="majorHAnsi" w:hAnsiTheme="majorHAnsi"/>
                <w:b/>
                <w:u w:val="single"/>
              </w:rPr>
            </w:pPr>
            <w:r w:rsidRPr="00546886">
              <w:rPr>
                <w:rFonts w:asciiTheme="majorHAnsi" w:hAnsiTheme="majorHAnsi"/>
              </w:rPr>
              <w:t xml:space="preserve">Student’s </w:t>
            </w:r>
            <w:r w:rsidRPr="00546886">
              <w:rPr>
                <w:rFonts w:asciiTheme="majorHAnsi" w:hAnsiTheme="majorHAnsi"/>
                <w:b/>
              </w:rPr>
              <w:t xml:space="preserve">Independent </w:t>
            </w:r>
            <w:r w:rsidRPr="00546886">
              <w:rPr>
                <w:rFonts w:asciiTheme="majorHAnsi" w:hAnsiTheme="majorHAnsi"/>
              </w:rPr>
              <w:t>reading level (i.e. DRA, lexile)</w:t>
            </w:r>
          </w:p>
        </w:tc>
        <w:tc>
          <w:tcPr>
            <w:tcW w:w="2358" w:type="dxa"/>
          </w:tcPr>
          <w:p w14:paraId="24DA65A2" w14:textId="77777777" w:rsidR="00313660" w:rsidRPr="00546886" w:rsidRDefault="00313660" w:rsidP="00313660">
            <w:pPr>
              <w:rPr>
                <w:rFonts w:asciiTheme="majorHAnsi" w:hAnsiTheme="majorHAnsi"/>
                <w:b/>
                <w:u w:val="single"/>
              </w:rPr>
            </w:pPr>
          </w:p>
        </w:tc>
      </w:tr>
      <w:tr w:rsidR="00313660" w:rsidRPr="00546886" w14:paraId="12DF5B40" w14:textId="77777777" w:rsidTr="00313660">
        <w:tc>
          <w:tcPr>
            <w:tcW w:w="7218" w:type="dxa"/>
          </w:tcPr>
          <w:p w14:paraId="7DD66E5A" w14:textId="77777777" w:rsidR="00313660" w:rsidRPr="00546886" w:rsidRDefault="00313660" w:rsidP="00313660">
            <w:pPr>
              <w:rPr>
                <w:rFonts w:asciiTheme="majorHAnsi" w:hAnsiTheme="majorHAnsi"/>
              </w:rPr>
            </w:pPr>
            <w:r w:rsidRPr="00546886">
              <w:rPr>
                <w:rFonts w:asciiTheme="majorHAnsi" w:hAnsiTheme="majorHAnsi"/>
              </w:rPr>
              <w:t>Other (please specify)</w:t>
            </w:r>
          </w:p>
        </w:tc>
        <w:tc>
          <w:tcPr>
            <w:tcW w:w="2358" w:type="dxa"/>
          </w:tcPr>
          <w:p w14:paraId="265480D6" w14:textId="77777777" w:rsidR="00313660" w:rsidRPr="00546886" w:rsidRDefault="00313660" w:rsidP="00313660">
            <w:pPr>
              <w:rPr>
                <w:rFonts w:asciiTheme="majorHAnsi" w:hAnsiTheme="majorHAnsi"/>
                <w:b/>
                <w:u w:val="single"/>
              </w:rPr>
            </w:pPr>
          </w:p>
        </w:tc>
      </w:tr>
      <w:tr w:rsidR="00313660" w:rsidRPr="00546886" w14:paraId="1969714F" w14:textId="77777777" w:rsidTr="00313660">
        <w:tc>
          <w:tcPr>
            <w:tcW w:w="7218" w:type="dxa"/>
          </w:tcPr>
          <w:p w14:paraId="1DBC60FF" w14:textId="77777777" w:rsidR="00313660" w:rsidRPr="00546886" w:rsidRDefault="00313660" w:rsidP="00313660">
            <w:pPr>
              <w:rPr>
                <w:rFonts w:asciiTheme="majorHAnsi" w:hAnsiTheme="majorHAnsi"/>
                <w:b/>
                <w:u w:val="single"/>
              </w:rPr>
            </w:pPr>
            <w:r w:rsidRPr="00546886">
              <w:rPr>
                <w:rFonts w:asciiTheme="majorHAnsi" w:hAnsiTheme="majorHAnsi"/>
              </w:rPr>
              <w:t>Other (please specify)</w:t>
            </w:r>
          </w:p>
        </w:tc>
        <w:tc>
          <w:tcPr>
            <w:tcW w:w="2358" w:type="dxa"/>
          </w:tcPr>
          <w:p w14:paraId="5EE1D9B2" w14:textId="77777777" w:rsidR="00313660" w:rsidRPr="00546886" w:rsidRDefault="00313660" w:rsidP="00313660">
            <w:pPr>
              <w:rPr>
                <w:rFonts w:asciiTheme="majorHAnsi" w:hAnsiTheme="majorHAnsi"/>
                <w:b/>
                <w:u w:val="single"/>
              </w:rPr>
            </w:pPr>
          </w:p>
        </w:tc>
      </w:tr>
    </w:tbl>
    <w:p w14:paraId="7D2CAFE6" w14:textId="77777777" w:rsidR="00313660" w:rsidRPr="00546886" w:rsidRDefault="00313660" w:rsidP="00313660">
      <w:pPr>
        <w:rPr>
          <w:rFonts w:asciiTheme="majorHAnsi" w:hAnsiTheme="majorHAnsi"/>
          <w:b/>
          <w:u w:val="single"/>
        </w:rPr>
      </w:pPr>
    </w:p>
    <w:p w14:paraId="36650058" w14:textId="77777777" w:rsidR="00313660" w:rsidRPr="00546886" w:rsidRDefault="00313660" w:rsidP="00313660">
      <w:pPr>
        <w:rPr>
          <w:rFonts w:asciiTheme="majorHAnsi" w:hAnsiTheme="majorHAnsi"/>
          <w:b/>
          <w:u w:val="single"/>
        </w:rPr>
      </w:pPr>
      <w:r w:rsidRPr="00546886">
        <w:rPr>
          <w:rFonts w:asciiTheme="majorHAnsi" w:hAnsiTheme="majorHAnsi"/>
          <w:b/>
          <w:u w:val="single"/>
        </w:rPr>
        <w:t>Special Education/Program Interventions:</w:t>
      </w:r>
    </w:p>
    <w:p w14:paraId="5BCAF820" w14:textId="77777777" w:rsidR="00313660" w:rsidRPr="00546886" w:rsidRDefault="00313660" w:rsidP="00313660">
      <w:pPr>
        <w:rPr>
          <w:rFonts w:asciiTheme="majorHAnsi" w:hAnsiTheme="majorHAnsi"/>
          <w:b/>
          <w:u w:val="single"/>
        </w:rPr>
      </w:pPr>
    </w:p>
    <w:p w14:paraId="149DBA65" w14:textId="77777777" w:rsidR="00313660" w:rsidRPr="00546886" w:rsidRDefault="00313660" w:rsidP="00313660">
      <w:pPr>
        <w:rPr>
          <w:rFonts w:asciiTheme="majorHAnsi" w:hAnsiTheme="majorHAnsi"/>
        </w:rPr>
      </w:pPr>
      <w:r w:rsidRPr="00546886">
        <w:rPr>
          <w:rFonts w:asciiTheme="majorHAnsi" w:hAnsiTheme="majorHAnsi" w:cs="Times New Roman"/>
        </w:rPr>
        <w:t>□</w:t>
      </w:r>
      <w:r w:rsidRPr="00546886">
        <w:rPr>
          <w:rFonts w:asciiTheme="majorHAnsi" w:hAnsiTheme="majorHAnsi"/>
        </w:rPr>
        <w:t xml:space="preserve"> ESL</w:t>
      </w:r>
      <w:r w:rsidRPr="00546886">
        <w:rPr>
          <w:rFonts w:asciiTheme="majorHAnsi" w:hAnsiTheme="majorHAnsi"/>
        </w:rPr>
        <w:tab/>
      </w:r>
      <w:r w:rsidRPr="00546886">
        <w:rPr>
          <w:rFonts w:asciiTheme="majorHAnsi" w:hAnsiTheme="majorHAnsi"/>
        </w:rPr>
        <w:tab/>
      </w:r>
      <w:r w:rsidRPr="00546886">
        <w:rPr>
          <w:rFonts w:asciiTheme="majorHAnsi" w:hAnsiTheme="majorHAnsi"/>
        </w:rPr>
        <w:tab/>
      </w:r>
      <w:r w:rsidRPr="00546886">
        <w:rPr>
          <w:rFonts w:asciiTheme="majorHAnsi" w:hAnsiTheme="majorHAnsi"/>
        </w:rPr>
        <w:tab/>
      </w:r>
      <w:r w:rsidRPr="00546886">
        <w:rPr>
          <w:rFonts w:asciiTheme="majorHAnsi" w:hAnsiTheme="majorHAnsi" w:cs="Times New Roman"/>
        </w:rPr>
        <w:t>□</w:t>
      </w:r>
      <w:r w:rsidRPr="00546886">
        <w:rPr>
          <w:rFonts w:asciiTheme="majorHAnsi" w:hAnsiTheme="majorHAnsi"/>
        </w:rPr>
        <w:t xml:space="preserve"> Counseling</w:t>
      </w:r>
      <w:r w:rsidRPr="00546886">
        <w:rPr>
          <w:rFonts w:asciiTheme="majorHAnsi" w:hAnsiTheme="majorHAnsi"/>
        </w:rPr>
        <w:tab/>
      </w:r>
      <w:r w:rsidRPr="00546886">
        <w:rPr>
          <w:rFonts w:asciiTheme="majorHAnsi" w:hAnsiTheme="majorHAnsi"/>
        </w:rPr>
        <w:tab/>
      </w:r>
      <w:r w:rsidRPr="00546886">
        <w:rPr>
          <w:rFonts w:asciiTheme="majorHAnsi" w:hAnsiTheme="majorHAnsi"/>
        </w:rPr>
        <w:tab/>
      </w:r>
      <w:r w:rsidRPr="00546886">
        <w:rPr>
          <w:rFonts w:asciiTheme="majorHAnsi" w:hAnsiTheme="majorHAnsi" w:cs="Times New Roman"/>
        </w:rPr>
        <w:t>□</w:t>
      </w:r>
      <w:r w:rsidRPr="00546886">
        <w:rPr>
          <w:rFonts w:asciiTheme="majorHAnsi" w:hAnsiTheme="majorHAnsi"/>
        </w:rPr>
        <w:t xml:space="preserve"> Other: _______________</w:t>
      </w:r>
    </w:p>
    <w:p w14:paraId="02047535" w14:textId="61C998BC" w:rsidR="00313660" w:rsidRPr="00546886" w:rsidRDefault="00313660" w:rsidP="00313660">
      <w:pPr>
        <w:rPr>
          <w:rFonts w:asciiTheme="majorHAnsi" w:hAnsiTheme="majorHAnsi" w:cs="Times New Roman"/>
        </w:rPr>
      </w:pPr>
      <w:r w:rsidRPr="00546886">
        <w:rPr>
          <w:rFonts w:asciiTheme="majorHAnsi" w:hAnsiTheme="majorHAnsi" w:cs="Times New Roman"/>
        </w:rPr>
        <w:t>□</w:t>
      </w:r>
      <w:r w:rsidRPr="00546886">
        <w:rPr>
          <w:rFonts w:asciiTheme="majorHAnsi" w:hAnsiTheme="majorHAnsi"/>
        </w:rPr>
        <w:t xml:space="preserve"> Speech/Language</w:t>
      </w:r>
      <w:r w:rsidRPr="00546886">
        <w:rPr>
          <w:rFonts w:asciiTheme="majorHAnsi" w:hAnsiTheme="majorHAnsi"/>
        </w:rPr>
        <w:tab/>
      </w:r>
      <w:r w:rsidRPr="00546886">
        <w:rPr>
          <w:rFonts w:asciiTheme="majorHAnsi" w:hAnsiTheme="majorHAnsi"/>
        </w:rPr>
        <w:tab/>
      </w:r>
      <w:r w:rsidRPr="00546886">
        <w:rPr>
          <w:rFonts w:asciiTheme="majorHAnsi" w:hAnsiTheme="majorHAnsi" w:cs="Times New Roman"/>
        </w:rPr>
        <w:t>□</w:t>
      </w:r>
      <w:r w:rsidRPr="00546886">
        <w:rPr>
          <w:rFonts w:asciiTheme="majorHAnsi" w:hAnsiTheme="majorHAnsi"/>
        </w:rPr>
        <w:t xml:space="preserve"> Tutoring/ Reading Club</w:t>
      </w:r>
      <w:r w:rsidR="00B11BAE" w:rsidRPr="00546886">
        <w:rPr>
          <w:rFonts w:asciiTheme="majorHAnsi" w:hAnsiTheme="majorHAnsi"/>
        </w:rPr>
        <w:tab/>
      </w:r>
      <w:r w:rsidR="00B11BAE" w:rsidRPr="00546886">
        <w:rPr>
          <w:rFonts w:asciiTheme="majorHAnsi" w:hAnsiTheme="majorHAnsi" w:cs="Times New Roman"/>
        </w:rPr>
        <w:t>□ Medical: _____________</w:t>
      </w:r>
    </w:p>
    <w:p w14:paraId="5927AAA0" w14:textId="1748F4C4" w:rsidR="00B11BAE" w:rsidRPr="00546886" w:rsidRDefault="00B11BAE" w:rsidP="00313660">
      <w:pPr>
        <w:rPr>
          <w:rFonts w:asciiTheme="majorHAnsi" w:hAnsiTheme="majorHAnsi"/>
        </w:rPr>
      </w:pPr>
      <w:r w:rsidRPr="00546886">
        <w:rPr>
          <w:rFonts w:asciiTheme="majorHAnsi" w:hAnsiTheme="majorHAnsi" w:cs="Times New Roman"/>
        </w:rPr>
        <w:t>□ SPED</w:t>
      </w:r>
    </w:p>
    <w:p w14:paraId="001134CB" w14:textId="77777777" w:rsidR="00313660" w:rsidRPr="00546886" w:rsidRDefault="00313660" w:rsidP="00313660">
      <w:pPr>
        <w:rPr>
          <w:rFonts w:asciiTheme="majorHAnsi" w:hAnsiTheme="majorHAnsi"/>
        </w:rPr>
      </w:pPr>
    </w:p>
    <w:p w14:paraId="2F230E9D" w14:textId="77777777" w:rsidR="00313660" w:rsidRPr="00546886" w:rsidRDefault="00313660" w:rsidP="00313660">
      <w:pPr>
        <w:tabs>
          <w:tab w:val="left" w:pos="1340"/>
        </w:tabs>
        <w:jc w:val="center"/>
        <w:rPr>
          <w:rFonts w:asciiTheme="majorHAnsi" w:hAnsiTheme="majorHAnsi"/>
          <w:b/>
          <w:sz w:val="48"/>
          <w:szCs w:val="48"/>
        </w:rPr>
      </w:pPr>
    </w:p>
    <w:p w14:paraId="6EF476B7" w14:textId="77777777" w:rsidR="00313660" w:rsidRPr="00546886" w:rsidRDefault="00313660" w:rsidP="00313660">
      <w:pPr>
        <w:tabs>
          <w:tab w:val="left" w:pos="1340"/>
        </w:tabs>
        <w:jc w:val="center"/>
        <w:rPr>
          <w:rFonts w:asciiTheme="majorHAnsi" w:hAnsiTheme="majorHAnsi"/>
          <w:b/>
          <w:sz w:val="48"/>
          <w:szCs w:val="48"/>
        </w:rPr>
      </w:pPr>
    </w:p>
    <w:p w14:paraId="337B49F9" w14:textId="68B46B8F" w:rsidR="00313660" w:rsidRPr="00546886" w:rsidRDefault="00313660" w:rsidP="00313660">
      <w:pPr>
        <w:tabs>
          <w:tab w:val="left" w:pos="1340"/>
        </w:tabs>
        <w:jc w:val="center"/>
        <w:rPr>
          <w:rFonts w:asciiTheme="majorHAnsi" w:hAnsiTheme="majorHAnsi"/>
        </w:rPr>
      </w:pPr>
      <w:r w:rsidRPr="00546886">
        <w:rPr>
          <w:rFonts w:asciiTheme="majorHAnsi" w:hAnsiTheme="majorHAnsi"/>
          <w:b/>
        </w:rPr>
        <w:t xml:space="preserve">      </w:t>
      </w:r>
      <w:r w:rsidRPr="00546886">
        <w:rPr>
          <w:rFonts w:asciiTheme="majorHAnsi" w:hAnsiTheme="majorHAnsi"/>
          <w:b/>
        </w:rPr>
        <w:tab/>
      </w:r>
      <w:r w:rsidRPr="00546886">
        <w:rPr>
          <w:rFonts w:asciiTheme="majorHAnsi" w:hAnsiTheme="majorHAnsi"/>
          <w:b/>
        </w:rPr>
        <w:tab/>
      </w:r>
      <w:r w:rsidRPr="00546886">
        <w:rPr>
          <w:rFonts w:asciiTheme="majorHAnsi" w:hAnsiTheme="majorHAnsi"/>
          <w:b/>
        </w:rPr>
        <w:tab/>
      </w:r>
      <w:r w:rsidRPr="00546886">
        <w:rPr>
          <w:rFonts w:asciiTheme="majorHAnsi" w:hAnsiTheme="majorHAnsi"/>
          <w:b/>
        </w:rPr>
        <w:tab/>
      </w:r>
      <w:r w:rsidRPr="00546886">
        <w:rPr>
          <w:rFonts w:asciiTheme="majorHAnsi" w:hAnsiTheme="majorHAnsi"/>
          <w:b/>
        </w:rPr>
        <w:tab/>
      </w:r>
      <w:r w:rsidRPr="00546886">
        <w:rPr>
          <w:rFonts w:asciiTheme="majorHAnsi" w:hAnsiTheme="majorHAnsi"/>
          <w:b/>
        </w:rPr>
        <w:tab/>
      </w:r>
      <w:r w:rsidRPr="00546886">
        <w:rPr>
          <w:rFonts w:asciiTheme="majorHAnsi" w:hAnsiTheme="majorHAnsi"/>
          <w:b/>
        </w:rPr>
        <w:tab/>
      </w:r>
      <w:r w:rsidRPr="00546886">
        <w:rPr>
          <w:rFonts w:asciiTheme="majorHAnsi" w:hAnsiTheme="majorHAnsi"/>
          <w:b/>
        </w:rPr>
        <w:tab/>
      </w:r>
      <w:r w:rsidRPr="00546886">
        <w:rPr>
          <w:rFonts w:asciiTheme="majorHAnsi" w:hAnsiTheme="majorHAnsi"/>
          <w:b/>
        </w:rPr>
        <w:tab/>
      </w:r>
      <w:r w:rsidRPr="00546886">
        <w:rPr>
          <w:rFonts w:asciiTheme="majorHAnsi" w:hAnsiTheme="majorHAnsi"/>
          <w:b/>
        </w:rPr>
        <w:tab/>
      </w:r>
      <w:r w:rsidRPr="00546886">
        <w:rPr>
          <w:rFonts w:asciiTheme="majorHAnsi" w:hAnsiTheme="majorHAnsi"/>
          <w:b/>
        </w:rPr>
        <w:tab/>
      </w:r>
      <w:r w:rsidRPr="00546886">
        <w:rPr>
          <w:rFonts w:asciiTheme="majorHAnsi" w:hAnsiTheme="majorHAnsi"/>
          <w:b/>
        </w:rPr>
        <w:tab/>
      </w:r>
      <w:r w:rsidR="00EE41D5" w:rsidRPr="00546886">
        <w:rPr>
          <w:rFonts w:asciiTheme="majorHAnsi" w:hAnsiTheme="majorHAnsi"/>
        </w:rPr>
        <w:t>12</w:t>
      </w:r>
    </w:p>
    <w:p w14:paraId="1BD19E84" w14:textId="77777777" w:rsidR="00313660" w:rsidRPr="00546886" w:rsidRDefault="00313660" w:rsidP="00313660">
      <w:pPr>
        <w:tabs>
          <w:tab w:val="left" w:pos="1340"/>
        </w:tabs>
        <w:jc w:val="center"/>
        <w:rPr>
          <w:rFonts w:asciiTheme="majorHAnsi" w:hAnsiTheme="majorHAnsi"/>
          <w:b/>
          <w:sz w:val="48"/>
          <w:szCs w:val="48"/>
        </w:rPr>
      </w:pPr>
    </w:p>
    <w:p w14:paraId="43F9A40A" w14:textId="77777777" w:rsidR="00313660" w:rsidRPr="003845A1" w:rsidRDefault="00313660" w:rsidP="00313660">
      <w:pPr>
        <w:tabs>
          <w:tab w:val="left" w:pos="1340"/>
        </w:tabs>
        <w:rPr>
          <w:rFonts w:asciiTheme="majorHAnsi" w:hAnsiTheme="majorHAnsi"/>
          <w:b/>
        </w:rPr>
      </w:pPr>
      <w:r w:rsidRPr="003845A1">
        <w:rPr>
          <w:rFonts w:asciiTheme="majorHAnsi" w:hAnsiTheme="majorHAnsi"/>
          <w:b/>
        </w:rPr>
        <w:t xml:space="preserve">STEP 3                          1.2 REFERRAL TO RTI TEAM                                                </w:t>
      </w:r>
    </w:p>
    <w:p w14:paraId="5B16DAAA" w14:textId="77777777" w:rsidR="00313660" w:rsidRPr="003845A1" w:rsidRDefault="00313660" w:rsidP="00313660">
      <w:pPr>
        <w:tabs>
          <w:tab w:val="left" w:pos="1340"/>
        </w:tabs>
        <w:jc w:val="center"/>
        <w:rPr>
          <w:rFonts w:asciiTheme="majorHAnsi" w:hAnsiTheme="majorHAnsi"/>
          <w:b/>
        </w:rPr>
      </w:pPr>
      <w:r w:rsidRPr="003845A1">
        <w:rPr>
          <w:rFonts w:asciiTheme="majorHAnsi" w:hAnsiTheme="majorHAnsi"/>
          <w:b/>
        </w:rPr>
        <w:t xml:space="preserve">There are additional Differentiated Strategies that accompany this form.  </w:t>
      </w:r>
      <w:r w:rsidRPr="003845A1">
        <w:rPr>
          <w:rFonts w:asciiTheme="majorHAnsi" w:hAnsiTheme="majorHAnsi"/>
          <w:b/>
          <w:highlight w:val="yellow"/>
        </w:rPr>
        <w:t>Please download the complete set.</w:t>
      </w:r>
    </w:p>
    <w:p w14:paraId="16CF8D18" w14:textId="77777777" w:rsidR="00313660" w:rsidRPr="003845A1" w:rsidRDefault="00313660" w:rsidP="00313660">
      <w:pPr>
        <w:jc w:val="center"/>
        <w:rPr>
          <w:rFonts w:asciiTheme="majorHAnsi" w:hAnsiTheme="majorHAnsi"/>
        </w:rPr>
      </w:pPr>
      <w:r w:rsidRPr="003845A1">
        <w:rPr>
          <w:rFonts w:asciiTheme="majorHAnsi" w:hAnsiTheme="majorHAnsi"/>
          <w:b/>
          <w:u w:val="single"/>
        </w:rPr>
        <w:t xml:space="preserve">Classroom Accommodations </w:t>
      </w:r>
      <w:r w:rsidRPr="003845A1">
        <w:rPr>
          <w:rFonts w:asciiTheme="majorHAnsi" w:hAnsiTheme="majorHAnsi"/>
          <w:b/>
        </w:rPr>
        <w:t>(If appropriate)</w:t>
      </w:r>
    </w:p>
    <w:p w14:paraId="33648353" w14:textId="77777777" w:rsidR="00313660" w:rsidRPr="003845A1" w:rsidRDefault="00313660" w:rsidP="00313660">
      <w:pPr>
        <w:jc w:val="center"/>
        <w:rPr>
          <w:rFonts w:asciiTheme="majorHAnsi" w:hAnsiTheme="majorHAnsi"/>
        </w:rPr>
      </w:pPr>
    </w:p>
    <w:tbl>
      <w:tblPr>
        <w:tblW w:w="103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06"/>
        <w:gridCol w:w="2973"/>
        <w:gridCol w:w="991"/>
        <w:gridCol w:w="1090"/>
        <w:gridCol w:w="3765"/>
      </w:tblGrid>
      <w:tr w:rsidR="00313660" w:rsidRPr="003845A1" w14:paraId="600DF5B5" w14:textId="77777777" w:rsidTr="00313660">
        <w:trPr>
          <w:trHeight w:val="986"/>
        </w:trPr>
        <w:tc>
          <w:tcPr>
            <w:tcW w:w="1506" w:type="dxa"/>
          </w:tcPr>
          <w:p w14:paraId="320EC412" w14:textId="77777777" w:rsidR="00313660" w:rsidRPr="003845A1" w:rsidRDefault="00313660" w:rsidP="00313660">
            <w:pPr>
              <w:rPr>
                <w:rFonts w:asciiTheme="majorHAnsi" w:hAnsiTheme="majorHAnsi"/>
                <w:b/>
                <w:i/>
                <w:sz w:val="20"/>
                <w:szCs w:val="20"/>
              </w:rPr>
            </w:pPr>
            <w:r w:rsidRPr="003845A1">
              <w:rPr>
                <w:rFonts w:asciiTheme="majorHAnsi" w:hAnsiTheme="majorHAnsi"/>
                <w:b/>
                <w:i/>
                <w:sz w:val="20"/>
                <w:szCs w:val="20"/>
              </w:rPr>
              <w:t>Check those that apply (max 3 at a time)</w:t>
            </w:r>
          </w:p>
        </w:tc>
        <w:tc>
          <w:tcPr>
            <w:tcW w:w="2973" w:type="dxa"/>
          </w:tcPr>
          <w:p w14:paraId="7B84B3DD" w14:textId="77777777" w:rsidR="00313660" w:rsidRPr="003845A1" w:rsidRDefault="00313660" w:rsidP="00313660">
            <w:pPr>
              <w:rPr>
                <w:rFonts w:asciiTheme="majorHAnsi" w:hAnsiTheme="majorHAnsi"/>
                <w:b/>
                <w:i/>
              </w:rPr>
            </w:pPr>
            <w:r w:rsidRPr="003845A1">
              <w:rPr>
                <w:rFonts w:asciiTheme="majorHAnsi" w:hAnsiTheme="majorHAnsi"/>
                <w:b/>
                <w:i/>
              </w:rPr>
              <w:t xml:space="preserve">General classroom </w:t>
            </w:r>
            <w:r w:rsidRPr="003845A1">
              <w:rPr>
                <w:rFonts w:asciiTheme="majorHAnsi" w:hAnsiTheme="majorHAnsi"/>
                <w:b/>
              </w:rPr>
              <w:t>Accommodations</w:t>
            </w:r>
          </w:p>
        </w:tc>
        <w:tc>
          <w:tcPr>
            <w:tcW w:w="991" w:type="dxa"/>
          </w:tcPr>
          <w:p w14:paraId="2CF51082" w14:textId="77777777" w:rsidR="00313660" w:rsidRPr="003845A1" w:rsidRDefault="00313660" w:rsidP="00313660">
            <w:pPr>
              <w:rPr>
                <w:rFonts w:asciiTheme="majorHAnsi" w:hAnsiTheme="majorHAnsi"/>
                <w:b/>
                <w:i/>
                <w:sz w:val="20"/>
                <w:szCs w:val="20"/>
              </w:rPr>
            </w:pPr>
            <w:r w:rsidRPr="003845A1">
              <w:rPr>
                <w:rFonts w:asciiTheme="majorHAnsi" w:hAnsiTheme="majorHAnsi"/>
                <w:b/>
                <w:i/>
                <w:sz w:val="20"/>
                <w:szCs w:val="20"/>
              </w:rPr>
              <w:t>Date started</w:t>
            </w:r>
          </w:p>
        </w:tc>
        <w:tc>
          <w:tcPr>
            <w:tcW w:w="1090" w:type="dxa"/>
          </w:tcPr>
          <w:p w14:paraId="5087225E" w14:textId="77777777" w:rsidR="00313660" w:rsidRPr="003845A1" w:rsidRDefault="00313660" w:rsidP="00313660">
            <w:pPr>
              <w:rPr>
                <w:rFonts w:asciiTheme="majorHAnsi" w:hAnsiTheme="majorHAnsi"/>
                <w:b/>
                <w:i/>
                <w:sz w:val="20"/>
                <w:szCs w:val="20"/>
              </w:rPr>
            </w:pPr>
            <w:r w:rsidRPr="003845A1">
              <w:rPr>
                <w:rFonts w:asciiTheme="majorHAnsi" w:hAnsiTheme="majorHAnsi"/>
                <w:b/>
                <w:i/>
                <w:sz w:val="20"/>
                <w:szCs w:val="20"/>
              </w:rPr>
              <w:t>Date(s) reviewed</w:t>
            </w:r>
          </w:p>
        </w:tc>
        <w:tc>
          <w:tcPr>
            <w:tcW w:w="3765" w:type="dxa"/>
          </w:tcPr>
          <w:p w14:paraId="6B3E5380" w14:textId="77777777" w:rsidR="00313660" w:rsidRPr="003845A1" w:rsidRDefault="00313660" w:rsidP="00313660">
            <w:pPr>
              <w:rPr>
                <w:rFonts w:asciiTheme="majorHAnsi" w:hAnsiTheme="majorHAnsi"/>
              </w:rPr>
            </w:pPr>
            <w:r w:rsidRPr="003845A1">
              <w:rPr>
                <w:rFonts w:asciiTheme="majorHAnsi" w:hAnsiTheme="majorHAnsi"/>
                <w:b/>
              </w:rPr>
              <w:t>Notes/Observations (optional)</w:t>
            </w:r>
          </w:p>
          <w:p w14:paraId="51165028" w14:textId="77777777" w:rsidR="00313660" w:rsidRPr="003845A1" w:rsidRDefault="00313660" w:rsidP="00313660">
            <w:pPr>
              <w:tabs>
                <w:tab w:val="left" w:pos="3330"/>
              </w:tabs>
              <w:rPr>
                <w:rFonts w:asciiTheme="majorHAnsi" w:hAnsiTheme="majorHAnsi"/>
              </w:rPr>
            </w:pPr>
            <w:r w:rsidRPr="003845A1">
              <w:rPr>
                <w:rFonts w:asciiTheme="majorHAnsi" w:hAnsiTheme="majorHAnsi"/>
              </w:rPr>
              <w:tab/>
            </w:r>
          </w:p>
        </w:tc>
      </w:tr>
      <w:tr w:rsidR="00313660" w:rsidRPr="003845A1" w14:paraId="385158CC" w14:textId="77777777" w:rsidTr="00313660">
        <w:trPr>
          <w:trHeight w:val="591"/>
        </w:trPr>
        <w:tc>
          <w:tcPr>
            <w:tcW w:w="1506" w:type="dxa"/>
          </w:tcPr>
          <w:p w14:paraId="1297FF2B" w14:textId="77777777" w:rsidR="00313660" w:rsidRPr="003845A1" w:rsidRDefault="00313660" w:rsidP="00313660">
            <w:pPr>
              <w:rPr>
                <w:rFonts w:asciiTheme="majorHAnsi" w:hAnsiTheme="majorHAnsi"/>
                <w:sz w:val="20"/>
                <w:szCs w:val="20"/>
              </w:rPr>
            </w:pPr>
          </w:p>
        </w:tc>
        <w:tc>
          <w:tcPr>
            <w:tcW w:w="2973" w:type="dxa"/>
          </w:tcPr>
          <w:p w14:paraId="6C24C300" w14:textId="77777777" w:rsidR="00313660" w:rsidRPr="003845A1" w:rsidRDefault="00313660" w:rsidP="00313660">
            <w:pPr>
              <w:rPr>
                <w:rFonts w:asciiTheme="majorHAnsi" w:hAnsiTheme="majorHAnsi"/>
              </w:rPr>
            </w:pPr>
            <w:r w:rsidRPr="003845A1">
              <w:rPr>
                <w:rFonts w:asciiTheme="majorHAnsi" w:hAnsiTheme="majorHAnsi"/>
              </w:rPr>
              <w:t>Small group reading instruction at ability level</w:t>
            </w:r>
          </w:p>
        </w:tc>
        <w:tc>
          <w:tcPr>
            <w:tcW w:w="991" w:type="dxa"/>
          </w:tcPr>
          <w:p w14:paraId="5959C18C" w14:textId="77777777" w:rsidR="00313660" w:rsidRPr="003845A1" w:rsidRDefault="00313660" w:rsidP="00313660">
            <w:pPr>
              <w:rPr>
                <w:rFonts w:asciiTheme="majorHAnsi" w:hAnsiTheme="majorHAnsi"/>
                <w:sz w:val="20"/>
                <w:szCs w:val="20"/>
              </w:rPr>
            </w:pPr>
          </w:p>
        </w:tc>
        <w:tc>
          <w:tcPr>
            <w:tcW w:w="1090" w:type="dxa"/>
          </w:tcPr>
          <w:p w14:paraId="6362FD16" w14:textId="77777777" w:rsidR="00313660" w:rsidRPr="003845A1" w:rsidRDefault="00313660" w:rsidP="00313660">
            <w:pPr>
              <w:rPr>
                <w:rFonts w:asciiTheme="majorHAnsi" w:hAnsiTheme="majorHAnsi"/>
                <w:sz w:val="20"/>
                <w:szCs w:val="20"/>
              </w:rPr>
            </w:pPr>
          </w:p>
        </w:tc>
        <w:tc>
          <w:tcPr>
            <w:tcW w:w="3765" w:type="dxa"/>
          </w:tcPr>
          <w:p w14:paraId="67941E0A" w14:textId="77777777" w:rsidR="00313660" w:rsidRPr="003845A1" w:rsidRDefault="00313660" w:rsidP="00313660">
            <w:pPr>
              <w:rPr>
                <w:rFonts w:asciiTheme="majorHAnsi" w:hAnsiTheme="majorHAnsi"/>
              </w:rPr>
            </w:pPr>
          </w:p>
        </w:tc>
      </w:tr>
      <w:tr w:rsidR="00313660" w:rsidRPr="003845A1" w14:paraId="16973F45" w14:textId="77777777" w:rsidTr="00313660">
        <w:trPr>
          <w:trHeight w:val="576"/>
        </w:trPr>
        <w:tc>
          <w:tcPr>
            <w:tcW w:w="1506" w:type="dxa"/>
          </w:tcPr>
          <w:p w14:paraId="23C86AEB" w14:textId="77777777" w:rsidR="00313660" w:rsidRPr="003845A1" w:rsidRDefault="00313660" w:rsidP="00313660">
            <w:pPr>
              <w:rPr>
                <w:rFonts w:asciiTheme="majorHAnsi" w:hAnsiTheme="majorHAnsi"/>
                <w:sz w:val="20"/>
                <w:szCs w:val="20"/>
              </w:rPr>
            </w:pPr>
          </w:p>
        </w:tc>
        <w:tc>
          <w:tcPr>
            <w:tcW w:w="2973" w:type="dxa"/>
          </w:tcPr>
          <w:p w14:paraId="5ABA86EC" w14:textId="77777777" w:rsidR="00313660" w:rsidRPr="003845A1" w:rsidRDefault="00313660" w:rsidP="00313660">
            <w:pPr>
              <w:rPr>
                <w:rFonts w:asciiTheme="majorHAnsi" w:hAnsiTheme="majorHAnsi"/>
              </w:rPr>
            </w:pPr>
            <w:r w:rsidRPr="003845A1">
              <w:rPr>
                <w:rFonts w:asciiTheme="majorHAnsi" w:hAnsiTheme="majorHAnsi"/>
              </w:rPr>
              <w:t>Small group math instruction at ability level</w:t>
            </w:r>
          </w:p>
        </w:tc>
        <w:tc>
          <w:tcPr>
            <w:tcW w:w="991" w:type="dxa"/>
          </w:tcPr>
          <w:p w14:paraId="40D6E580" w14:textId="77777777" w:rsidR="00313660" w:rsidRPr="003845A1" w:rsidRDefault="00313660" w:rsidP="00313660">
            <w:pPr>
              <w:rPr>
                <w:rFonts w:asciiTheme="majorHAnsi" w:hAnsiTheme="majorHAnsi"/>
                <w:sz w:val="20"/>
                <w:szCs w:val="20"/>
              </w:rPr>
            </w:pPr>
          </w:p>
        </w:tc>
        <w:tc>
          <w:tcPr>
            <w:tcW w:w="1090" w:type="dxa"/>
          </w:tcPr>
          <w:p w14:paraId="0F2F2A35" w14:textId="77777777" w:rsidR="00313660" w:rsidRPr="003845A1" w:rsidRDefault="00313660" w:rsidP="00313660">
            <w:pPr>
              <w:rPr>
                <w:rFonts w:asciiTheme="majorHAnsi" w:hAnsiTheme="majorHAnsi"/>
                <w:sz w:val="20"/>
                <w:szCs w:val="20"/>
              </w:rPr>
            </w:pPr>
          </w:p>
        </w:tc>
        <w:tc>
          <w:tcPr>
            <w:tcW w:w="3765" w:type="dxa"/>
          </w:tcPr>
          <w:p w14:paraId="1F72EA67" w14:textId="77777777" w:rsidR="00313660" w:rsidRPr="003845A1" w:rsidRDefault="00313660" w:rsidP="00313660">
            <w:pPr>
              <w:rPr>
                <w:rFonts w:asciiTheme="majorHAnsi" w:hAnsiTheme="majorHAnsi"/>
              </w:rPr>
            </w:pPr>
          </w:p>
        </w:tc>
      </w:tr>
      <w:tr w:rsidR="00313660" w:rsidRPr="003845A1" w14:paraId="1210E8FB" w14:textId="77777777" w:rsidTr="00313660">
        <w:trPr>
          <w:trHeight w:val="576"/>
        </w:trPr>
        <w:tc>
          <w:tcPr>
            <w:tcW w:w="1506" w:type="dxa"/>
          </w:tcPr>
          <w:p w14:paraId="43630957" w14:textId="77777777" w:rsidR="00313660" w:rsidRPr="003845A1" w:rsidRDefault="00313660" w:rsidP="00313660">
            <w:pPr>
              <w:rPr>
                <w:rFonts w:asciiTheme="majorHAnsi" w:hAnsiTheme="majorHAnsi"/>
              </w:rPr>
            </w:pPr>
          </w:p>
        </w:tc>
        <w:tc>
          <w:tcPr>
            <w:tcW w:w="2973" w:type="dxa"/>
          </w:tcPr>
          <w:p w14:paraId="496A2F30" w14:textId="77777777" w:rsidR="00313660" w:rsidRPr="003845A1" w:rsidRDefault="00313660" w:rsidP="00313660">
            <w:pPr>
              <w:rPr>
                <w:rFonts w:asciiTheme="majorHAnsi" w:hAnsiTheme="majorHAnsi"/>
              </w:rPr>
            </w:pPr>
            <w:r w:rsidRPr="003845A1">
              <w:rPr>
                <w:rFonts w:asciiTheme="majorHAnsi" w:hAnsiTheme="majorHAnsi"/>
              </w:rPr>
              <w:t>Preferential seating</w:t>
            </w:r>
          </w:p>
        </w:tc>
        <w:tc>
          <w:tcPr>
            <w:tcW w:w="991" w:type="dxa"/>
          </w:tcPr>
          <w:p w14:paraId="09A12373" w14:textId="77777777" w:rsidR="00313660" w:rsidRPr="003845A1" w:rsidRDefault="00313660" w:rsidP="00313660">
            <w:pPr>
              <w:rPr>
                <w:rFonts w:asciiTheme="majorHAnsi" w:hAnsiTheme="majorHAnsi"/>
              </w:rPr>
            </w:pPr>
          </w:p>
        </w:tc>
        <w:tc>
          <w:tcPr>
            <w:tcW w:w="1090" w:type="dxa"/>
          </w:tcPr>
          <w:p w14:paraId="05D9B28C" w14:textId="77777777" w:rsidR="00313660" w:rsidRPr="003845A1" w:rsidRDefault="00313660" w:rsidP="00313660">
            <w:pPr>
              <w:rPr>
                <w:rFonts w:asciiTheme="majorHAnsi" w:hAnsiTheme="majorHAnsi"/>
              </w:rPr>
            </w:pPr>
          </w:p>
        </w:tc>
        <w:tc>
          <w:tcPr>
            <w:tcW w:w="3765" w:type="dxa"/>
          </w:tcPr>
          <w:p w14:paraId="0BA34814" w14:textId="77777777" w:rsidR="00313660" w:rsidRPr="003845A1" w:rsidRDefault="00313660" w:rsidP="00313660">
            <w:pPr>
              <w:rPr>
                <w:rFonts w:asciiTheme="majorHAnsi" w:hAnsiTheme="majorHAnsi"/>
              </w:rPr>
            </w:pPr>
          </w:p>
        </w:tc>
      </w:tr>
      <w:tr w:rsidR="00313660" w:rsidRPr="003845A1" w14:paraId="074F6DA7" w14:textId="77777777" w:rsidTr="00313660">
        <w:trPr>
          <w:trHeight w:val="576"/>
        </w:trPr>
        <w:tc>
          <w:tcPr>
            <w:tcW w:w="1506" w:type="dxa"/>
          </w:tcPr>
          <w:p w14:paraId="2DC6A420" w14:textId="77777777" w:rsidR="00313660" w:rsidRPr="003845A1" w:rsidRDefault="00313660" w:rsidP="00313660">
            <w:pPr>
              <w:rPr>
                <w:rFonts w:asciiTheme="majorHAnsi" w:hAnsiTheme="majorHAnsi"/>
              </w:rPr>
            </w:pPr>
          </w:p>
        </w:tc>
        <w:tc>
          <w:tcPr>
            <w:tcW w:w="2973" w:type="dxa"/>
          </w:tcPr>
          <w:p w14:paraId="38932948" w14:textId="77777777" w:rsidR="00313660" w:rsidRPr="003845A1" w:rsidRDefault="00313660" w:rsidP="00313660">
            <w:pPr>
              <w:rPr>
                <w:rFonts w:asciiTheme="majorHAnsi" w:hAnsiTheme="majorHAnsi"/>
              </w:rPr>
            </w:pPr>
            <w:r w:rsidRPr="003845A1">
              <w:rPr>
                <w:rFonts w:asciiTheme="majorHAnsi" w:hAnsiTheme="majorHAnsi"/>
              </w:rPr>
              <w:t>Directions given in short, clear, steps</w:t>
            </w:r>
          </w:p>
        </w:tc>
        <w:tc>
          <w:tcPr>
            <w:tcW w:w="991" w:type="dxa"/>
          </w:tcPr>
          <w:p w14:paraId="00A377D7" w14:textId="77777777" w:rsidR="00313660" w:rsidRPr="003845A1" w:rsidRDefault="00313660" w:rsidP="00313660">
            <w:pPr>
              <w:rPr>
                <w:rFonts w:asciiTheme="majorHAnsi" w:hAnsiTheme="majorHAnsi"/>
              </w:rPr>
            </w:pPr>
          </w:p>
        </w:tc>
        <w:tc>
          <w:tcPr>
            <w:tcW w:w="1090" w:type="dxa"/>
          </w:tcPr>
          <w:p w14:paraId="1A392DED" w14:textId="77777777" w:rsidR="00313660" w:rsidRPr="003845A1" w:rsidRDefault="00313660" w:rsidP="00313660">
            <w:pPr>
              <w:rPr>
                <w:rFonts w:asciiTheme="majorHAnsi" w:hAnsiTheme="majorHAnsi"/>
              </w:rPr>
            </w:pPr>
          </w:p>
        </w:tc>
        <w:tc>
          <w:tcPr>
            <w:tcW w:w="3765" w:type="dxa"/>
          </w:tcPr>
          <w:p w14:paraId="1EA3A721" w14:textId="77777777" w:rsidR="00313660" w:rsidRPr="003845A1" w:rsidRDefault="00313660" w:rsidP="00313660">
            <w:pPr>
              <w:rPr>
                <w:rFonts w:asciiTheme="majorHAnsi" w:hAnsiTheme="majorHAnsi"/>
              </w:rPr>
            </w:pPr>
          </w:p>
        </w:tc>
      </w:tr>
      <w:tr w:rsidR="00313660" w:rsidRPr="003845A1" w14:paraId="02B4BB16" w14:textId="77777777" w:rsidTr="00313660">
        <w:trPr>
          <w:trHeight w:val="576"/>
        </w:trPr>
        <w:tc>
          <w:tcPr>
            <w:tcW w:w="1506" w:type="dxa"/>
          </w:tcPr>
          <w:p w14:paraId="0D2E5489" w14:textId="77777777" w:rsidR="00313660" w:rsidRPr="003845A1" w:rsidRDefault="00313660" w:rsidP="00313660">
            <w:pPr>
              <w:rPr>
                <w:rFonts w:asciiTheme="majorHAnsi" w:hAnsiTheme="majorHAnsi"/>
              </w:rPr>
            </w:pPr>
          </w:p>
        </w:tc>
        <w:tc>
          <w:tcPr>
            <w:tcW w:w="2973" w:type="dxa"/>
          </w:tcPr>
          <w:p w14:paraId="456DB1B9" w14:textId="77777777" w:rsidR="00313660" w:rsidRPr="003845A1" w:rsidRDefault="00313660" w:rsidP="00313660">
            <w:pPr>
              <w:rPr>
                <w:rFonts w:asciiTheme="majorHAnsi" w:hAnsiTheme="majorHAnsi"/>
              </w:rPr>
            </w:pPr>
            <w:r w:rsidRPr="003845A1">
              <w:rPr>
                <w:rFonts w:asciiTheme="majorHAnsi" w:hAnsiTheme="majorHAnsi"/>
              </w:rPr>
              <w:t>Directions repeated frequently</w:t>
            </w:r>
          </w:p>
        </w:tc>
        <w:tc>
          <w:tcPr>
            <w:tcW w:w="991" w:type="dxa"/>
          </w:tcPr>
          <w:p w14:paraId="1C47CCE8" w14:textId="77777777" w:rsidR="00313660" w:rsidRPr="003845A1" w:rsidRDefault="00313660" w:rsidP="00313660">
            <w:pPr>
              <w:rPr>
                <w:rFonts w:asciiTheme="majorHAnsi" w:hAnsiTheme="majorHAnsi"/>
              </w:rPr>
            </w:pPr>
          </w:p>
        </w:tc>
        <w:tc>
          <w:tcPr>
            <w:tcW w:w="1090" w:type="dxa"/>
          </w:tcPr>
          <w:p w14:paraId="098C8F0A" w14:textId="77777777" w:rsidR="00313660" w:rsidRPr="003845A1" w:rsidRDefault="00313660" w:rsidP="00313660">
            <w:pPr>
              <w:rPr>
                <w:rFonts w:asciiTheme="majorHAnsi" w:hAnsiTheme="majorHAnsi"/>
              </w:rPr>
            </w:pPr>
          </w:p>
        </w:tc>
        <w:tc>
          <w:tcPr>
            <w:tcW w:w="3765" w:type="dxa"/>
          </w:tcPr>
          <w:p w14:paraId="7058334B" w14:textId="77777777" w:rsidR="00313660" w:rsidRPr="003845A1" w:rsidRDefault="00313660" w:rsidP="00313660">
            <w:pPr>
              <w:rPr>
                <w:rFonts w:asciiTheme="majorHAnsi" w:hAnsiTheme="majorHAnsi"/>
              </w:rPr>
            </w:pPr>
          </w:p>
        </w:tc>
      </w:tr>
      <w:tr w:rsidR="00313660" w:rsidRPr="003845A1" w14:paraId="6F058861" w14:textId="77777777" w:rsidTr="00313660">
        <w:trPr>
          <w:trHeight w:val="576"/>
        </w:trPr>
        <w:tc>
          <w:tcPr>
            <w:tcW w:w="1506" w:type="dxa"/>
          </w:tcPr>
          <w:p w14:paraId="6A79F1C3" w14:textId="77777777" w:rsidR="00313660" w:rsidRPr="003845A1" w:rsidRDefault="00313660" w:rsidP="00313660">
            <w:pPr>
              <w:rPr>
                <w:rFonts w:asciiTheme="majorHAnsi" w:hAnsiTheme="majorHAnsi"/>
              </w:rPr>
            </w:pPr>
          </w:p>
        </w:tc>
        <w:tc>
          <w:tcPr>
            <w:tcW w:w="2973" w:type="dxa"/>
          </w:tcPr>
          <w:p w14:paraId="633CBD93" w14:textId="77777777" w:rsidR="00313660" w:rsidRPr="003845A1" w:rsidRDefault="00313660" w:rsidP="00313660">
            <w:pPr>
              <w:rPr>
                <w:rFonts w:asciiTheme="majorHAnsi" w:hAnsiTheme="majorHAnsi"/>
              </w:rPr>
            </w:pPr>
            <w:r w:rsidRPr="003845A1">
              <w:rPr>
                <w:rFonts w:asciiTheme="majorHAnsi" w:hAnsiTheme="majorHAnsi"/>
              </w:rPr>
              <w:t>Verbal/non-verbal prompts, cues</w:t>
            </w:r>
          </w:p>
        </w:tc>
        <w:tc>
          <w:tcPr>
            <w:tcW w:w="991" w:type="dxa"/>
          </w:tcPr>
          <w:p w14:paraId="2C41AB49" w14:textId="77777777" w:rsidR="00313660" w:rsidRPr="003845A1" w:rsidRDefault="00313660" w:rsidP="00313660">
            <w:pPr>
              <w:rPr>
                <w:rFonts w:asciiTheme="majorHAnsi" w:hAnsiTheme="majorHAnsi"/>
              </w:rPr>
            </w:pPr>
          </w:p>
        </w:tc>
        <w:tc>
          <w:tcPr>
            <w:tcW w:w="1090" w:type="dxa"/>
          </w:tcPr>
          <w:p w14:paraId="6E54E529" w14:textId="77777777" w:rsidR="00313660" w:rsidRPr="003845A1" w:rsidRDefault="00313660" w:rsidP="00313660">
            <w:pPr>
              <w:rPr>
                <w:rFonts w:asciiTheme="majorHAnsi" w:hAnsiTheme="majorHAnsi"/>
              </w:rPr>
            </w:pPr>
          </w:p>
        </w:tc>
        <w:tc>
          <w:tcPr>
            <w:tcW w:w="3765" w:type="dxa"/>
          </w:tcPr>
          <w:p w14:paraId="49E84756" w14:textId="77777777" w:rsidR="00313660" w:rsidRPr="003845A1" w:rsidRDefault="00313660" w:rsidP="00313660">
            <w:pPr>
              <w:rPr>
                <w:rFonts w:asciiTheme="majorHAnsi" w:hAnsiTheme="majorHAnsi"/>
              </w:rPr>
            </w:pPr>
          </w:p>
        </w:tc>
      </w:tr>
      <w:tr w:rsidR="00313660" w:rsidRPr="003845A1" w14:paraId="6A6C11A6" w14:textId="77777777" w:rsidTr="00313660">
        <w:trPr>
          <w:trHeight w:val="576"/>
        </w:trPr>
        <w:tc>
          <w:tcPr>
            <w:tcW w:w="1506" w:type="dxa"/>
          </w:tcPr>
          <w:p w14:paraId="424DDEC9" w14:textId="77777777" w:rsidR="00313660" w:rsidRPr="003845A1" w:rsidRDefault="00313660" w:rsidP="00313660">
            <w:pPr>
              <w:rPr>
                <w:rFonts w:asciiTheme="majorHAnsi" w:hAnsiTheme="majorHAnsi"/>
              </w:rPr>
            </w:pPr>
          </w:p>
        </w:tc>
        <w:tc>
          <w:tcPr>
            <w:tcW w:w="2973" w:type="dxa"/>
          </w:tcPr>
          <w:p w14:paraId="40688E13" w14:textId="77777777" w:rsidR="00313660" w:rsidRPr="003845A1" w:rsidRDefault="00313660" w:rsidP="00313660">
            <w:pPr>
              <w:rPr>
                <w:rFonts w:asciiTheme="majorHAnsi" w:hAnsiTheme="majorHAnsi"/>
              </w:rPr>
            </w:pPr>
            <w:r w:rsidRPr="003845A1">
              <w:rPr>
                <w:rFonts w:asciiTheme="majorHAnsi" w:hAnsiTheme="majorHAnsi"/>
              </w:rPr>
              <w:t>Directions repeated by student</w:t>
            </w:r>
          </w:p>
        </w:tc>
        <w:tc>
          <w:tcPr>
            <w:tcW w:w="991" w:type="dxa"/>
          </w:tcPr>
          <w:p w14:paraId="061F4C91" w14:textId="77777777" w:rsidR="00313660" w:rsidRPr="003845A1" w:rsidRDefault="00313660" w:rsidP="00313660">
            <w:pPr>
              <w:rPr>
                <w:rFonts w:asciiTheme="majorHAnsi" w:hAnsiTheme="majorHAnsi"/>
              </w:rPr>
            </w:pPr>
          </w:p>
        </w:tc>
        <w:tc>
          <w:tcPr>
            <w:tcW w:w="1090" w:type="dxa"/>
          </w:tcPr>
          <w:p w14:paraId="79C90C19" w14:textId="77777777" w:rsidR="00313660" w:rsidRPr="003845A1" w:rsidRDefault="00313660" w:rsidP="00313660">
            <w:pPr>
              <w:rPr>
                <w:rFonts w:asciiTheme="majorHAnsi" w:hAnsiTheme="majorHAnsi"/>
              </w:rPr>
            </w:pPr>
          </w:p>
        </w:tc>
        <w:tc>
          <w:tcPr>
            <w:tcW w:w="3765" w:type="dxa"/>
          </w:tcPr>
          <w:p w14:paraId="30E2087B" w14:textId="77777777" w:rsidR="00313660" w:rsidRPr="003845A1" w:rsidRDefault="00313660" w:rsidP="00313660">
            <w:pPr>
              <w:rPr>
                <w:rFonts w:asciiTheme="majorHAnsi" w:hAnsiTheme="majorHAnsi"/>
              </w:rPr>
            </w:pPr>
          </w:p>
        </w:tc>
      </w:tr>
      <w:tr w:rsidR="00313660" w:rsidRPr="003845A1" w14:paraId="600965B2" w14:textId="77777777" w:rsidTr="00313660">
        <w:trPr>
          <w:trHeight w:val="576"/>
        </w:trPr>
        <w:tc>
          <w:tcPr>
            <w:tcW w:w="1506" w:type="dxa"/>
          </w:tcPr>
          <w:p w14:paraId="4EEE0BA2" w14:textId="77777777" w:rsidR="00313660" w:rsidRPr="003845A1" w:rsidRDefault="00313660" w:rsidP="00313660">
            <w:pPr>
              <w:rPr>
                <w:rFonts w:asciiTheme="majorHAnsi" w:hAnsiTheme="majorHAnsi"/>
              </w:rPr>
            </w:pPr>
          </w:p>
        </w:tc>
        <w:tc>
          <w:tcPr>
            <w:tcW w:w="2973" w:type="dxa"/>
          </w:tcPr>
          <w:p w14:paraId="1D412922" w14:textId="77777777" w:rsidR="00313660" w:rsidRPr="003845A1" w:rsidRDefault="00313660" w:rsidP="00313660">
            <w:pPr>
              <w:rPr>
                <w:rFonts w:asciiTheme="majorHAnsi" w:hAnsiTheme="majorHAnsi"/>
              </w:rPr>
            </w:pPr>
            <w:r w:rsidRPr="003845A1">
              <w:rPr>
                <w:rFonts w:asciiTheme="majorHAnsi" w:hAnsiTheme="majorHAnsi"/>
              </w:rPr>
              <w:t>Pair up with another student for assistance</w:t>
            </w:r>
          </w:p>
        </w:tc>
        <w:tc>
          <w:tcPr>
            <w:tcW w:w="991" w:type="dxa"/>
          </w:tcPr>
          <w:p w14:paraId="67D3CAAD" w14:textId="77777777" w:rsidR="00313660" w:rsidRPr="003845A1" w:rsidRDefault="00313660" w:rsidP="00313660">
            <w:pPr>
              <w:rPr>
                <w:rFonts w:asciiTheme="majorHAnsi" w:hAnsiTheme="majorHAnsi"/>
              </w:rPr>
            </w:pPr>
          </w:p>
        </w:tc>
        <w:tc>
          <w:tcPr>
            <w:tcW w:w="1090" w:type="dxa"/>
          </w:tcPr>
          <w:p w14:paraId="43133A12" w14:textId="77777777" w:rsidR="00313660" w:rsidRPr="003845A1" w:rsidRDefault="00313660" w:rsidP="00313660">
            <w:pPr>
              <w:rPr>
                <w:rFonts w:asciiTheme="majorHAnsi" w:hAnsiTheme="majorHAnsi"/>
              </w:rPr>
            </w:pPr>
          </w:p>
        </w:tc>
        <w:tc>
          <w:tcPr>
            <w:tcW w:w="3765" w:type="dxa"/>
          </w:tcPr>
          <w:p w14:paraId="53A79B9B" w14:textId="77777777" w:rsidR="00313660" w:rsidRPr="003845A1" w:rsidRDefault="00313660" w:rsidP="00313660">
            <w:pPr>
              <w:rPr>
                <w:rFonts w:asciiTheme="majorHAnsi" w:hAnsiTheme="majorHAnsi"/>
              </w:rPr>
            </w:pPr>
          </w:p>
        </w:tc>
      </w:tr>
      <w:tr w:rsidR="00313660" w:rsidRPr="003845A1" w14:paraId="50CEFC14" w14:textId="77777777" w:rsidTr="00313660">
        <w:trPr>
          <w:trHeight w:val="576"/>
        </w:trPr>
        <w:tc>
          <w:tcPr>
            <w:tcW w:w="1506" w:type="dxa"/>
          </w:tcPr>
          <w:p w14:paraId="638F3614" w14:textId="77777777" w:rsidR="00313660" w:rsidRPr="003845A1" w:rsidRDefault="00313660" w:rsidP="00313660">
            <w:pPr>
              <w:rPr>
                <w:rFonts w:asciiTheme="majorHAnsi" w:hAnsiTheme="majorHAnsi"/>
              </w:rPr>
            </w:pPr>
          </w:p>
        </w:tc>
        <w:tc>
          <w:tcPr>
            <w:tcW w:w="2973" w:type="dxa"/>
          </w:tcPr>
          <w:p w14:paraId="081A83FF" w14:textId="77777777" w:rsidR="00313660" w:rsidRPr="003845A1" w:rsidRDefault="00313660" w:rsidP="00313660">
            <w:pPr>
              <w:rPr>
                <w:rFonts w:asciiTheme="majorHAnsi" w:hAnsiTheme="majorHAnsi"/>
              </w:rPr>
            </w:pPr>
            <w:r w:rsidRPr="003845A1">
              <w:rPr>
                <w:rFonts w:asciiTheme="majorHAnsi" w:hAnsiTheme="majorHAnsi"/>
              </w:rPr>
              <w:t>Allow ample response time</w:t>
            </w:r>
          </w:p>
        </w:tc>
        <w:tc>
          <w:tcPr>
            <w:tcW w:w="991" w:type="dxa"/>
          </w:tcPr>
          <w:p w14:paraId="7C46823C" w14:textId="77777777" w:rsidR="00313660" w:rsidRPr="003845A1" w:rsidRDefault="00313660" w:rsidP="00313660">
            <w:pPr>
              <w:rPr>
                <w:rFonts w:asciiTheme="majorHAnsi" w:hAnsiTheme="majorHAnsi"/>
              </w:rPr>
            </w:pPr>
          </w:p>
        </w:tc>
        <w:tc>
          <w:tcPr>
            <w:tcW w:w="1090" w:type="dxa"/>
          </w:tcPr>
          <w:p w14:paraId="37FF2545" w14:textId="77777777" w:rsidR="00313660" w:rsidRPr="003845A1" w:rsidRDefault="00313660" w:rsidP="00313660">
            <w:pPr>
              <w:rPr>
                <w:rFonts w:asciiTheme="majorHAnsi" w:hAnsiTheme="majorHAnsi"/>
              </w:rPr>
            </w:pPr>
          </w:p>
        </w:tc>
        <w:tc>
          <w:tcPr>
            <w:tcW w:w="3765" w:type="dxa"/>
          </w:tcPr>
          <w:p w14:paraId="52458A14" w14:textId="77777777" w:rsidR="00313660" w:rsidRPr="003845A1" w:rsidRDefault="00313660" w:rsidP="00313660">
            <w:pPr>
              <w:rPr>
                <w:rFonts w:asciiTheme="majorHAnsi" w:hAnsiTheme="majorHAnsi"/>
              </w:rPr>
            </w:pPr>
          </w:p>
        </w:tc>
      </w:tr>
      <w:tr w:rsidR="00313660" w:rsidRPr="003845A1" w14:paraId="75243FE3" w14:textId="77777777" w:rsidTr="00313660">
        <w:trPr>
          <w:trHeight w:val="576"/>
        </w:trPr>
        <w:tc>
          <w:tcPr>
            <w:tcW w:w="1506" w:type="dxa"/>
          </w:tcPr>
          <w:p w14:paraId="2FA96ACD" w14:textId="77777777" w:rsidR="00313660" w:rsidRPr="003845A1" w:rsidRDefault="00313660" w:rsidP="00313660">
            <w:pPr>
              <w:rPr>
                <w:rFonts w:asciiTheme="majorHAnsi" w:hAnsiTheme="majorHAnsi"/>
              </w:rPr>
            </w:pPr>
          </w:p>
        </w:tc>
        <w:tc>
          <w:tcPr>
            <w:tcW w:w="2973" w:type="dxa"/>
          </w:tcPr>
          <w:p w14:paraId="117304A8" w14:textId="77777777" w:rsidR="00313660" w:rsidRPr="003845A1" w:rsidRDefault="00313660" w:rsidP="00313660">
            <w:pPr>
              <w:rPr>
                <w:rFonts w:asciiTheme="majorHAnsi" w:hAnsiTheme="majorHAnsi"/>
              </w:rPr>
            </w:pPr>
            <w:r w:rsidRPr="003845A1">
              <w:rPr>
                <w:rFonts w:asciiTheme="majorHAnsi" w:hAnsiTheme="majorHAnsi"/>
              </w:rPr>
              <w:t>Frequent review</w:t>
            </w:r>
          </w:p>
        </w:tc>
        <w:tc>
          <w:tcPr>
            <w:tcW w:w="991" w:type="dxa"/>
          </w:tcPr>
          <w:p w14:paraId="04864DC4" w14:textId="77777777" w:rsidR="00313660" w:rsidRPr="003845A1" w:rsidRDefault="00313660" w:rsidP="00313660">
            <w:pPr>
              <w:rPr>
                <w:rFonts w:asciiTheme="majorHAnsi" w:hAnsiTheme="majorHAnsi"/>
              </w:rPr>
            </w:pPr>
          </w:p>
        </w:tc>
        <w:tc>
          <w:tcPr>
            <w:tcW w:w="1090" w:type="dxa"/>
          </w:tcPr>
          <w:p w14:paraId="2F621C8A" w14:textId="77777777" w:rsidR="00313660" w:rsidRPr="003845A1" w:rsidRDefault="00313660" w:rsidP="00313660">
            <w:pPr>
              <w:rPr>
                <w:rFonts w:asciiTheme="majorHAnsi" w:hAnsiTheme="majorHAnsi"/>
              </w:rPr>
            </w:pPr>
          </w:p>
        </w:tc>
        <w:tc>
          <w:tcPr>
            <w:tcW w:w="3765" w:type="dxa"/>
          </w:tcPr>
          <w:p w14:paraId="61EDA6C8" w14:textId="77777777" w:rsidR="00313660" w:rsidRPr="003845A1" w:rsidRDefault="00313660" w:rsidP="00313660">
            <w:pPr>
              <w:rPr>
                <w:rFonts w:asciiTheme="majorHAnsi" w:hAnsiTheme="majorHAnsi"/>
              </w:rPr>
            </w:pPr>
          </w:p>
        </w:tc>
      </w:tr>
      <w:tr w:rsidR="00313660" w:rsidRPr="003845A1" w14:paraId="06569C9C" w14:textId="77777777" w:rsidTr="00313660">
        <w:trPr>
          <w:trHeight w:val="576"/>
        </w:trPr>
        <w:tc>
          <w:tcPr>
            <w:tcW w:w="1506" w:type="dxa"/>
          </w:tcPr>
          <w:p w14:paraId="0AB3E3A0" w14:textId="77777777" w:rsidR="00313660" w:rsidRPr="003845A1" w:rsidRDefault="00313660" w:rsidP="00313660">
            <w:pPr>
              <w:rPr>
                <w:rFonts w:asciiTheme="majorHAnsi" w:hAnsiTheme="majorHAnsi"/>
              </w:rPr>
            </w:pPr>
          </w:p>
        </w:tc>
        <w:tc>
          <w:tcPr>
            <w:tcW w:w="2973" w:type="dxa"/>
          </w:tcPr>
          <w:p w14:paraId="323023DA" w14:textId="77777777" w:rsidR="00313660" w:rsidRPr="003845A1" w:rsidRDefault="00313660" w:rsidP="00313660">
            <w:pPr>
              <w:rPr>
                <w:rFonts w:asciiTheme="majorHAnsi" w:hAnsiTheme="majorHAnsi"/>
              </w:rPr>
            </w:pPr>
            <w:r w:rsidRPr="003845A1">
              <w:rPr>
                <w:rFonts w:asciiTheme="majorHAnsi" w:hAnsiTheme="majorHAnsi"/>
              </w:rPr>
              <w:t>Visual aids</w:t>
            </w:r>
          </w:p>
        </w:tc>
        <w:tc>
          <w:tcPr>
            <w:tcW w:w="991" w:type="dxa"/>
          </w:tcPr>
          <w:p w14:paraId="7BDC3AE8" w14:textId="77777777" w:rsidR="00313660" w:rsidRPr="003845A1" w:rsidRDefault="00313660" w:rsidP="00313660">
            <w:pPr>
              <w:rPr>
                <w:rFonts w:asciiTheme="majorHAnsi" w:hAnsiTheme="majorHAnsi"/>
              </w:rPr>
            </w:pPr>
          </w:p>
        </w:tc>
        <w:tc>
          <w:tcPr>
            <w:tcW w:w="1090" w:type="dxa"/>
          </w:tcPr>
          <w:p w14:paraId="4ACCD8E2" w14:textId="77777777" w:rsidR="00313660" w:rsidRPr="003845A1" w:rsidRDefault="00313660" w:rsidP="00313660">
            <w:pPr>
              <w:rPr>
                <w:rFonts w:asciiTheme="majorHAnsi" w:hAnsiTheme="majorHAnsi"/>
              </w:rPr>
            </w:pPr>
          </w:p>
        </w:tc>
        <w:tc>
          <w:tcPr>
            <w:tcW w:w="3765" w:type="dxa"/>
          </w:tcPr>
          <w:p w14:paraId="2FA920A8" w14:textId="77777777" w:rsidR="00313660" w:rsidRPr="003845A1" w:rsidRDefault="00313660" w:rsidP="00313660">
            <w:pPr>
              <w:rPr>
                <w:rFonts w:asciiTheme="majorHAnsi" w:hAnsiTheme="majorHAnsi"/>
              </w:rPr>
            </w:pPr>
          </w:p>
        </w:tc>
      </w:tr>
      <w:tr w:rsidR="00313660" w:rsidRPr="003845A1" w14:paraId="399EAEDD" w14:textId="77777777" w:rsidTr="00313660">
        <w:trPr>
          <w:trHeight w:val="576"/>
        </w:trPr>
        <w:tc>
          <w:tcPr>
            <w:tcW w:w="1506" w:type="dxa"/>
          </w:tcPr>
          <w:p w14:paraId="43C2BC67" w14:textId="77777777" w:rsidR="00313660" w:rsidRPr="003845A1" w:rsidRDefault="00313660" w:rsidP="00313660">
            <w:pPr>
              <w:rPr>
                <w:rFonts w:asciiTheme="majorHAnsi" w:hAnsiTheme="majorHAnsi"/>
              </w:rPr>
            </w:pPr>
          </w:p>
        </w:tc>
        <w:tc>
          <w:tcPr>
            <w:tcW w:w="2973" w:type="dxa"/>
          </w:tcPr>
          <w:p w14:paraId="20C289F2" w14:textId="77777777" w:rsidR="00313660" w:rsidRPr="003845A1" w:rsidRDefault="00313660" w:rsidP="00313660">
            <w:pPr>
              <w:rPr>
                <w:rFonts w:asciiTheme="majorHAnsi" w:hAnsiTheme="majorHAnsi"/>
              </w:rPr>
            </w:pPr>
            <w:r w:rsidRPr="003845A1">
              <w:rPr>
                <w:rFonts w:asciiTheme="majorHAnsi" w:hAnsiTheme="majorHAnsi"/>
              </w:rPr>
              <w:t>Use of manipulatives</w:t>
            </w:r>
          </w:p>
        </w:tc>
        <w:tc>
          <w:tcPr>
            <w:tcW w:w="991" w:type="dxa"/>
          </w:tcPr>
          <w:p w14:paraId="6232CA2D" w14:textId="77777777" w:rsidR="00313660" w:rsidRPr="003845A1" w:rsidRDefault="00313660" w:rsidP="00313660">
            <w:pPr>
              <w:rPr>
                <w:rFonts w:asciiTheme="majorHAnsi" w:hAnsiTheme="majorHAnsi"/>
              </w:rPr>
            </w:pPr>
          </w:p>
        </w:tc>
        <w:tc>
          <w:tcPr>
            <w:tcW w:w="1090" w:type="dxa"/>
          </w:tcPr>
          <w:p w14:paraId="51830234" w14:textId="77777777" w:rsidR="00313660" w:rsidRPr="003845A1" w:rsidRDefault="00313660" w:rsidP="00313660">
            <w:pPr>
              <w:rPr>
                <w:rFonts w:asciiTheme="majorHAnsi" w:hAnsiTheme="majorHAnsi"/>
              </w:rPr>
            </w:pPr>
          </w:p>
        </w:tc>
        <w:tc>
          <w:tcPr>
            <w:tcW w:w="3765" w:type="dxa"/>
          </w:tcPr>
          <w:p w14:paraId="29F86746" w14:textId="77777777" w:rsidR="00313660" w:rsidRPr="003845A1" w:rsidRDefault="00313660" w:rsidP="00313660">
            <w:pPr>
              <w:rPr>
                <w:rFonts w:asciiTheme="majorHAnsi" w:hAnsiTheme="majorHAnsi"/>
              </w:rPr>
            </w:pPr>
          </w:p>
        </w:tc>
      </w:tr>
      <w:tr w:rsidR="00313660" w:rsidRPr="003845A1" w14:paraId="3178F346" w14:textId="77777777" w:rsidTr="00313660">
        <w:trPr>
          <w:trHeight w:val="576"/>
        </w:trPr>
        <w:tc>
          <w:tcPr>
            <w:tcW w:w="1506" w:type="dxa"/>
          </w:tcPr>
          <w:p w14:paraId="17A7243D" w14:textId="77777777" w:rsidR="00313660" w:rsidRPr="003845A1" w:rsidRDefault="00313660" w:rsidP="00313660">
            <w:pPr>
              <w:rPr>
                <w:rFonts w:asciiTheme="majorHAnsi" w:hAnsiTheme="majorHAnsi"/>
              </w:rPr>
            </w:pPr>
          </w:p>
        </w:tc>
        <w:tc>
          <w:tcPr>
            <w:tcW w:w="2973" w:type="dxa"/>
          </w:tcPr>
          <w:p w14:paraId="0225E45F" w14:textId="77777777" w:rsidR="00313660" w:rsidRPr="003845A1" w:rsidRDefault="00313660" w:rsidP="00313660">
            <w:pPr>
              <w:rPr>
                <w:rFonts w:asciiTheme="majorHAnsi" w:hAnsiTheme="majorHAnsi"/>
              </w:rPr>
            </w:pPr>
            <w:r w:rsidRPr="003845A1">
              <w:rPr>
                <w:rFonts w:asciiTheme="majorHAnsi" w:hAnsiTheme="majorHAnsi"/>
              </w:rPr>
              <w:t>Assignments and/or tests read aloud</w:t>
            </w:r>
          </w:p>
        </w:tc>
        <w:tc>
          <w:tcPr>
            <w:tcW w:w="991" w:type="dxa"/>
          </w:tcPr>
          <w:p w14:paraId="02B6CA6F" w14:textId="77777777" w:rsidR="00313660" w:rsidRPr="003845A1" w:rsidRDefault="00313660" w:rsidP="00313660">
            <w:pPr>
              <w:rPr>
                <w:rFonts w:asciiTheme="majorHAnsi" w:hAnsiTheme="majorHAnsi"/>
              </w:rPr>
            </w:pPr>
          </w:p>
        </w:tc>
        <w:tc>
          <w:tcPr>
            <w:tcW w:w="1090" w:type="dxa"/>
          </w:tcPr>
          <w:p w14:paraId="3980C777" w14:textId="77777777" w:rsidR="00313660" w:rsidRPr="003845A1" w:rsidRDefault="00313660" w:rsidP="00313660">
            <w:pPr>
              <w:rPr>
                <w:rFonts w:asciiTheme="majorHAnsi" w:hAnsiTheme="majorHAnsi"/>
              </w:rPr>
            </w:pPr>
          </w:p>
        </w:tc>
        <w:tc>
          <w:tcPr>
            <w:tcW w:w="3765" w:type="dxa"/>
          </w:tcPr>
          <w:p w14:paraId="1C70E11E" w14:textId="77777777" w:rsidR="00313660" w:rsidRPr="003845A1" w:rsidRDefault="00313660" w:rsidP="00313660">
            <w:pPr>
              <w:rPr>
                <w:rFonts w:asciiTheme="majorHAnsi" w:hAnsiTheme="majorHAnsi"/>
              </w:rPr>
            </w:pPr>
          </w:p>
        </w:tc>
      </w:tr>
      <w:tr w:rsidR="00313660" w:rsidRPr="003845A1" w14:paraId="203770A8" w14:textId="77777777" w:rsidTr="00313660">
        <w:trPr>
          <w:trHeight w:val="576"/>
        </w:trPr>
        <w:tc>
          <w:tcPr>
            <w:tcW w:w="1506" w:type="dxa"/>
          </w:tcPr>
          <w:p w14:paraId="081980D3" w14:textId="77777777" w:rsidR="00313660" w:rsidRPr="003845A1" w:rsidRDefault="00313660" w:rsidP="00313660">
            <w:pPr>
              <w:rPr>
                <w:rFonts w:asciiTheme="majorHAnsi" w:hAnsiTheme="majorHAnsi"/>
              </w:rPr>
            </w:pPr>
          </w:p>
        </w:tc>
        <w:tc>
          <w:tcPr>
            <w:tcW w:w="2973" w:type="dxa"/>
          </w:tcPr>
          <w:p w14:paraId="556FE190" w14:textId="77777777" w:rsidR="00313660" w:rsidRPr="003845A1" w:rsidRDefault="00313660" w:rsidP="00313660">
            <w:pPr>
              <w:rPr>
                <w:rFonts w:asciiTheme="majorHAnsi" w:hAnsiTheme="majorHAnsi"/>
              </w:rPr>
            </w:pPr>
            <w:r w:rsidRPr="003845A1">
              <w:rPr>
                <w:rFonts w:asciiTheme="majorHAnsi" w:hAnsiTheme="majorHAnsi"/>
              </w:rPr>
              <w:t>Oral assessments</w:t>
            </w:r>
          </w:p>
        </w:tc>
        <w:tc>
          <w:tcPr>
            <w:tcW w:w="991" w:type="dxa"/>
          </w:tcPr>
          <w:p w14:paraId="402D3305" w14:textId="77777777" w:rsidR="00313660" w:rsidRPr="003845A1" w:rsidRDefault="00313660" w:rsidP="00313660">
            <w:pPr>
              <w:rPr>
                <w:rFonts w:asciiTheme="majorHAnsi" w:hAnsiTheme="majorHAnsi"/>
              </w:rPr>
            </w:pPr>
          </w:p>
        </w:tc>
        <w:tc>
          <w:tcPr>
            <w:tcW w:w="1090" w:type="dxa"/>
          </w:tcPr>
          <w:p w14:paraId="210B1B43" w14:textId="77777777" w:rsidR="00313660" w:rsidRPr="003845A1" w:rsidRDefault="00313660" w:rsidP="00313660">
            <w:pPr>
              <w:rPr>
                <w:rFonts w:asciiTheme="majorHAnsi" w:hAnsiTheme="majorHAnsi"/>
              </w:rPr>
            </w:pPr>
          </w:p>
        </w:tc>
        <w:tc>
          <w:tcPr>
            <w:tcW w:w="3765" w:type="dxa"/>
          </w:tcPr>
          <w:p w14:paraId="4221A804" w14:textId="77777777" w:rsidR="00313660" w:rsidRPr="003845A1" w:rsidRDefault="00313660" w:rsidP="00313660">
            <w:pPr>
              <w:rPr>
                <w:rFonts w:asciiTheme="majorHAnsi" w:hAnsiTheme="majorHAnsi"/>
              </w:rPr>
            </w:pPr>
          </w:p>
        </w:tc>
      </w:tr>
      <w:tr w:rsidR="00313660" w:rsidRPr="003845A1" w14:paraId="71DF6CA2" w14:textId="77777777" w:rsidTr="00313660">
        <w:trPr>
          <w:trHeight w:val="576"/>
        </w:trPr>
        <w:tc>
          <w:tcPr>
            <w:tcW w:w="1506" w:type="dxa"/>
          </w:tcPr>
          <w:p w14:paraId="09E99049" w14:textId="77777777" w:rsidR="00313660" w:rsidRPr="003845A1" w:rsidRDefault="00313660" w:rsidP="00313660">
            <w:pPr>
              <w:rPr>
                <w:rFonts w:asciiTheme="majorHAnsi" w:hAnsiTheme="majorHAnsi"/>
              </w:rPr>
            </w:pPr>
          </w:p>
        </w:tc>
        <w:tc>
          <w:tcPr>
            <w:tcW w:w="2973" w:type="dxa"/>
          </w:tcPr>
          <w:p w14:paraId="6050FD49" w14:textId="77777777" w:rsidR="00313660" w:rsidRPr="003845A1" w:rsidRDefault="00313660" w:rsidP="00313660">
            <w:pPr>
              <w:rPr>
                <w:rFonts w:asciiTheme="majorHAnsi" w:hAnsiTheme="majorHAnsi"/>
              </w:rPr>
            </w:pPr>
            <w:r w:rsidRPr="003845A1">
              <w:rPr>
                <w:rFonts w:asciiTheme="majorHAnsi" w:hAnsiTheme="majorHAnsi"/>
              </w:rPr>
              <w:t>Modified/shortened assignments</w:t>
            </w:r>
          </w:p>
        </w:tc>
        <w:tc>
          <w:tcPr>
            <w:tcW w:w="991" w:type="dxa"/>
          </w:tcPr>
          <w:p w14:paraId="1E11BF46" w14:textId="77777777" w:rsidR="00313660" w:rsidRPr="003845A1" w:rsidRDefault="00313660" w:rsidP="00313660">
            <w:pPr>
              <w:rPr>
                <w:rFonts w:asciiTheme="majorHAnsi" w:hAnsiTheme="majorHAnsi"/>
              </w:rPr>
            </w:pPr>
          </w:p>
        </w:tc>
        <w:tc>
          <w:tcPr>
            <w:tcW w:w="1090" w:type="dxa"/>
          </w:tcPr>
          <w:p w14:paraId="29E3AD88" w14:textId="77777777" w:rsidR="00313660" w:rsidRPr="003845A1" w:rsidRDefault="00313660" w:rsidP="00313660">
            <w:pPr>
              <w:rPr>
                <w:rFonts w:asciiTheme="majorHAnsi" w:hAnsiTheme="majorHAnsi"/>
              </w:rPr>
            </w:pPr>
          </w:p>
        </w:tc>
        <w:tc>
          <w:tcPr>
            <w:tcW w:w="3765" w:type="dxa"/>
          </w:tcPr>
          <w:p w14:paraId="1E8510BA" w14:textId="77777777" w:rsidR="00313660" w:rsidRPr="003845A1" w:rsidRDefault="00313660" w:rsidP="00313660">
            <w:pPr>
              <w:rPr>
                <w:rFonts w:asciiTheme="majorHAnsi" w:hAnsiTheme="majorHAnsi"/>
              </w:rPr>
            </w:pPr>
          </w:p>
        </w:tc>
      </w:tr>
      <w:tr w:rsidR="00313660" w:rsidRPr="003845A1" w14:paraId="448AEA94" w14:textId="77777777" w:rsidTr="00313660">
        <w:trPr>
          <w:trHeight w:val="576"/>
        </w:trPr>
        <w:tc>
          <w:tcPr>
            <w:tcW w:w="1506" w:type="dxa"/>
          </w:tcPr>
          <w:p w14:paraId="2357847B" w14:textId="77777777" w:rsidR="00313660" w:rsidRPr="003845A1" w:rsidRDefault="00313660" w:rsidP="00313660">
            <w:pPr>
              <w:rPr>
                <w:rFonts w:asciiTheme="majorHAnsi" w:hAnsiTheme="majorHAnsi"/>
              </w:rPr>
            </w:pPr>
          </w:p>
        </w:tc>
        <w:tc>
          <w:tcPr>
            <w:tcW w:w="2973" w:type="dxa"/>
          </w:tcPr>
          <w:p w14:paraId="6F821F73" w14:textId="77777777" w:rsidR="00313660" w:rsidRPr="003845A1" w:rsidRDefault="00313660" w:rsidP="00313660">
            <w:pPr>
              <w:rPr>
                <w:rFonts w:asciiTheme="majorHAnsi" w:hAnsiTheme="majorHAnsi"/>
              </w:rPr>
            </w:pPr>
            <w:r w:rsidRPr="003845A1">
              <w:rPr>
                <w:rFonts w:asciiTheme="majorHAnsi" w:hAnsiTheme="majorHAnsi"/>
              </w:rPr>
              <w:t>Daily/weekly behavior plan</w:t>
            </w:r>
          </w:p>
        </w:tc>
        <w:tc>
          <w:tcPr>
            <w:tcW w:w="991" w:type="dxa"/>
          </w:tcPr>
          <w:p w14:paraId="6DFD6487" w14:textId="77777777" w:rsidR="00313660" w:rsidRPr="003845A1" w:rsidRDefault="00313660" w:rsidP="00313660">
            <w:pPr>
              <w:rPr>
                <w:rFonts w:asciiTheme="majorHAnsi" w:hAnsiTheme="majorHAnsi"/>
              </w:rPr>
            </w:pPr>
          </w:p>
        </w:tc>
        <w:tc>
          <w:tcPr>
            <w:tcW w:w="1090" w:type="dxa"/>
          </w:tcPr>
          <w:p w14:paraId="2D0682A9" w14:textId="77777777" w:rsidR="00313660" w:rsidRPr="003845A1" w:rsidRDefault="00313660" w:rsidP="00313660">
            <w:pPr>
              <w:rPr>
                <w:rFonts w:asciiTheme="majorHAnsi" w:hAnsiTheme="majorHAnsi"/>
              </w:rPr>
            </w:pPr>
          </w:p>
        </w:tc>
        <w:tc>
          <w:tcPr>
            <w:tcW w:w="3765" w:type="dxa"/>
          </w:tcPr>
          <w:p w14:paraId="6DCF4B5C" w14:textId="77777777" w:rsidR="00313660" w:rsidRPr="003845A1" w:rsidRDefault="00313660" w:rsidP="00313660">
            <w:pPr>
              <w:rPr>
                <w:rFonts w:asciiTheme="majorHAnsi" w:hAnsiTheme="majorHAnsi"/>
              </w:rPr>
            </w:pPr>
          </w:p>
        </w:tc>
      </w:tr>
      <w:tr w:rsidR="00313660" w:rsidRPr="003845A1" w14:paraId="14D467C0" w14:textId="77777777" w:rsidTr="00313660">
        <w:trPr>
          <w:trHeight w:val="576"/>
        </w:trPr>
        <w:tc>
          <w:tcPr>
            <w:tcW w:w="1506" w:type="dxa"/>
          </w:tcPr>
          <w:p w14:paraId="205607CF" w14:textId="77777777" w:rsidR="00313660" w:rsidRPr="003845A1" w:rsidRDefault="00313660" w:rsidP="00313660">
            <w:pPr>
              <w:rPr>
                <w:rFonts w:asciiTheme="majorHAnsi" w:hAnsiTheme="majorHAnsi"/>
              </w:rPr>
            </w:pPr>
          </w:p>
        </w:tc>
        <w:tc>
          <w:tcPr>
            <w:tcW w:w="2973" w:type="dxa"/>
          </w:tcPr>
          <w:p w14:paraId="1F765416" w14:textId="77777777" w:rsidR="00313660" w:rsidRPr="003845A1" w:rsidRDefault="00313660" w:rsidP="00313660">
            <w:pPr>
              <w:rPr>
                <w:rFonts w:asciiTheme="majorHAnsi" w:hAnsiTheme="majorHAnsi"/>
              </w:rPr>
            </w:pPr>
            <w:r w:rsidRPr="003845A1">
              <w:rPr>
                <w:rFonts w:asciiTheme="majorHAnsi" w:hAnsiTheme="majorHAnsi"/>
              </w:rPr>
              <w:t>Other:</w:t>
            </w:r>
          </w:p>
        </w:tc>
        <w:tc>
          <w:tcPr>
            <w:tcW w:w="991" w:type="dxa"/>
          </w:tcPr>
          <w:p w14:paraId="19849933" w14:textId="77777777" w:rsidR="00313660" w:rsidRPr="003845A1" w:rsidRDefault="00313660" w:rsidP="00313660">
            <w:pPr>
              <w:rPr>
                <w:rFonts w:asciiTheme="majorHAnsi" w:hAnsiTheme="majorHAnsi"/>
              </w:rPr>
            </w:pPr>
          </w:p>
        </w:tc>
        <w:tc>
          <w:tcPr>
            <w:tcW w:w="1090" w:type="dxa"/>
          </w:tcPr>
          <w:p w14:paraId="0EF5FEC4" w14:textId="77777777" w:rsidR="00313660" w:rsidRPr="003845A1" w:rsidRDefault="00313660" w:rsidP="00313660">
            <w:pPr>
              <w:rPr>
                <w:rFonts w:asciiTheme="majorHAnsi" w:hAnsiTheme="majorHAnsi"/>
              </w:rPr>
            </w:pPr>
          </w:p>
        </w:tc>
        <w:tc>
          <w:tcPr>
            <w:tcW w:w="3765" w:type="dxa"/>
          </w:tcPr>
          <w:p w14:paraId="0E3B5263" w14:textId="77777777" w:rsidR="00313660" w:rsidRPr="003845A1" w:rsidRDefault="00313660" w:rsidP="00313660">
            <w:pPr>
              <w:rPr>
                <w:rFonts w:asciiTheme="majorHAnsi" w:hAnsiTheme="majorHAnsi"/>
              </w:rPr>
            </w:pPr>
          </w:p>
        </w:tc>
      </w:tr>
      <w:tr w:rsidR="00313660" w:rsidRPr="003845A1" w14:paraId="69076823" w14:textId="77777777" w:rsidTr="00313660">
        <w:trPr>
          <w:trHeight w:val="576"/>
        </w:trPr>
        <w:tc>
          <w:tcPr>
            <w:tcW w:w="1506" w:type="dxa"/>
          </w:tcPr>
          <w:p w14:paraId="339CE4AD" w14:textId="77777777" w:rsidR="00313660" w:rsidRPr="003845A1" w:rsidRDefault="00313660" w:rsidP="00313660">
            <w:pPr>
              <w:rPr>
                <w:rFonts w:asciiTheme="majorHAnsi" w:hAnsiTheme="majorHAnsi"/>
              </w:rPr>
            </w:pPr>
          </w:p>
        </w:tc>
        <w:tc>
          <w:tcPr>
            <w:tcW w:w="2973" w:type="dxa"/>
          </w:tcPr>
          <w:p w14:paraId="24FD95F8" w14:textId="77777777" w:rsidR="00313660" w:rsidRPr="003845A1" w:rsidRDefault="00313660" w:rsidP="00313660">
            <w:pPr>
              <w:rPr>
                <w:rFonts w:asciiTheme="majorHAnsi" w:hAnsiTheme="majorHAnsi"/>
              </w:rPr>
            </w:pPr>
            <w:r w:rsidRPr="003845A1">
              <w:rPr>
                <w:rFonts w:asciiTheme="majorHAnsi" w:hAnsiTheme="majorHAnsi"/>
              </w:rPr>
              <w:t>Other:</w:t>
            </w:r>
          </w:p>
        </w:tc>
        <w:tc>
          <w:tcPr>
            <w:tcW w:w="991" w:type="dxa"/>
          </w:tcPr>
          <w:p w14:paraId="2F6F0BC2" w14:textId="77777777" w:rsidR="00313660" w:rsidRPr="003845A1" w:rsidRDefault="00313660" w:rsidP="00313660">
            <w:pPr>
              <w:rPr>
                <w:rFonts w:asciiTheme="majorHAnsi" w:hAnsiTheme="majorHAnsi"/>
              </w:rPr>
            </w:pPr>
          </w:p>
        </w:tc>
        <w:tc>
          <w:tcPr>
            <w:tcW w:w="1090" w:type="dxa"/>
          </w:tcPr>
          <w:p w14:paraId="5222E1F3" w14:textId="77777777" w:rsidR="00313660" w:rsidRPr="003845A1" w:rsidRDefault="00313660" w:rsidP="00313660">
            <w:pPr>
              <w:rPr>
                <w:rFonts w:asciiTheme="majorHAnsi" w:hAnsiTheme="majorHAnsi"/>
              </w:rPr>
            </w:pPr>
          </w:p>
        </w:tc>
        <w:tc>
          <w:tcPr>
            <w:tcW w:w="3765" w:type="dxa"/>
          </w:tcPr>
          <w:p w14:paraId="1F430444" w14:textId="77777777" w:rsidR="00313660" w:rsidRPr="003845A1" w:rsidRDefault="00313660" w:rsidP="00313660">
            <w:pPr>
              <w:rPr>
                <w:rFonts w:asciiTheme="majorHAnsi" w:hAnsiTheme="majorHAnsi"/>
              </w:rPr>
            </w:pPr>
          </w:p>
        </w:tc>
      </w:tr>
    </w:tbl>
    <w:p w14:paraId="5C32F2D6" w14:textId="11FFC1C5" w:rsidR="00313660" w:rsidRPr="003845A1" w:rsidRDefault="00EE41D5" w:rsidP="00313660">
      <w:pPr>
        <w:jc w:val="right"/>
        <w:rPr>
          <w:rFonts w:asciiTheme="majorHAnsi" w:hAnsiTheme="majorHAnsi"/>
        </w:rPr>
        <w:sectPr w:rsidR="00313660" w:rsidRPr="003845A1" w:rsidSect="00F00D7B">
          <w:pgSz w:w="12240" w:h="15840"/>
          <w:pgMar w:top="720" w:right="720" w:bottom="630" w:left="720" w:header="720" w:footer="720" w:gutter="0"/>
          <w:cols w:space="720"/>
          <w:docGrid w:linePitch="360"/>
        </w:sectPr>
      </w:pPr>
      <w:r w:rsidRPr="003845A1">
        <w:rPr>
          <w:rFonts w:asciiTheme="majorHAnsi" w:hAnsiTheme="majorHAnsi"/>
        </w:rPr>
        <w:t>13</w:t>
      </w:r>
    </w:p>
    <w:p w14:paraId="5777C5B0" w14:textId="0B498160" w:rsidR="00F00D7B" w:rsidRPr="003845A1" w:rsidRDefault="00F00D7B" w:rsidP="00313660">
      <w:pPr>
        <w:tabs>
          <w:tab w:val="left" w:pos="1340"/>
        </w:tabs>
        <w:jc w:val="right"/>
        <w:rPr>
          <w:rFonts w:asciiTheme="majorHAnsi" w:hAnsiTheme="majorHAnsi"/>
        </w:rPr>
      </w:pPr>
    </w:p>
    <w:p w14:paraId="1E141C45" w14:textId="7329E29C" w:rsidR="00E051BF" w:rsidRPr="003845A1" w:rsidRDefault="00546F49" w:rsidP="003658EE">
      <w:pPr>
        <w:tabs>
          <w:tab w:val="left" w:pos="1340"/>
        </w:tabs>
        <w:jc w:val="center"/>
        <w:rPr>
          <w:rFonts w:asciiTheme="majorHAnsi" w:hAnsiTheme="majorHAnsi"/>
          <w:b/>
        </w:rPr>
      </w:pPr>
      <w:r w:rsidRPr="003845A1">
        <w:rPr>
          <w:rFonts w:asciiTheme="majorHAnsi" w:hAnsiTheme="majorHAnsi"/>
          <w:b/>
        </w:rPr>
        <w:t>Step 4</w:t>
      </w:r>
    </w:p>
    <w:p w14:paraId="54272801" w14:textId="77777777" w:rsidR="00F00D7B" w:rsidRPr="003845A1" w:rsidRDefault="00F00D7B" w:rsidP="00F00D7B">
      <w:pPr>
        <w:jc w:val="center"/>
        <w:rPr>
          <w:rFonts w:asciiTheme="majorHAnsi" w:hAnsiTheme="majorHAnsi"/>
          <w:b/>
          <w:sz w:val="28"/>
        </w:rPr>
      </w:pPr>
      <w:r w:rsidRPr="003845A1">
        <w:rPr>
          <w:rFonts w:asciiTheme="majorHAnsi" w:hAnsiTheme="majorHAnsi"/>
          <w:b/>
          <w:sz w:val="28"/>
        </w:rPr>
        <w:t>Permission for Vision/Hearing Screening</w:t>
      </w:r>
    </w:p>
    <w:p w14:paraId="30590176" w14:textId="053B00F9" w:rsidR="00F00D7B" w:rsidRPr="003845A1" w:rsidRDefault="00F00D7B" w:rsidP="00F13A62">
      <w:pPr>
        <w:pStyle w:val="Heading1"/>
        <w:rPr>
          <w:rFonts w:asciiTheme="majorHAnsi" w:hAnsiTheme="majorHAnsi"/>
        </w:rPr>
      </w:pPr>
    </w:p>
    <w:p w14:paraId="6199CF3A" w14:textId="77777777" w:rsidR="00F00D7B" w:rsidRPr="003845A1" w:rsidRDefault="00F00D7B" w:rsidP="00F00D7B">
      <w:pPr>
        <w:pStyle w:val="Footer"/>
        <w:tabs>
          <w:tab w:val="clear" w:pos="4320"/>
          <w:tab w:val="clear" w:pos="8640"/>
        </w:tabs>
        <w:rPr>
          <w:rFonts w:asciiTheme="majorHAnsi" w:hAnsiTheme="majorHAnsi"/>
        </w:rPr>
      </w:pPr>
    </w:p>
    <w:p w14:paraId="64AFC939" w14:textId="77777777" w:rsidR="00F00D7B" w:rsidRPr="003845A1" w:rsidRDefault="00F00D7B" w:rsidP="00F00D7B">
      <w:pPr>
        <w:rPr>
          <w:rFonts w:asciiTheme="majorHAnsi" w:hAnsiTheme="majorHAnsi"/>
        </w:rPr>
      </w:pPr>
    </w:p>
    <w:p w14:paraId="46C771CA" w14:textId="643A394F" w:rsidR="00F00D7B" w:rsidRPr="003845A1" w:rsidRDefault="00F00D7B" w:rsidP="00F00D7B">
      <w:pPr>
        <w:rPr>
          <w:rFonts w:asciiTheme="majorHAnsi" w:hAnsiTheme="majorHAnsi"/>
        </w:rPr>
      </w:pPr>
      <w:r w:rsidRPr="003845A1">
        <w:rPr>
          <w:rFonts w:asciiTheme="majorHAnsi" w:hAnsiTheme="majorHAnsi"/>
        </w:rPr>
        <w:t xml:space="preserve">Date </w:t>
      </w:r>
      <w:r w:rsidR="00F13A62" w:rsidRPr="003845A1">
        <w:rPr>
          <w:rFonts w:asciiTheme="majorHAnsi" w:hAnsiTheme="majorHAnsi"/>
        </w:rPr>
        <w:t xml:space="preserve"> </w:t>
      </w:r>
      <w:r w:rsidRPr="003845A1">
        <w:rPr>
          <w:rFonts w:asciiTheme="majorHAnsi" w:hAnsiTheme="majorHAnsi"/>
        </w:rPr>
        <w:t>_______________________</w:t>
      </w:r>
    </w:p>
    <w:p w14:paraId="28B56F35" w14:textId="77777777" w:rsidR="00F13A62" w:rsidRPr="003845A1" w:rsidRDefault="00F13A62" w:rsidP="00F00D7B">
      <w:pPr>
        <w:rPr>
          <w:rFonts w:asciiTheme="majorHAnsi" w:hAnsiTheme="majorHAnsi"/>
        </w:rPr>
      </w:pPr>
    </w:p>
    <w:p w14:paraId="6C65234E" w14:textId="43A10B0D" w:rsidR="00F00D7B" w:rsidRPr="003845A1" w:rsidRDefault="00F13A62" w:rsidP="00F00D7B">
      <w:pPr>
        <w:rPr>
          <w:rFonts w:asciiTheme="majorHAnsi" w:hAnsiTheme="majorHAnsi"/>
        </w:rPr>
      </w:pPr>
      <w:r w:rsidRPr="003845A1">
        <w:rPr>
          <w:rFonts w:asciiTheme="majorHAnsi" w:hAnsiTheme="majorHAnsi"/>
        </w:rPr>
        <w:t>Name of Child ___________________________</w:t>
      </w:r>
    </w:p>
    <w:p w14:paraId="7F0847C4" w14:textId="77777777" w:rsidR="00F00D7B" w:rsidRPr="003845A1" w:rsidRDefault="00F00D7B" w:rsidP="00F00D7B">
      <w:pPr>
        <w:rPr>
          <w:rFonts w:asciiTheme="majorHAnsi" w:hAnsiTheme="majorHAnsi"/>
        </w:rPr>
      </w:pPr>
    </w:p>
    <w:p w14:paraId="7BB621B6" w14:textId="77777777" w:rsidR="00F00D7B" w:rsidRPr="003845A1" w:rsidRDefault="00F00D7B" w:rsidP="00F00D7B">
      <w:pPr>
        <w:rPr>
          <w:rFonts w:asciiTheme="majorHAnsi" w:hAnsiTheme="majorHAnsi"/>
        </w:rPr>
      </w:pPr>
      <w:r w:rsidRPr="003845A1">
        <w:rPr>
          <w:rFonts w:asciiTheme="majorHAnsi" w:hAnsiTheme="majorHAnsi"/>
        </w:rPr>
        <w:t xml:space="preserve">Dear  __________________________________, </w:t>
      </w:r>
    </w:p>
    <w:p w14:paraId="15383888" w14:textId="77777777" w:rsidR="00F00D7B" w:rsidRPr="003845A1" w:rsidRDefault="00F00D7B" w:rsidP="00F00D7B">
      <w:pPr>
        <w:rPr>
          <w:rFonts w:asciiTheme="majorHAnsi" w:hAnsiTheme="majorHAnsi"/>
        </w:rPr>
      </w:pPr>
    </w:p>
    <w:p w14:paraId="1CCDE8E5" w14:textId="77777777" w:rsidR="00F00D7B" w:rsidRPr="003845A1" w:rsidRDefault="00F00D7B" w:rsidP="00F00D7B">
      <w:pPr>
        <w:jc w:val="both"/>
        <w:rPr>
          <w:rFonts w:asciiTheme="majorHAnsi" w:hAnsiTheme="majorHAnsi"/>
        </w:rPr>
      </w:pPr>
    </w:p>
    <w:p w14:paraId="226C6DB6" w14:textId="64E2B8ED" w:rsidR="00F00D7B" w:rsidRPr="003845A1" w:rsidRDefault="00F00D7B" w:rsidP="00F00D7B">
      <w:pPr>
        <w:jc w:val="both"/>
        <w:rPr>
          <w:rFonts w:asciiTheme="majorHAnsi" w:hAnsiTheme="majorHAnsi"/>
          <w:color w:val="000000"/>
        </w:rPr>
      </w:pPr>
      <w:r w:rsidRPr="003845A1">
        <w:rPr>
          <w:rFonts w:asciiTheme="majorHAnsi" w:hAnsiTheme="majorHAnsi"/>
        </w:rPr>
        <w:t xml:space="preserve">With your permission, </w:t>
      </w:r>
      <w:proofErr w:type="gramStart"/>
      <w:r w:rsidRPr="003845A1">
        <w:rPr>
          <w:rFonts w:asciiTheme="majorHAnsi" w:hAnsiTheme="majorHAnsi"/>
        </w:rPr>
        <w:t>vision</w:t>
      </w:r>
      <w:r w:rsidR="00F13A62" w:rsidRPr="003845A1">
        <w:rPr>
          <w:rFonts w:asciiTheme="majorHAnsi" w:hAnsiTheme="majorHAnsi"/>
        </w:rPr>
        <w:t>/hearing screening</w:t>
      </w:r>
      <w:r w:rsidR="00B11BAE" w:rsidRPr="003845A1">
        <w:rPr>
          <w:rFonts w:asciiTheme="majorHAnsi" w:hAnsiTheme="majorHAnsi"/>
        </w:rPr>
        <w:t>s</w:t>
      </w:r>
      <w:r w:rsidR="00F13A62" w:rsidRPr="003845A1">
        <w:rPr>
          <w:rFonts w:asciiTheme="majorHAnsi" w:hAnsiTheme="majorHAnsi"/>
        </w:rPr>
        <w:t xml:space="preserve"> </w:t>
      </w:r>
      <w:r w:rsidRPr="003845A1">
        <w:rPr>
          <w:rFonts w:asciiTheme="majorHAnsi" w:hAnsiTheme="majorHAnsi"/>
        </w:rPr>
        <w:t>will be completed by school personnel</w:t>
      </w:r>
      <w:proofErr w:type="gramEnd"/>
      <w:r w:rsidRPr="003845A1">
        <w:rPr>
          <w:rFonts w:asciiTheme="majorHAnsi" w:hAnsiTheme="majorHAnsi"/>
        </w:rPr>
        <w:t xml:space="preserve">. These screenings must be conducted to rule out any difficulties your child may have as a result of vision or hearing issues. </w:t>
      </w:r>
    </w:p>
    <w:p w14:paraId="34B9B4C3" w14:textId="77777777" w:rsidR="00F00D7B" w:rsidRPr="003845A1" w:rsidRDefault="00F00D7B" w:rsidP="00F00D7B">
      <w:pPr>
        <w:rPr>
          <w:rFonts w:asciiTheme="majorHAnsi" w:hAnsiTheme="majorHAnsi"/>
        </w:rPr>
      </w:pPr>
    </w:p>
    <w:p w14:paraId="535867EB" w14:textId="1979764A" w:rsidR="00F00D7B" w:rsidRPr="003845A1" w:rsidRDefault="00F00D7B" w:rsidP="00F00D7B">
      <w:pPr>
        <w:rPr>
          <w:rFonts w:asciiTheme="majorHAnsi" w:hAnsiTheme="majorHAnsi"/>
        </w:rPr>
      </w:pPr>
      <w:r w:rsidRPr="003845A1">
        <w:rPr>
          <w:rFonts w:asciiTheme="majorHAnsi" w:hAnsiTheme="majorHAnsi"/>
        </w:rPr>
        <w:t>______ I give permission for vision/hearing sc</w:t>
      </w:r>
      <w:r w:rsidR="00F13A62" w:rsidRPr="003845A1">
        <w:rPr>
          <w:rFonts w:asciiTheme="majorHAnsi" w:hAnsiTheme="majorHAnsi"/>
        </w:rPr>
        <w:t>reening</w:t>
      </w:r>
      <w:r w:rsidRPr="003845A1">
        <w:rPr>
          <w:rFonts w:asciiTheme="majorHAnsi" w:hAnsiTheme="majorHAnsi"/>
        </w:rPr>
        <w:t>.</w:t>
      </w:r>
    </w:p>
    <w:p w14:paraId="01977C5D" w14:textId="77777777" w:rsidR="00F00D7B" w:rsidRPr="003845A1" w:rsidRDefault="00F00D7B" w:rsidP="00F00D7B">
      <w:pPr>
        <w:rPr>
          <w:rFonts w:asciiTheme="majorHAnsi" w:hAnsiTheme="majorHAnsi"/>
        </w:rPr>
      </w:pPr>
    </w:p>
    <w:p w14:paraId="2B8AB508" w14:textId="77777777" w:rsidR="00F00D7B" w:rsidRPr="003845A1" w:rsidRDefault="00F00D7B" w:rsidP="00F00D7B">
      <w:pPr>
        <w:pStyle w:val="Footer"/>
        <w:tabs>
          <w:tab w:val="clear" w:pos="4320"/>
          <w:tab w:val="clear" w:pos="8640"/>
        </w:tabs>
        <w:rPr>
          <w:rFonts w:asciiTheme="majorHAnsi" w:hAnsiTheme="majorHAnsi"/>
        </w:rPr>
      </w:pPr>
    </w:p>
    <w:p w14:paraId="034FC50F" w14:textId="354CF405" w:rsidR="00F00D7B" w:rsidRPr="003845A1" w:rsidRDefault="00F00D7B" w:rsidP="00F00D7B">
      <w:pPr>
        <w:rPr>
          <w:rFonts w:asciiTheme="majorHAnsi" w:hAnsiTheme="majorHAnsi"/>
        </w:rPr>
      </w:pPr>
      <w:r w:rsidRPr="003845A1">
        <w:rPr>
          <w:rFonts w:asciiTheme="majorHAnsi" w:hAnsiTheme="majorHAnsi"/>
        </w:rPr>
        <w:t>______ I do not give permission for the vision/hearing screening.</w:t>
      </w:r>
    </w:p>
    <w:p w14:paraId="26478490" w14:textId="77777777" w:rsidR="00F00D7B" w:rsidRPr="003845A1" w:rsidRDefault="00F00D7B" w:rsidP="00F00D7B">
      <w:pPr>
        <w:rPr>
          <w:rFonts w:asciiTheme="majorHAnsi" w:hAnsiTheme="majorHAnsi"/>
        </w:rPr>
      </w:pPr>
    </w:p>
    <w:p w14:paraId="20B55BAD" w14:textId="77777777" w:rsidR="00F00D7B" w:rsidRPr="003845A1" w:rsidRDefault="00F00D7B" w:rsidP="00F00D7B">
      <w:pPr>
        <w:rPr>
          <w:rFonts w:asciiTheme="majorHAnsi" w:hAnsiTheme="majorHAnsi"/>
        </w:rPr>
      </w:pPr>
    </w:p>
    <w:p w14:paraId="688AB607" w14:textId="77777777" w:rsidR="00F00D7B" w:rsidRPr="003845A1" w:rsidRDefault="00F00D7B" w:rsidP="00F00D7B">
      <w:pPr>
        <w:rPr>
          <w:rFonts w:asciiTheme="majorHAnsi" w:hAnsiTheme="majorHAnsi"/>
        </w:rPr>
      </w:pPr>
      <w:r w:rsidRPr="003845A1">
        <w:rPr>
          <w:rFonts w:asciiTheme="majorHAnsi" w:hAnsiTheme="majorHAnsi"/>
        </w:rPr>
        <w:t>________________________________</w:t>
      </w:r>
      <w:r w:rsidRPr="003845A1">
        <w:rPr>
          <w:rFonts w:asciiTheme="majorHAnsi" w:hAnsiTheme="majorHAnsi"/>
        </w:rPr>
        <w:tab/>
      </w:r>
      <w:r w:rsidRPr="003845A1">
        <w:rPr>
          <w:rFonts w:asciiTheme="majorHAnsi" w:hAnsiTheme="majorHAnsi"/>
        </w:rPr>
        <w:tab/>
        <w:t>_______________________</w:t>
      </w:r>
    </w:p>
    <w:p w14:paraId="2C761940" w14:textId="77777777" w:rsidR="00F00D7B" w:rsidRPr="003845A1" w:rsidRDefault="00F00D7B" w:rsidP="00F00D7B">
      <w:pPr>
        <w:rPr>
          <w:rFonts w:asciiTheme="majorHAnsi" w:hAnsiTheme="majorHAnsi"/>
        </w:rPr>
      </w:pPr>
      <w:r w:rsidRPr="003845A1">
        <w:rPr>
          <w:rFonts w:asciiTheme="majorHAnsi" w:hAnsiTheme="majorHAnsi"/>
        </w:rPr>
        <w:t xml:space="preserve">          Signature of Parent/Guardian</w:t>
      </w:r>
      <w:r w:rsidRPr="003845A1">
        <w:rPr>
          <w:rFonts w:asciiTheme="majorHAnsi" w:hAnsiTheme="majorHAnsi"/>
        </w:rPr>
        <w:tab/>
      </w:r>
      <w:r w:rsidRPr="003845A1">
        <w:rPr>
          <w:rFonts w:asciiTheme="majorHAnsi" w:hAnsiTheme="majorHAnsi"/>
        </w:rPr>
        <w:tab/>
      </w:r>
      <w:r w:rsidRPr="003845A1">
        <w:rPr>
          <w:rFonts w:asciiTheme="majorHAnsi" w:hAnsiTheme="majorHAnsi"/>
        </w:rPr>
        <w:tab/>
      </w:r>
      <w:r w:rsidRPr="003845A1">
        <w:rPr>
          <w:rFonts w:asciiTheme="majorHAnsi" w:hAnsiTheme="majorHAnsi"/>
        </w:rPr>
        <w:tab/>
        <w:t xml:space="preserve">     Date</w:t>
      </w:r>
    </w:p>
    <w:p w14:paraId="49B38138" w14:textId="77777777" w:rsidR="00F00D7B" w:rsidRPr="003845A1" w:rsidRDefault="00F00D7B" w:rsidP="00F00D7B">
      <w:pPr>
        <w:rPr>
          <w:rFonts w:asciiTheme="majorHAnsi" w:hAnsiTheme="majorHAnsi"/>
        </w:rPr>
      </w:pPr>
    </w:p>
    <w:p w14:paraId="06711A70" w14:textId="77777777" w:rsidR="00F00D7B" w:rsidRPr="003845A1" w:rsidRDefault="00F00D7B" w:rsidP="00F00D7B">
      <w:pPr>
        <w:rPr>
          <w:rFonts w:asciiTheme="majorHAnsi" w:hAnsiTheme="majorHAnsi"/>
        </w:rPr>
      </w:pPr>
    </w:p>
    <w:p w14:paraId="3C0FED0A" w14:textId="77777777" w:rsidR="00F00D7B" w:rsidRPr="003845A1" w:rsidRDefault="00F00D7B" w:rsidP="00F00D7B">
      <w:pPr>
        <w:rPr>
          <w:rFonts w:asciiTheme="majorHAnsi" w:hAnsiTheme="majorHAnsi"/>
        </w:rPr>
      </w:pPr>
    </w:p>
    <w:p w14:paraId="4A0574DF" w14:textId="77777777" w:rsidR="00F00D7B" w:rsidRPr="003845A1" w:rsidRDefault="00F00D7B" w:rsidP="00F00D7B">
      <w:pPr>
        <w:rPr>
          <w:rFonts w:asciiTheme="majorHAnsi" w:hAnsiTheme="majorHAnsi"/>
        </w:rPr>
      </w:pPr>
      <w:r w:rsidRPr="003845A1">
        <w:rPr>
          <w:rFonts w:asciiTheme="majorHAnsi" w:hAnsiTheme="majorHAnsi"/>
        </w:rPr>
        <w:t xml:space="preserve">If you have questions, you may contact  _____________________________ at </w:t>
      </w:r>
    </w:p>
    <w:p w14:paraId="4E61597D" w14:textId="77777777" w:rsidR="00F00D7B" w:rsidRPr="003845A1" w:rsidRDefault="00F00D7B" w:rsidP="00F00D7B">
      <w:pPr>
        <w:rPr>
          <w:rFonts w:asciiTheme="majorHAnsi" w:hAnsiTheme="majorHAnsi"/>
        </w:rPr>
      </w:pPr>
    </w:p>
    <w:p w14:paraId="07B2FF62" w14:textId="5CC2C304" w:rsidR="00F00D7B" w:rsidRPr="003845A1" w:rsidRDefault="00F00D7B" w:rsidP="00F00D7B">
      <w:pPr>
        <w:rPr>
          <w:rFonts w:asciiTheme="majorHAnsi" w:hAnsiTheme="majorHAnsi"/>
        </w:rPr>
      </w:pPr>
      <w:proofErr w:type="gramStart"/>
      <w:r w:rsidRPr="003845A1">
        <w:rPr>
          <w:rFonts w:asciiTheme="majorHAnsi" w:hAnsiTheme="majorHAnsi"/>
        </w:rPr>
        <w:t>(901)_______</w:t>
      </w:r>
      <w:r w:rsidR="00FA26A9">
        <w:rPr>
          <w:rFonts w:asciiTheme="majorHAnsi" w:hAnsiTheme="majorHAnsi"/>
        </w:rPr>
        <w:t>____</w:t>
      </w:r>
      <w:r w:rsidRPr="003845A1">
        <w:rPr>
          <w:rFonts w:asciiTheme="majorHAnsi" w:hAnsiTheme="majorHAnsi"/>
        </w:rPr>
        <w:t>_______.</w:t>
      </w:r>
      <w:proofErr w:type="gramEnd"/>
    </w:p>
    <w:p w14:paraId="78FC0673" w14:textId="77777777" w:rsidR="00F00D7B" w:rsidRPr="003845A1" w:rsidRDefault="00F00D7B" w:rsidP="00F00D7B">
      <w:pPr>
        <w:jc w:val="right"/>
        <w:rPr>
          <w:rFonts w:asciiTheme="majorHAnsi" w:hAnsiTheme="majorHAnsi"/>
        </w:rPr>
      </w:pPr>
    </w:p>
    <w:p w14:paraId="77905E4A" w14:textId="77777777" w:rsidR="00F00D7B" w:rsidRPr="003845A1" w:rsidRDefault="00F00D7B" w:rsidP="00F00D7B">
      <w:pPr>
        <w:jc w:val="right"/>
        <w:rPr>
          <w:rFonts w:asciiTheme="majorHAnsi" w:hAnsiTheme="majorHAnsi"/>
        </w:rPr>
      </w:pPr>
    </w:p>
    <w:p w14:paraId="787E281A" w14:textId="77777777" w:rsidR="00F00D7B" w:rsidRPr="003845A1" w:rsidRDefault="00F00D7B" w:rsidP="00F00D7B">
      <w:pPr>
        <w:jc w:val="right"/>
        <w:rPr>
          <w:rFonts w:asciiTheme="majorHAnsi" w:hAnsiTheme="majorHAnsi"/>
        </w:rPr>
      </w:pPr>
    </w:p>
    <w:p w14:paraId="1AD56AF4" w14:textId="77777777" w:rsidR="00F00D7B" w:rsidRPr="003845A1" w:rsidRDefault="00F00D7B" w:rsidP="00F00D7B">
      <w:pPr>
        <w:jc w:val="right"/>
        <w:rPr>
          <w:rFonts w:asciiTheme="majorHAnsi" w:hAnsiTheme="majorHAnsi"/>
        </w:rPr>
      </w:pPr>
    </w:p>
    <w:p w14:paraId="43327AD0" w14:textId="77777777" w:rsidR="00C735BE" w:rsidRPr="003845A1" w:rsidRDefault="00C735BE" w:rsidP="00F00D7B">
      <w:pPr>
        <w:jc w:val="right"/>
        <w:rPr>
          <w:rFonts w:asciiTheme="majorHAnsi" w:hAnsiTheme="majorHAnsi"/>
        </w:rPr>
      </w:pPr>
    </w:p>
    <w:p w14:paraId="029E5053" w14:textId="77777777" w:rsidR="00C735BE" w:rsidRPr="003845A1" w:rsidRDefault="00C735BE" w:rsidP="00F00D7B">
      <w:pPr>
        <w:jc w:val="right"/>
        <w:rPr>
          <w:rFonts w:asciiTheme="majorHAnsi" w:hAnsiTheme="majorHAnsi"/>
        </w:rPr>
      </w:pPr>
    </w:p>
    <w:p w14:paraId="0874CFB6" w14:textId="77777777" w:rsidR="00F00D7B" w:rsidRPr="003845A1" w:rsidRDefault="00F00D7B" w:rsidP="00F00D7B">
      <w:pPr>
        <w:jc w:val="right"/>
        <w:rPr>
          <w:rFonts w:asciiTheme="majorHAnsi" w:hAnsiTheme="majorHAnsi"/>
        </w:rPr>
      </w:pPr>
    </w:p>
    <w:p w14:paraId="04512E05" w14:textId="331AB3A8" w:rsidR="00F00D7B" w:rsidRPr="003845A1" w:rsidRDefault="00EE41D5" w:rsidP="00F00D7B">
      <w:pPr>
        <w:jc w:val="right"/>
        <w:rPr>
          <w:rFonts w:asciiTheme="majorHAnsi" w:hAnsiTheme="majorHAnsi"/>
        </w:rPr>
      </w:pPr>
      <w:r w:rsidRPr="003845A1">
        <w:rPr>
          <w:rFonts w:asciiTheme="majorHAnsi" w:hAnsiTheme="majorHAnsi"/>
        </w:rPr>
        <w:t>14</w:t>
      </w:r>
    </w:p>
    <w:p w14:paraId="395F326F" w14:textId="77777777" w:rsidR="00F00D7B" w:rsidRPr="003845A1" w:rsidRDefault="00F00D7B" w:rsidP="00F00D7B">
      <w:pPr>
        <w:jc w:val="right"/>
        <w:rPr>
          <w:rFonts w:asciiTheme="majorHAnsi" w:hAnsiTheme="majorHAnsi"/>
        </w:rPr>
      </w:pPr>
    </w:p>
    <w:p w14:paraId="141EA425" w14:textId="77777777" w:rsidR="00F00D7B" w:rsidRDefault="00F00D7B" w:rsidP="00F00D7B">
      <w:pPr>
        <w:jc w:val="right"/>
      </w:pPr>
    </w:p>
    <w:p w14:paraId="768BCE6B" w14:textId="77777777" w:rsidR="00F00D7B" w:rsidRDefault="00F00D7B" w:rsidP="00F00D7B">
      <w:pPr>
        <w:jc w:val="right"/>
      </w:pPr>
    </w:p>
    <w:p w14:paraId="4F54289F" w14:textId="77777777" w:rsidR="00F00D7B" w:rsidRDefault="00F00D7B" w:rsidP="00F00D7B">
      <w:pPr>
        <w:jc w:val="right"/>
      </w:pPr>
    </w:p>
    <w:p w14:paraId="5378001F" w14:textId="77777777" w:rsidR="00F13A62" w:rsidRDefault="00F13A62" w:rsidP="00F00D7B">
      <w:pPr>
        <w:jc w:val="right"/>
      </w:pPr>
    </w:p>
    <w:p w14:paraId="6AA7469B" w14:textId="77777777" w:rsidR="00F00D7B" w:rsidRPr="00564818" w:rsidRDefault="00F00D7B" w:rsidP="00F00D7B">
      <w:pPr>
        <w:rPr>
          <w:rFonts w:ascii="Helvetica" w:hAnsi="Helvetica"/>
          <w:i/>
          <w:sz w:val="18"/>
        </w:rPr>
      </w:pPr>
    </w:p>
    <w:p w14:paraId="7E2E9403" w14:textId="77777777" w:rsidR="003845A1" w:rsidRDefault="003845A1">
      <w:pPr>
        <w:rPr>
          <w:rFonts w:ascii="Helvetica" w:hAnsi="Helvetica"/>
          <w:b/>
          <w:sz w:val="28"/>
        </w:rPr>
      </w:pPr>
      <w:r>
        <w:rPr>
          <w:rFonts w:ascii="Helvetica" w:hAnsi="Helvetica"/>
          <w:b/>
          <w:sz w:val="28"/>
        </w:rPr>
        <w:br w:type="page"/>
      </w:r>
    </w:p>
    <w:p w14:paraId="2E4CA943" w14:textId="262F431E" w:rsidR="00F00D7B" w:rsidRPr="003845A1" w:rsidRDefault="00F00D7B" w:rsidP="00F00D7B">
      <w:pPr>
        <w:jc w:val="center"/>
        <w:rPr>
          <w:rFonts w:asciiTheme="majorHAnsi" w:hAnsiTheme="majorHAnsi"/>
          <w:b/>
          <w:sz w:val="28"/>
        </w:rPr>
      </w:pPr>
      <w:r w:rsidRPr="003845A1">
        <w:rPr>
          <w:rFonts w:asciiTheme="majorHAnsi" w:hAnsiTheme="majorHAnsi"/>
          <w:b/>
          <w:sz w:val="28"/>
        </w:rPr>
        <w:lastRenderedPageBreak/>
        <w:t>Hearing/Vision Screening</w:t>
      </w:r>
    </w:p>
    <w:p w14:paraId="4E0639F8" w14:textId="77777777" w:rsidR="00F00D7B" w:rsidRPr="003845A1" w:rsidRDefault="00F00D7B" w:rsidP="00F00D7B">
      <w:pPr>
        <w:jc w:val="center"/>
        <w:rPr>
          <w:rFonts w:asciiTheme="majorHAnsi" w:hAnsiTheme="majorHAnsi"/>
          <w:b/>
          <w:sz w:val="28"/>
        </w:rPr>
      </w:pPr>
    </w:p>
    <w:p w14:paraId="5FEAB5A2" w14:textId="77777777" w:rsidR="00F00D7B" w:rsidRPr="003845A1" w:rsidRDefault="00F00D7B" w:rsidP="00F00D7B">
      <w:pPr>
        <w:rPr>
          <w:rFonts w:asciiTheme="majorHAnsi" w:hAnsiTheme="majorHAnsi"/>
          <w:sz w:val="20"/>
        </w:rPr>
      </w:pPr>
    </w:p>
    <w:p w14:paraId="4A470030" w14:textId="77777777" w:rsidR="00F00D7B" w:rsidRPr="003845A1" w:rsidRDefault="00F00D7B" w:rsidP="00F00D7B">
      <w:pPr>
        <w:rPr>
          <w:rFonts w:asciiTheme="majorHAnsi" w:hAnsiTheme="majorHAnsi"/>
          <w:sz w:val="20"/>
        </w:rPr>
      </w:pPr>
      <w:r w:rsidRPr="003845A1">
        <w:rPr>
          <w:rFonts w:asciiTheme="majorHAnsi" w:hAnsiTheme="majorHAnsi"/>
          <w:sz w:val="20"/>
        </w:rPr>
        <w:t>Student Name______________________________________________________________________________</w:t>
      </w:r>
      <w:r w:rsidRPr="003845A1">
        <w:rPr>
          <w:rFonts w:asciiTheme="majorHAnsi" w:hAnsiTheme="majorHAnsi"/>
          <w:sz w:val="20"/>
          <w:u w:val="single"/>
        </w:rPr>
        <w:tab/>
      </w:r>
      <w:r w:rsidRPr="003845A1">
        <w:rPr>
          <w:rFonts w:asciiTheme="majorHAnsi" w:hAnsiTheme="majorHAnsi"/>
          <w:sz w:val="20"/>
        </w:rPr>
        <w:tab/>
      </w:r>
      <w:r w:rsidRPr="003845A1">
        <w:rPr>
          <w:rFonts w:asciiTheme="majorHAnsi" w:hAnsiTheme="majorHAnsi"/>
          <w:sz w:val="20"/>
        </w:rPr>
        <w:tab/>
      </w:r>
      <w:r w:rsidRPr="003845A1">
        <w:rPr>
          <w:rFonts w:asciiTheme="majorHAnsi" w:hAnsiTheme="majorHAnsi"/>
          <w:sz w:val="20"/>
        </w:rPr>
        <w:tab/>
      </w:r>
      <w:r w:rsidRPr="003845A1">
        <w:rPr>
          <w:rFonts w:asciiTheme="majorHAnsi" w:hAnsiTheme="majorHAnsi"/>
          <w:sz w:val="20"/>
        </w:rPr>
        <w:tab/>
        <w:t>Last</w:t>
      </w:r>
      <w:r w:rsidRPr="003845A1">
        <w:rPr>
          <w:rFonts w:asciiTheme="majorHAnsi" w:hAnsiTheme="majorHAnsi"/>
          <w:sz w:val="20"/>
        </w:rPr>
        <w:tab/>
      </w:r>
      <w:r w:rsidRPr="003845A1">
        <w:rPr>
          <w:rFonts w:asciiTheme="majorHAnsi" w:hAnsiTheme="majorHAnsi"/>
          <w:sz w:val="20"/>
        </w:rPr>
        <w:tab/>
      </w:r>
      <w:r w:rsidRPr="003845A1">
        <w:rPr>
          <w:rFonts w:asciiTheme="majorHAnsi" w:hAnsiTheme="majorHAnsi"/>
          <w:sz w:val="20"/>
        </w:rPr>
        <w:tab/>
      </w:r>
      <w:r w:rsidRPr="003845A1">
        <w:rPr>
          <w:rFonts w:asciiTheme="majorHAnsi" w:hAnsiTheme="majorHAnsi"/>
          <w:sz w:val="20"/>
        </w:rPr>
        <w:tab/>
      </w:r>
      <w:r w:rsidRPr="003845A1">
        <w:rPr>
          <w:rFonts w:asciiTheme="majorHAnsi" w:hAnsiTheme="majorHAnsi"/>
          <w:sz w:val="20"/>
        </w:rPr>
        <w:tab/>
        <w:t>First</w:t>
      </w:r>
    </w:p>
    <w:p w14:paraId="20DF0057" w14:textId="77777777" w:rsidR="00F00D7B" w:rsidRPr="003845A1" w:rsidRDefault="00F00D7B" w:rsidP="00F00D7B">
      <w:pPr>
        <w:rPr>
          <w:rFonts w:asciiTheme="majorHAnsi" w:hAnsiTheme="majorHAnsi"/>
          <w:sz w:val="20"/>
        </w:rPr>
      </w:pPr>
    </w:p>
    <w:p w14:paraId="261CC759" w14:textId="77777777" w:rsidR="00F00D7B" w:rsidRPr="003845A1" w:rsidRDefault="00F00D7B" w:rsidP="00F00D7B">
      <w:pPr>
        <w:rPr>
          <w:rFonts w:asciiTheme="majorHAnsi" w:hAnsiTheme="majorHAnsi"/>
          <w:sz w:val="20"/>
        </w:rPr>
      </w:pPr>
      <w:r w:rsidRPr="003845A1">
        <w:rPr>
          <w:rFonts w:asciiTheme="majorHAnsi" w:hAnsiTheme="majorHAnsi"/>
          <w:sz w:val="20"/>
        </w:rPr>
        <w:t>Teacher___________________________  Grade___________  School________________________________</w:t>
      </w:r>
      <w:r w:rsidRPr="003845A1">
        <w:rPr>
          <w:rFonts w:asciiTheme="majorHAnsi" w:hAnsiTheme="majorHAnsi"/>
          <w:sz w:val="20"/>
          <w:u w:val="single"/>
        </w:rPr>
        <w:tab/>
      </w:r>
      <w:r w:rsidRPr="003845A1">
        <w:rPr>
          <w:rFonts w:asciiTheme="majorHAnsi" w:hAnsiTheme="majorHAnsi"/>
          <w:sz w:val="20"/>
        </w:rPr>
        <w:tab/>
      </w:r>
    </w:p>
    <w:p w14:paraId="39186E95" w14:textId="77777777" w:rsidR="00F00D7B" w:rsidRPr="003845A1" w:rsidRDefault="00F00D7B" w:rsidP="00F00D7B">
      <w:pPr>
        <w:rPr>
          <w:rFonts w:asciiTheme="majorHAnsi" w:hAnsiTheme="majorHAnsi"/>
          <w:sz w:val="20"/>
        </w:rPr>
      </w:pPr>
    </w:p>
    <w:p w14:paraId="79572E61" w14:textId="77777777" w:rsidR="00F00D7B" w:rsidRPr="003845A1" w:rsidRDefault="00F00D7B" w:rsidP="00F00D7B">
      <w:pPr>
        <w:rPr>
          <w:rFonts w:asciiTheme="majorHAnsi" w:hAnsiTheme="majorHAnsi"/>
          <w:sz w:val="20"/>
          <w:u w:val="single"/>
        </w:rPr>
      </w:pPr>
      <w:r w:rsidRPr="003845A1">
        <w:rPr>
          <w:rFonts w:asciiTheme="majorHAnsi" w:hAnsiTheme="majorHAnsi"/>
          <w:sz w:val="20"/>
        </w:rPr>
        <w:t>School System_____________________________________________  Date _____________________</w:t>
      </w:r>
      <w:r w:rsidRPr="003845A1">
        <w:rPr>
          <w:rFonts w:asciiTheme="majorHAnsi" w:hAnsiTheme="majorHAnsi"/>
          <w:sz w:val="20"/>
          <w:u w:val="single"/>
        </w:rPr>
        <w:tab/>
      </w:r>
      <w:r w:rsidRPr="003845A1">
        <w:rPr>
          <w:rFonts w:asciiTheme="majorHAnsi" w:hAnsiTheme="majorHAnsi"/>
          <w:sz w:val="20"/>
          <w:u w:val="single"/>
        </w:rPr>
        <w:tab/>
      </w:r>
      <w:r w:rsidRPr="003845A1">
        <w:rPr>
          <w:rFonts w:asciiTheme="majorHAnsi" w:hAnsiTheme="majorHAnsi"/>
          <w:sz w:val="20"/>
        </w:rPr>
        <w:tab/>
      </w:r>
    </w:p>
    <w:p w14:paraId="209B40CB" w14:textId="77777777" w:rsidR="00F00D7B" w:rsidRPr="003845A1" w:rsidRDefault="00F00D7B" w:rsidP="00F00D7B">
      <w:pPr>
        <w:rPr>
          <w:rFonts w:asciiTheme="majorHAnsi" w:hAnsiTheme="majorHAnsi"/>
          <w:sz w:val="20"/>
        </w:rPr>
      </w:pPr>
    </w:p>
    <w:p w14:paraId="7F116177" w14:textId="77777777" w:rsidR="00F00D7B" w:rsidRPr="003845A1" w:rsidRDefault="00F00D7B" w:rsidP="00F00D7B">
      <w:pPr>
        <w:rPr>
          <w:rFonts w:asciiTheme="majorHAnsi" w:hAnsiTheme="majorHAnsi"/>
          <w:b/>
          <w:sz w:val="20"/>
          <w:u w:val="single"/>
        </w:rPr>
      </w:pPr>
      <w:r w:rsidRPr="003845A1">
        <w:rPr>
          <w:rFonts w:asciiTheme="majorHAnsi" w:hAnsiTheme="majorHAnsi"/>
          <w:b/>
          <w:sz w:val="20"/>
          <w:u w:val="single"/>
        </w:rPr>
        <w:t>Pure Tone Screening</w:t>
      </w:r>
    </w:p>
    <w:p w14:paraId="58D51B7F" w14:textId="6914369A" w:rsidR="00F00D7B" w:rsidRPr="003845A1" w:rsidRDefault="00F00D7B" w:rsidP="00F00D7B">
      <w:pPr>
        <w:rPr>
          <w:rFonts w:asciiTheme="majorHAnsi" w:hAnsiTheme="majorHAnsi"/>
          <w:b/>
          <w:sz w:val="20"/>
        </w:rPr>
      </w:pPr>
      <w:r w:rsidRPr="003845A1">
        <w:rPr>
          <w:rFonts w:asciiTheme="majorHAnsi" w:hAnsiTheme="majorHAnsi"/>
          <w:b/>
          <w:sz w:val="20"/>
        </w:rPr>
        <w:tab/>
      </w:r>
      <w:r w:rsidRPr="003845A1">
        <w:rPr>
          <w:rFonts w:asciiTheme="majorHAnsi" w:hAnsiTheme="majorHAnsi"/>
          <w:b/>
          <w:sz w:val="20"/>
        </w:rPr>
        <w:tab/>
      </w:r>
      <w:r w:rsidRPr="003845A1">
        <w:rPr>
          <w:rFonts w:asciiTheme="majorHAnsi" w:hAnsiTheme="majorHAnsi"/>
          <w:b/>
          <w:sz w:val="20"/>
        </w:rPr>
        <w:tab/>
        <w:t xml:space="preserve">      1000 Hz</w:t>
      </w:r>
      <w:r w:rsidRPr="003845A1">
        <w:rPr>
          <w:rFonts w:asciiTheme="majorHAnsi" w:hAnsiTheme="majorHAnsi"/>
          <w:b/>
          <w:sz w:val="20"/>
        </w:rPr>
        <w:tab/>
        <w:t xml:space="preserve">         </w:t>
      </w:r>
      <w:r w:rsidR="00A7097B">
        <w:rPr>
          <w:rFonts w:asciiTheme="majorHAnsi" w:hAnsiTheme="majorHAnsi"/>
          <w:b/>
          <w:sz w:val="20"/>
        </w:rPr>
        <w:tab/>
      </w:r>
      <w:r w:rsidRPr="003845A1">
        <w:rPr>
          <w:rFonts w:asciiTheme="majorHAnsi" w:hAnsiTheme="majorHAnsi"/>
          <w:b/>
          <w:sz w:val="20"/>
        </w:rPr>
        <w:t xml:space="preserve">2000Hz             </w:t>
      </w:r>
      <w:r w:rsidRPr="003845A1">
        <w:rPr>
          <w:rFonts w:asciiTheme="majorHAnsi" w:hAnsiTheme="majorHAnsi"/>
          <w:b/>
          <w:sz w:val="20"/>
        </w:rPr>
        <w:tab/>
      </w:r>
      <w:r w:rsidRPr="003845A1">
        <w:rPr>
          <w:rFonts w:asciiTheme="majorHAnsi" w:hAnsiTheme="majorHAnsi"/>
          <w:b/>
          <w:sz w:val="20"/>
        </w:rPr>
        <w:tab/>
        <w:t>4000Hz</w:t>
      </w:r>
    </w:p>
    <w:p w14:paraId="028CCE5A" w14:textId="05D450A8" w:rsidR="00F00D7B" w:rsidRPr="003845A1" w:rsidRDefault="00F00D7B" w:rsidP="00F00D7B">
      <w:pPr>
        <w:tabs>
          <w:tab w:val="left" w:pos="2430"/>
        </w:tabs>
        <w:ind w:left="1440" w:hanging="1440"/>
        <w:rPr>
          <w:rFonts w:asciiTheme="majorHAnsi" w:hAnsiTheme="majorHAnsi"/>
          <w:b/>
          <w:sz w:val="20"/>
        </w:rPr>
      </w:pPr>
      <w:r w:rsidRPr="003845A1">
        <w:rPr>
          <w:rFonts w:asciiTheme="majorHAnsi" w:hAnsiTheme="majorHAnsi"/>
          <w:b/>
          <w:sz w:val="20"/>
        </w:rPr>
        <w:t>(Screening Level)</w:t>
      </w:r>
      <w:r w:rsidRPr="003845A1">
        <w:rPr>
          <w:rFonts w:asciiTheme="majorHAnsi" w:hAnsiTheme="majorHAnsi"/>
          <w:b/>
          <w:sz w:val="20"/>
        </w:rPr>
        <w:tab/>
      </w:r>
      <w:r w:rsidR="00A7097B">
        <w:rPr>
          <w:rFonts w:asciiTheme="majorHAnsi" w:hAnsiTheme="majorHAnsi"/>
          <w:b/>
          <w:sz w:val="20"/>
        </w:rPr>
        <w:tab/>
      </w:r>
      <w:r w:rsidRPr="003845A1">
        <w:rPr>
          <w:rFonts w:asciiTheme="majorHAnsi" w:hAnsiTheme="majorHAnsi"/>
          <w:b/>
          <w:sz w:val="20"/>
        </w:rPr>
        <w:t xml:space="preserve">(25 db HL)           </w:t>
      </w:r>
      <w:r w:rsidR="00A7097B">
        <w:rPr>
          <w:rFonts w:asciiTheme="majorHAnsi" w:hAnsiTheme="majorHAnsi"/>
          <w:b/>
          <w:sz w:val="20"/>
        </w:rPr>
        <w:tab/>
      </w:r>
      <w:r w:rsidRPr="003845A1">
        <w:rPr>
          <w:rFonts w:asciiTheme="majorHAnsi" w:hAnsiTheme="majorHAnsi"/>
          <w:b/>
          <w:sz w:val="20"/>
        </w:rPr>
        <w:t xml:space="preserve">(25 </w:t>
      </w:r>
      <w:proofErr w:type="spellStart"/>
      <w:r w:rsidRPr="003845A1">
        <w:rPr>
          <w:rFonts w:asciiTheme="majorHAnsi" w:hAnsiTheme="majorHAnsi"/>
          <w:b/>
          <w:sz w:val="20"/>
        </w:rPr>
        <w:t>db</w:t>
      </w:r>
      <w:proofErr w:type="spellEnd"/>
      <w:r w:rsidRPr="003845A1">
        <w:rPr>
          <w:rFonts w:asciiTheme="majorHAnsi" w:hAnsiTheme="majorHAnsi"/>
          <w:b/>
          <w:sz w:val="20"/>
        </w:rPr>
        <w:t xml:space="preserve"> HL)      </w:t>
      </w:r>
      <w:r w:rsidRPr="003845A1">
        <w:rPr>
          <w:rFonts w:asciiTheme="majorHAnsi" w:hAnsiTheme="majorHAnsi"/>
          <w:b/>
          <w:sz w:val="20"/>
        </w:rPr>
        <w:tab/>
      </w:r>
      <w:r w:rsidRPr="003845A1">
        <w:rPr>
          <w:rFonts w:asciiTheme="majorHAnsi" w:hAnsiTheme="majorHAnsi"/>
          <w:b/>
          <w:sz w:val="20"/>
        </w:rPr>
        <w:tab/>
        <w:t xml:space="preserve">(25 </w:t>
      </w:r>
      <w:proofErr w:type="spellStart"/>
      <w:r w:rsidRPr="003845A1">
        <w:rPr>
          <w:rFonts w:asciiTheme="majorHAnsi" w:hAnsiTheme="majorHAnsi"/>
          <w:b/>
          <w:sz w:val="20"/>
        </w:rPr>
        <w:t>db</w:t>
      </w:r>
      <w:proofErr w:type="spellEnd"/>
      <w:r w:rsidRPr="003845A1">
        <w:rPr>
          <w:rFonts w:asciiTheme="majorHAnsi" w:hAnsiTheme="majorHAnsi"/>
          <w:b/>
          <w:sz w:val="20"/>
        </w:rPr>
        <w:t xml:space="preserve"> HL)   </w:t>
      </w:r>
    </w:p>
    <w:p w14:paraId="6ED505CB" w14:textId="77777777" w:rsidR="00F00D7B" w:rsidRPr="003845A1" w:rsidRDefault="00F00D7B" w:rsidP="00F00D7B">
      <w:pPr>
        <w:rPr>
          <w:rFonts w:asciiTheme="majorHAnsi" w:hAnsiTheme="majorHAnsi"/>
          <w:b/>
          <w:sz w:val="20"/>
        </w:rPr>
      </w:pPr>
    </w:p>
    <w:p w14:paraId="7D4C384D" w14:textId="3D26F873" w:rsidR="00F00D7B" w:rsidRPr="003845A1" w:rsidRDefault="00F00D7B" w:rsidP="00F00D7B">
      <w:pPr>
        <w:rPr>
          <w:rFonts w:asciiTheme="majorHAnsi" w:hAnsiTheme="majorHAnsi"/>
          <w:b/>
          <w:sz w:val="20"/>
        </w:rPr>
      </w:pPr>
      <w:r w:rsidRPr="003845A1">
        <w:rPr>
          <w:rFonts w:asciiTheme="majorHAnsi" w:hAnsiTheme="majorHAnsi"/>
          <w:b/>
          <w:sz w:val="20"/>
        </w:rPr>
        <w:t>RIGHT EAR:</w:t>
      </w:r>
      <w:r w:rsidRPr="003845A1">
        <w:rPr>
          <w:rFonts w:asciiTheme="majorHAnsi" w:hAnsiTheme="majorHAnsi"/>
          <w:b/>
          <w:sz w:val="20"/>
        </w:rPr>
        <w:tab/>
      </w:r>
      <w:r w:rsidRPr="003845A1">
        <w:rPr>
          <w:rFonts w:asciiTheme="majorHAnsi" w:hAnsiTheme="majorHAnsi"/>
          <w:b/>
          <w:sz w:val="20"/>
        </w:rPr>
        <w:tab/>
        <w:t xml:space="preserve">     _____________           </w:t>
      </w:r>
      <w:r w:rsidRPr="003845A1">
        <w:rPr>
          <w:rFonts w:asciiTheme="majorHAnsi" w:hAnsiTheme="majorHAnsi"/>
          <w:b/>
          <w:sz w:val="20"/>
        </w:rPr>
        <w:tab/>
        <w:t xml:space="preserve">____________         </w:t>
      </w:r>
      <w:r w:rsidRPr="003845A1">
        <w:rPr>
          <w:rFonts w:asciiTheme="majorHAnsi" w:hAnsiTheme="majorHAnsi"/>
          <w:b/>
          <w:sz w:val="20"/>
        </w:rPr>
        <w:tab/>
        <w:t>_____________</w:t>
      </w:r>
    </w:p>
    <w:p w14:paraId="7018E6F8" w14:textId="77777777" w:rsidR="00F00D7B" w:rsidRPr="003845A1" w:rsidRDefault="00F00D7B" w:rsidP="00F00D7B">
      <w:pPr>
        <w:rPr>
          <w:rFonts w:asciiTheme="majorHAnsi" w:hAnsiTheme="majorHAnsi"/>
          <w:b/>
          <w:sz w:val="20"/>
        </w:rPr>
      </w:pPr>
    </w:p>
    <w:p w14:paraId="0661A1D2" w14:textId="1B162F31" w:rsidR="00F00D7B" w:rsidRPr="003845A1" w:rsidRDefault="00F00D7B" w:rsidP="00F00D7B">
      <w:pPr>
        <w:rPr>
          <w:rFonts w:asciiTheme="majorHAnsi" w:hAnsiTheme="majorHAnsi"/>
          <w:b/>
          <w:sz w:val="20"/>
        </w:rPr>
      </w:pPr>
      <w:r w:rsidRPr="003845A1">
        <w:rPr>
          <w:rFonts w:asciiTheme="majorHAnsi" w:hAnsiTheme="majorHAnsi"/>
          <w:b/>
          <w:sz w:val="20"/>
        </w:rPr>
        <w:t xml:space="preserve">LEFT EAR: </w:t>
      </w:r>
      <w:r w:rsidRPr="003845A1">
        <w:rPr>
          <w:rFonts w:asciiTheme="majorHAnsi" w:hAnsiTheme="majorHAnsi"/>
          <w:b/>
          <w:sz w:val="20"/>
        </w:rPr>
        <w:tab/>
      </w:r>
      <w:r w:rsidRPr="003845A1">
        <w:rPr>
          <w:rFonts w:asciiTheme="majorHAnsi" w:hAnsiTheme="majorHAnsi"/>
          <w:b/>
          <w:sz w:val="20"/>
        </w:rPr>
        <w:tab/>
        <w:t xml:space="preserve">     _____________           </w:t>
      </w:r>
      <w:r w:rsidR="00A7097B">
        <w:rPr>
          <w:rFonts w:asciiTheme="majorHAnsi" w:hAnsiTheme="majorHAnsi"/>
          <w:b/>
          <w:sz w:val="20"/>
        </w:rPr>
        <w:tab/>
      </w:r>
      <w:r w:rsidRPr="003845A1">
        <w:rPr>
          <w:rFonts w:asciiTheme="majorHAnsi" w:hAnsiTheme="majorHAnsi"/>
          <w:b/>
          <w:sz w:val="20"/>
        </w:rPr>
        <w:t xml:space="preserve">____________         </w:t>
      </w:r>
      <w:r w:rsidRPr="003845A1">
        <w:rPr>
          <w:rFonts w:asciiTheme="majorHAnsi" w:hAnsiTheme="majorHAnsi"/>
          <w:b/>
          <w:sz w:val="20"/>
        </w:rPr>
        <w:tab/>
        <w:t>_____________</w:t>
      </w:r>
    </w:p>
    <w:p w14:paraId="6A89B427" w14:textId="77777777" w:rsidR="00F00D7B" w:rsidRPr="003845A1" w:rsidRDefault="00F00D7B" w:rsidP="00F00D7B">
      <w:pPr>
        <w:rPr>
          <w:rFonts w:asciiTheme="majorHAnsi" w:hAnsiTheme="majorHAnsi"/>
          <w:b/>
          <w:sz w:val="20"/>
        </w:rPr>
      </w:pPr>
    </w:p>
    <w:p w14:paraId="3FD12538" w14:textId="77777777" w:rsidR="00F00D7B" w:rsidRPr="003845A1" w:rsidRDefault="00F00D7B" w:rsidP="00F00D7B">
      <w:pPr>
        <w:rPr>
          <w:rFonts w:asciiTheme="majorHAnsi" w:hAnsiTheme="majorHAnsi"/>
          <w:b/>
          <w:sz w:val="20"/>
        </w:rPr>
      </w:pPr>
      <w:r w:rsidRPr="003845A1">
        <w:rPr>
          <w:rFonts w:asciiTheme="majorHAnsi" w:hAnsiTheme="majorHAnsi"/>
          <w:b/>
          <w:sz w:val="20"/>
        </w:rPr>
        <w:tab/>
      </w:r>
      <w:r w:rsidRPr="003845A1">
        <w:rPr>
          <w:rFonts w:asciiTheme="majorHAnsi" w:hAnsiTheme="majorHAnsi"/>
          <w:b/>
          <w:sz w:val="20"/>
        </w:rPr>
        <w:tab/>
      </w:r>
    </w:p>
    <w:p w14:paraId="558DA225" w14:textId="77777777" w:rsidR="00F00D7B" w:rsidRPr="003845A1" w:rsidRDefault="00F00D7B" w:rsidP="00F00D7B">
      <w:pPr>
        <w:rPr>
          <w:rFonts w:asciiTheme="majorHAnsi" w:hAnsiTheme="majorHAnsi"/>
          <w:b/>
          <w:sz w:val="20"/>
        </w:rPr>
      </w:pPr>
      <w:r w:rsidRPr="003845A1">
        <w:rPr>
          <w:rFonts w:asciiTheme="majorHAnsi" w:hAnsiTheme="majorHAnsi"/>
          <w:b/>
          <w:sz w:val="20"/>
        </w:rPr>
        <w:tab/>
      </w:r>
      <w:r w:rsidRPr="003845A1">
        <w:rPr>
          <w:rFonts w:asciiTheme="majorHAnsi" w:hAnsiTheme="majorHAnsi"/>
          <w:b/>
          <w:sz w:val="20"/>
        </w:rPr>
        <w:tab/>
      </w:r>
      <w:r w:rsidRPr="003845A1">
        <w:rPr>
          <w:rFonts w:asciiTheme="majorHAnsi" w:hAnsiTheme="majorHAnsi"/>
          <w:b/>
          <w:sz w:val="20"/>
        </w:rPr>
        <w:tab/>
      </w:r>
      <w:r w:rsidRPr="003845A1">
        <w:rPr>
          <w:rFonts w:asciiTheme="majorHAnsi" w:hAnsiTheme="majorHAnsi"/>
          <w:b/>
          <w:sz w:val="20"/>
        </w:rPr>
        <w:tab/>
      </w:r>
      <w:r w:rsidRPr="003845A1">
        <w:rPr>
          <w:rFonts w:asciiTheme="majorHAnsi" w:hAnsiTheme="majorHAnsi"/>
          <w:b/>
          <w:sz w:val="20"/>
        </w:rPr>
        <w:tab/>
      </w:r>
      <w:r w:rsidRPr="003845A1">
        <w:rPr>
          <w:rFonts w:asciiTheme="majorHAnsi" w:hAnsiTheme="majorHAnsi"/>
          <w:b/>
          <w:sz w:val="20"/>
        </w:rPr>
        <w:tab/>
      </w:r>
      <w:r w:rsidRPr="003845A1">
        <w:rPr>
          <w:rFonts w:asciiTheme="majorHAnsi" w:hAnsiTheme="majorHAnsi"/>
          <w:b/>
          <w:sz w:val="20"/>
        </w:rPr>
        <w:tab/>
      </w:r>
      <w:r w:rsidRPr="003845A1">
        <w:rPr>
          <w:rFonts w:asciiTheme="majorHAnsi" w:hAnsiTheme="majorHAnsi"/>
          <w:b/>
          <w:sz w:val="20"/>
        </w:rPr>
        <w:tab/>
      </w:r>
      <w:r w:rsidRPr="003845A1">
        <w:rPr>
          <w:rFonts w:asciiTheme="majorHAnsi" w:hAnsiTheme="majorHAnsi"/>
          <w:b/>
          <w:sz w:val="20"/>
        </w:rPr>
        <w:tab/>
        <w:t>√= Pass     X=Fail</w:t>
      </w:r>
    </w:p>
    <w:p w14:paraId="35924640" w14:textId="77777777" w:rsidR="00F00D7B" w:rsidRPr="003845A1" w:rsidRDefault="00F00D7B" w:rsidP="00F00D7B">
      <w:pPr>
        <w:rPr>
          <w:rFonts w:asciiTheme="majorHAnsi" w:hAnsiTheme="majorHAnsi"/>
          <w:sz w:val="20"/>
        </w:rPr>
      </w:pPr>
      <w:r w:rsidRPr="003845A1">
        <w:rPr>
          <w:rFonts w:asciiTheme="majorHAnsi" w:hAnsiTheme="majorHAnsi"/>
          <w:b/>
          <w:sz w:val="20"/>
        </w:rPr>
        <w:br/>
      </w:r>
      <w:r w:rsidRPr="003845A1">
        <w:rPr>
          <w:rFonts w:asciiTheme="majorHAnsi" w:hAnsiTheme="majorHAnsi"/>
          <w:sz w:val="20"/>
        </w:rPr>
        <w:t xml:space="preserve">__________ Pass          ___________Could </w:t>
      </w:r>
      <w:proofErr w:type="gramStart"/>
      <w:r w:rsidRPr="003845A1">
        <w:rPr>
          <w:rFonts w:asciiTheme="majorHAnsi" w:hAnsiTheme="majorHAnsi"/>
          <w:sz w:val="20"/>
        </w:rPr>
        <w:t>Not</w:t>
      </w:r>
      <w:proofErr w:type="gramEnd"/>
      <w:r w:rsidRPr="003845A1">
        <w:rPr>
          <w:rFonts w:asciiTheme="majorHAnsi" w:hAnsiTheme="majorHAnsi"/>
          <w:sz w:val="20"/>
        </w:rPr>
        <w:t xml:space="preserve"> Screen</w:t>
      </w:r>
    </w:p>
    <w:p w14:paraId="479DD2CD" w14:textId="77777777" w:rsidR="00F00D7B" w:rsidRPr="003845A1" w:rsidRDefault="00F00D7B" w:rsidP="00F00D7B">
      <w:pPr>
        <w:rPr>
          <w:rFonts w:asciiTheme="majorHAnsi" w:hAnsiTheme="majorHAnsi"/>
          <w:sz w:val="20"/>
        </w:rPr>
      </w:pPr>
    </w:p>
    <w:p w14:paraId="0CACDC3D" w14:textId="77777777" w:rsidR="00F00D7B" w:rsidRPr="003845A1" w:rsidRDefault="00F00D7B" w:rsidP="00F00D7B">
      <w:pPr>
        <w:rPr>
          <w:rFonts w:asciiTheme="majorHAnsi" w:hAnsiTheme="majorHAnsi"/>
          <w:sz w:val="20"/>
        </w:rPr>
      </w:pPr>
      <w:r w:rsidRPr="003845A1">
        <w:rPr>
          <w:rFonts w:asciiTheme="majorHAnsi" w:hAnsiTheme="majorHAnsi"/>
          <w:sz w:val="20"/>
        </w:rPr>
        <w:t>__________ Rescreen ___________ Absent                  ___________________________________________</w:t>
      </w:r>
    </w:p>
    <w:p w14:paraId="5E89DADD" w14:textId="77777777" w:rsidR="00F00D7B" w:rsidRPr="003845A1" w:rsidRDefault="00F00D7B" w:rsidP="00F00D7B">
      <w:pPr>
        <w:rPr>
          <w:rFonts w:asciiTheme="majorHAnsi" w:hAnsiTheme="majorHAnsi"/>
          <w:sz w:val="20"/>
        </w:rPr>
      </w:pPr>
      <w:r w:rsidRPr="003845A1">
        <w:rPr>
          <w:rFonts w:asciiTheme="majorHAnsi" w:hAnsiTheme="majorHAnsi"/>
          <w:sz w:val="20"/>
        </w:rPr>
        <w:tab/>
      </w:r>
      <w:r w:rsidRPr="003845A1">
        <w:rPr>
          <w:rFonts w:asciiTheme="majorHAnsi" w:hAnsiTheme="majorHAnsi"/>
          <w:sz w:val="20"/>
        </w:rPr>
        <w:tab/>
      </w:r>
      <w:r w:rsidRPr="003845A1">
        <w:rPr>
          <w:rFonts w:asciiTheme="majorHAnsi" w:hAnsiTheme="majorHAnsi"/>
          <w:sz w:val="20"/>
        </w:rPr>
        <w:tab/>
      </w:r>
      <w:r w:rsidRPr="003845A1">
        <w:rPr>
          <w:rFonts w:asciiTheme="majorHAnsi" w:hAnsiTheme="majorHAnsi"/>
          <w:sz w:val="20"/>
        </w:rPr>
        <w:tab/>
      </w:r>
      <w:r w:rsidRPr="003845A1">
        <w:rPr>
          <w:rFonts w:asciiTheme="majorHAnsi" w:hAnsiTheme="majorHAnsi"/>
          <w:sz w:val="20"/>
        </w:rPr>
        <w:tab/>
      </w:r>
      <w:r w:rsidRPr="003845A1">
        <w:rPr>
          <w:rFonts w:asciiTheme="majorHAnsi" w:hAnsiTheme="majorHAnsi"/>
          <w:sz w:val="20"/>
        </w:rPr>
        <w:tab/>
      </w:r>
      <w:r w:rsidRPr="003845A1">
        <w:rPr>
          <w:rFonts w:asciiTheme="majorHAnsi" w:hAnsiTheme="majorHAnsi"/>
          <w:sz w:val="20"/>
        </w:rPr>
        <w:tab/>
      </w:r>
      <w:r w:rsidRPr="003845A1">
        <w:rPr>
          <w:rFonts w:asciiTheme="majorHAnsi" w:hAnsiTheme="majorHAnsi"/>
          <w:sz w:val="20"/>
        </w:rPr>
        <w:tab/>
        <w:t>(Screener’s Signature)</w:t>
      </w:r>
    </w:p>
    <w:p w14:paraId="699E2DCB" w14:textId="77777777" w:rsidR="00F00D7B" w:rsidRPr="003845A1" w:rsidRDefault="00F00D7B" w:rsidP="00F00D7B">
      <w:pPr>
        <w:rPr>
          <w:rFonts w:asciiTheme="majorHAnsi" w:hAnsiTheme="majorHAnsi"/>
          <w:b/>
          <w:sz w:val="20"/>
        </w:rPr>
      </w:pPr>
      <w:r w:rsidRPr="003845A1">
        <w:rPr>
          <w:rFonts w:asciiTheme="majorHAnsi" w:hAnsiTheme="majorHAnsi"/>
          <w:sz w:val="20"/>
        </w:rPr>
        <w:t>____________ Further Testing Indicated</w:t>
      </w:r>
      <w:r w:rsidRPr="003845A1">
        <w:rPr>
          <w:rFonts w:asciiTheme="majorHAnsi" w:hAnsiTheme="majorHAnsi"/>
          <w:b/>
          <w:sz w:val="20"/>
        </w:rPr>
        <w:tab/>
      </w:r>
    </w:p>
    <w:p w14:paraId="744FB8F5" w14:textId="77777777" w:rsidR="00F00D7B" w:rsidRPr="003845A1" w:rsidRDefault="00F00D7B" w:rsidP="00F00D7B">
      <w:pPr>
        <w:rPr>
          <w:rFonts w:asciiTheme="majorHAnsi" w:hAnsiTheme="majorHAnsi"/>
          <w:b/>
          <w:sz w:val="20"/>
        </w:rPr>
      </w:pPr>
    </w:p>
    <w:p w14:paraId="317784A4" w14:textId="77777777" w:rsidR="00F00D7B" w:rsidRPr="003845A1" w:rsidRDefault="00F00D7B" w:rsidP="00F00D7B">
      <w:pPr>
        <w:rPr>
          <w:rFonts w:asciiTheme="majorHAnsi" w:hAnsiTheme="majorHAnsi"/>
          <w:b/>
          <w:sz w:val="20"/>
        </w:rPr>
      </w:pPr>
    </w:p>
    <w:p w14:paraId="5128684F" w14:textId="77777777" w:rsidR="00F00D7B" w:rsidRPr="003845A1" w:rsidRDefault="00F00D7B" w:rsidP="00F00D7B">
      <w:pPr>
        <w:tabs>
          <w:tab w:val="left" w:pos="720"/>
        </w:tabs>
        <w:ind w:left="720" w:hanging="720"/>
        <w:jc w:val="both"/>
        <w:rPr>
          <w:rFonts w:asciiTheme="majorHAnsi" w:hAnsiTheme="majorHAnsi"/>
          <w:sz w:val="20"/>
        </w:rPr>
      </w:pPr>
      <w:r w:rsidRPr="003845A1">
        <w:rPr>
          <w:rFonts w:asciiTheme="majorHAnsi" w:hAnsiTheme="majorHAnsi"/>
          <w:sz w:val="20"/>
        </w:rPr>
        <w:t>______</w:t>
      </w:r>
      <w:r w:rsidRPr="003845A1">
        <w:rPr>
          <w:rFonts w:asciiTheme="majorHAnsi" w:hAnsiTheme="majorHAnsi"/>
          <w:sz w:val="20"/>
        </w:rPr>
        <w:tab/>
        <w:t>Student has a history of hearing impairment that does not adversely affect skills in the areas of communication, academic, social or vocational competence.</w:t>
      </w:r>
    </w:p>
    <w:p w14:paraId="16368BA6" w14:textId="77777777" w:rsidR="00F00D7B" w:rsidRPr="003845A1" w:rsidRDefault="00F00D7B" w:rsidP="00F00D7B">
      <w:pPr>
        <w:ind w:left="720" w:hanging="720"/>
        <w:jc w:val="both"/>
        <w:rPr>
          <w:rFonts w:asciiTheme="majorHAnsi" w:hAnsiTheme="majorHAnsi"/>
          <w:sz w:val="20"/>
        </w:rPr>
      </w:pPr>
    </w:p>
    <w:p w14:paraId="459816D4" w14:textId="77777777" w:rsidR="00F00D7B" w:rsidRPr="003845A1" w:rsidRDefault="00F00D7B" w:rsidP="00F00D7B">
      <w:pPr>
        <w:ind w:left="720" w:hanging="720"/>
        <w:jc w:val="both"/>
        <w:rPr>
          <w:rFonts w:asciiTheme="majorHAnsi" w:hAnsiTheme="majorHAnsi"/>
          <w:sz w:val="20"/>
        </w:rPr>
      </w:pPr>
      <w:r w:rsidRPr="003845A1">
        <w:rPr>
          <w:rFonts w:asciiTheme="majorHAnsi" w:hAnsiTheme="majorHAnsi"/>
          <w:sz w:val="20"/>
        </w:rPr>
        <w:t>_____</w:t>
      </w:r>
      <w:r w:rsidRPr="003845A1">
        <w:rPr>
          <w:rFonts w:asciiTheme="majorHAnsi" w:hAnsiTheme="majorHAnsi"/>
          <w:sz w:val="20"/>
          <w:u w:val="single"/>
        </w:rPr>
        <w:tab/>
      </w:r>
      <w:r w:rsidRPr="003845A1">
        <w:rPr>
          <w:rFonts w:asciiTheme="majorHAnsi" w:hAnsiTheme="majorHAnsi"/>
          <w:sz w:val="20"/>
        </w:rPr>
        <w:t>Student is certified as hearing-impaired. Refer to Special Education file for documentation.</w:t>
      </w:r>
    </w:p>
    <w:p w14:paraId="76B08D57" w14:textId="77777777" w:rsidR="00F00D7B" w:rsidRPr="003845A1" w:rsidRDefault="00F00D7B" w:rsidP="00F00D7B">
      <w:pPr>
        <w:rPr>
          <w:rFonts w:asciiTheme="majorHAnsi" w:hAnsiTheme="majorHAnsi"/>
          <w:sz w:val="20"/>
        </w:rPr>
      </w:pPr>
    </w:p>
    <w:p w14:paraId="6E2B4A00" w14:textId="77777777" w:rsidR="00F00D7B" w:rsidRPr="003845A1" w:rsidRDefault="00F00D7B" w:rsidP="00F00D7B">
      <w:pPr>
        <w:rPr>
          <w:rFonts w:asciiTheme="majorHAnsi" w:hAnsiTheme="majorHAnsi"/>
          <w:sz w:val="20"/>
        </w:rPr>
      </w:pPr>
    </w:p>
    <w:p w14:paraId="0DC2C489" w14:textId="77777777" w:rsidR="00F00D7B" w:rsidRPr="003845A1" w:rsidRDefault="00F00D7B" w:rsidP="00F00D7B">
      <w:pPr>
        <w:rPr>
          <w:rFonts w:asciiTheme="majorHAnsi" w:hAnsiTheme="majorHAnsi"/>
          <w:b/>
          <w:sz w:val="20"/>
          <w:u w:val="single"/>
        </w:rPr>
      </w:pPr>
      <w:r w:rsidRPr="003845A1">
        <w:rPr>
          <w:rFonts w:asciiTheme="majorHAnsi" w:hAnsiTheme="majorHAnsi"/>
          <w:b/>
          <w:sz w:val="20"/>
          <w:u w:val="single"/>
        </w:rPr>
        <w:t>Vision</w:t>
      </w:r>
    </w:p>
    <w:p w14:paraId="03FA69DB" w14:textId="77777777" w:rsidR="00F00D7B" w:rsidRPr="003845A1" w:rsidRDefault="00F00D7B" w:rsidP="00F00D7B">
      <w:pPr>
        <w:rPr>
          <w:rFonts w:asciiTheme="majorHAnsi" w:hAnsiTheme="majorHAnsi"/>
          <w:b/>
          <w:sz w:val="20"/>
        </w:rPr>
      </w:pPr>
    </w:p>
    <w:p w14:paraId="38BB9EDF" w14:textId="77777777" w:rsidR="00F00D7B" w:rsidRPr="003845A1" w:rsidRDefault="00F00D7B" w:rsidP="00F00D7B">
      <w:pPr>
        <w:rPr>
          <w:rFonts w:asciiTheme="majorHAnsi" w:hAnsiTheme="majorHAnsi"/>
          <w:b/>
          <w:sz w:val="20"/>
        </w:rPr>
      </w:pPr>
    </w:p>
    <w:p w14:paraId="10CAA037" w14:textId="77777777" w:rsidR="00F00D7B" w:rsidRPr="003845A1" w:rsidRDefault="00F00D7B" w:rsidP="00F00D7B">
      <w:pPr>
        <w:rPr>
          <w:rFonts w:asciiTheme="majorHAnsi" w:hAnsiTheme="majorHAnsi"/>
          <w:b/>
          <w:sz w:val="20"/>
        </w:rPr>
      </w:pPr>
      <w:r w:rsidRPr="003845A1">
        <w:rPr>
          <w:rFonts w:asciiTheme="majorHAnsi" w:hAnsiTheme="majorHAnsi"/>
          <w:b/>
          <w:sz w:val="20"/>
        </w:rPr>
        <w:t xml:space="preserve">Distant Vision:       ____ Pass     _____ Fail </w:t>
      </w:r>
      <w:r w:rsidRPr="003845A1">
        <w:rPr>
          <w:rFonts w:asciiTheme="majorHAnsi" w:hAnsiTheme="majorHAnsi"/>
          <w:b/>
          <w:sz w:val="20"/>
        </w:rPr>
        <w:tab/>
        <w:t>Near Vision:      ______ Pass   ______ Fail</w:t>
      </w:r>
    </w:p>
    <w:p w14:paraId="4871113B" w14:textId="77777777" w:rsidR="00F00D7B" w:rsidRPr="003845A1" w:rsidRDefault="00F00D7B" w:rsidP="00F00D7B">
      <w:pPr>
        <w:rPr>
          <w:rFonts w:asciiTheme="majorHAnsi" w:hAnsiTheme="majorHAnsi"/>
          <w:b/>
          <w:sz w:val="20"/>
        </w:rPr>
      </w:pPr>
    </w:p>
    <w:p w14:paraId="34AEE791" w14:textId="77777777" w:rsidR="00F00D7B" w:rsidRPr="003845A1" w:rsidRDefault="00F00D7B" w:rsidP="00F00D7B">
      <w:pPr>
        <w:ind w:firstLine="720"/>
        <w:rPr>
          <w:rFonts w:asciiTheme="majorHAnsi" w:hAnsiTheme="majorHAnsi"/>
          <w:b/>
          <w:sz w:val="20"/>
        </w:rPr>
      </w:pPr>
      <w:r w:rsidRPr="003845A1">
        <w:rPr>
          <w:rFonts w:asciiTheme="majorHAnsi" w:hAnsiTheme="majorHAnsi"/>
          <w:b/>
          <w:sz w:val="20"/>
        </w:rPr>
        <w:t>Right: _________________</w:t>
      </w:r>
      <w:r w:rsidRPr="003845A1">
        <w:rPr>
          <w:rFonts w:asciiTheme="majorHAnsi" w:hAnsiTheme="majorHAnsi"/>
          <w:b/>
          <w:sz w:val="20"/>
        </w:rPr>
        <w:tab/>
      </w:r>
      <w:r w:rsidRPr="003845A1">
        <w:rPr>
          <w:rFonts w:asciiTheme="majorHAnsi" w:hAnsiTheme="majorHAnsi"/>
          <w:b/>
          <w:sz w:val="20"/>
        </w:rPr>
        <w:tab/>
      </w:r>
      <w:r w:rsidRPr="003845A1">
        <w:rPr>
          <w:rFonts w:asciiTheme="majorHAnsi" w:hAnsiTheme="majorHAnsi"/>
          <w:b/>
          <w:sz w:val="20"/>
        </w:rPr>
        <w:tab/>
      </w:r>
      <w:r w:rsidRPr="003845A1">
        <w:rPr>
          <w:rFonts w:asciiTheme="majorHAnsi" w:hAnsiTheme="majorHAnsi"/>
          <w:b/>
          <w:sz w:val="20"/>
        </w:rPr>
        <w:tab/>
      </w:r>
      <w:r w:rsidRPr="003845A1">
        <w:rPr>
          <w:rFonts w:asciiTheme="majorHAnsi" w:hAnsiTheme="majorHAnsi"/>
          <w:b/>
          <w:sz w:val="20"/>
        </w:rPr>
        <w:tab/>
        <w:t>Right: ____________________</w:t>
      </w:r>
    </w:p>
    <w:p w14:paraId="34F66511" w14:textId="77777777" w:rsidR="00F00D7B" w:rsidRPr="003845A1" w:rsidRDefault="00F00D7B" w:rsidP="00F00D7B">
      <w:pPr>
        <w:ind w:firstLine="720"/>
        <w:rPr>
          <w:rFonts w:asciiTheme="majorHAnsi" w:hAnsiTheme="majorHAnsi"/>
          <w:b/>
          <w:sz w:val="20"/>
        </w:rPr>
      </w:pPr>
    </w:p>
    <w:p w14:paraId="6B900A46" w14:textId="77777777" w:rsidR="00F00D7B" w:rsidRPr="003845A1" w:rsidRDefault="00F00D7B" w:rsidP="00F00D7B">
      <w:pPr>
        <w:ind w:firstLine="720"/>
        <w:rPr>
          <w:rFonts w:asciiTheme="majorHAnsi" w:hAnsiTheme="majorHAnsi"/>
          <w:b/>
          <w:sz w:val="20"/>
        </w:rPr>
      </w:pPr>
      <w:r w:rsidRPr="003845A1">
        <w:rPr>
          <w:rFonts w:asciiTheme="majorHAnsi" w:hAnsiTheme="majorHAnsi"/>
          <w:b/>
          <w:sz w:val="20"/>
        </w:rPr>
        <w:t>Left ____________________</w:t>
      </w:r>
      <w:r w:rsidRPr="003845A1">
        <w:rPr>
          <w:rFonts w:asciiTheme="majorHAnsi" w:hAnsiTheme="majorHAnsi"/>
          <w:b/>
          <w:sz w:val="20"/>
        </w:rPr>
        <w:tab/>
      </w:r>
      <w:r w:rsidRPr="003845A1">
        <w:rPr>
          <w:rFonts w:asciiTheme="majorHAnsi" w:hAnsiTheme="majorHAnsi"/>
          <w:b/>
          <w:sz w:val="20"/>
        </w:rPr>
        <w:tab/>
      </w:r>
      <w:r w:rsidRPr="003845A1">
        <w:rPr>
          <w:rFonts w:asciiTheme="majorHAnsi" w:hAnsiTheme="majorHAnsi"/>
          <w:b/>
          <w:sz w:val="20"/>
        </w:rPr>
        <w:tab/>
      </w:r>
      <w:r w:rsidRPr="003845A1">
        <w:rPr>
          <w:rFonts w:asciiTheme="majorHAnsi" w:hAnsiTheme="majorHAnsi"/>
          <w:b/>
          <w:sz w:val="20"/>
        </w:rPr>
        <w:tab/>
      </w:r>
      <w:r w:rsidRPr="003845A1">
        <w:rPr>
          <w:rFonts w:asciiTheme="majorHAnsi" w:hAnsiTheme="majorHAnsi"/>
          <w:b/>
          <w:sz w:val="20"/>
        </w:rPr>
        <w:tab/>
        <w:t>Left: ______________________</w:t>
      </w:r>
    </w:p>
    <w:p w14:paraId="0FE71C1D" w14:textId="77777777" w:rsidR="00F00D7B" w:rsidRPr="003845A1" w:rsidRDefault="00F00D7B" w:rsidP="00F00D7B">
      <w:pPr>
        <w:ind w:left="5760" w:firstLine="720"/>
        <w:rPr>
          <w:rFonts w:asciiTheme="majorHAnsi" w:hAnsiTheme="majorHAnsi"/>
          <w:b/>
          <w:sz w:val="20"/>
        </w:rPr>
      </w:pPr>
    </w:p>
    <w:p w14:paraId="302E419A" w14:textId="77777777" w:rsidR="00F00D7B" w:rsidRPr="003845A1" w:rsidRDefault="00F00D7B" w:rsidP="00F00D7B">
      <w:pPr>
        <w:rPr>
          <w:rFonts w:asciiTheme="majorHAnsi" w:hAnsiTheme="majorHAnsi"/>
        </w:rPr>
      </w:pPr>
    </w:p>
    <w:p w14:paraId="79978C34" w14:textId="77777777" w:rsidR="00F00D7B" w:rsidRPr="003845A1" w:rsidRDefault="00F00D7B" w:rsidP="00F00D7B">
      <w:pPr>
        <w:rPr>
          <w:rFonts w:asciiTheme="majorHAnsi" w:hAnsiTheme="majorHAnsi"/>
        </w:rPr>
      </w:pPr>
      <w:r w:rsidRPr="003845A1">
        <w:rPr>
          <w:rFonts w:asciiTheme="majorHAnsi" w:hAnsiTheme="majorHAnsi"/>
        </w:rPr>
        <w:t>*  Documentation of school-wide vision and hearing screenings of K, 2</w:t>
      </w:r>
      <w:r w:rsidRPr="003845A1">
        <w:rPr>
          <w:rFonts w:asciiTheme="majorHAnsi" w:hAnsiTheme="majorHAnsi"/>
          <w:vertAlign w:val="superscript"/>
        </w:rPr>
        <w:t>nd</w:t>
      </w:r>
      <w:r w:rsidRPr="003845A1">
        <w:rPr>
          <w:rFonts w:asciiTheme="majorHAnsi" w:hAnsiTheme="majorHAnsi"/>
        </w:rPr>
        <w:t>, 4</w:t>
      </w:r>
      <w:r w:rsidRPr="003845A1">
        <w:rPr>
          <w:rFonts w:asciiTheme="majorHAnsi" w:hAnsiTheme="majorHAnsi"/>
          <w:vertAlign w:val="superscript"/>
        </w:rPr>
        <w:t>th</w:t>
      </w:r>
      <w:r w:rsidRPr="003845A1">
        <w:rPr>
          <w:rFonts w:asciiTheme="majorHAnsi" w:hAnsiTheme="majorHAnsi"/>
        </w:rPr>
        <w:t xml:space="preserve"> &amp; 6</w:t>
      </w:r>
      <w:r w:rsidRPr="003845A1">
        <w:rPr>
          <w:rFonts w:asciiTheme="majorHAnsi" w:hAnsiTheme="majorHAnsi"/>
          <w:vertAlign w:val="superscript"/>
        </w:rPr>
        <w:t>th</w:t>
      </w:r>
      <w:r w:rsidRPr="003845A1">
        <w:rPr>
          <w:rFonts w:asciiTheme="majorHAnsi" w:hAnsiTheme="majorHAnsi"/>
        </w:rPr>
        <w:t xml:space="preserve"> grade students can be attached if completed within the current school year. </w:t>
      </w:r>
    </w:p>
    <w:p w14:paraId="45EAB03C" w14:textId="77777777" w:rsidR="00F00D7B" w:rsidRPr="003845A1" w:rsidRDefault="00F00D7B" w:rsidP="00F00D7B">
      <w:pPr>
        <w:rPr>
          <w:rFonts w:asciiTheme="majorHAnsi" w:hAnsiTheme="majorHAnsi"/>
        </w:rPr>
      </w:pPr>
    </w:p>
    <w:p w14:paraId="28E7CD40" w14:textId="77777777" w:rsidR="00F00D7B" w:rsidRPr="003845A1" w:rsidRDefault="00F00D7B" w:rsidP="00F00D7B">
      <w:pPr>
        <w:rPr>
          <w:rFonts w:asciiTheme="majorHAnsi" w:hAnsiTheme="majorHAnsi"/>
        </w:rPr>
      </w:pPr>
    </w:p>
    <w:p w14:paraId="1BFB002E" w14:textId="77777777" w:rsidR="00F00D7B" w:rsidRPr="003845A1" w:rsidRDefault="00F00D7B" w:rsidP="00F00D7B">
      <w:pPr>
        <w:rPr>
          <w:rFonts w:asciiTheme="majorHAnsi" w:hAnsiTheme="majorHAnsi"/>
        </w:rPr>
      </w:pPr>
    </w:p>
    <w:p w14:paraId="0B2A9B9C" w14:textId="7E7BE724" w:rsidR="00320413" w:rsidRPr="003845A1" w:rsidRDefault="00313660" w:rsidP="00320413">
      <w:pPr>
        <w:rPr>
          <w:rFonts w:asciiTheme="majorHAnsi" w:hAnsiTheme="majorHAnsi"/>
        </w:rPr>
      </w:pPr>
      <w:r w:rsidRPr="003845A1">
        <w:rPr>
          <w:rFonts w:asciiTheme="majorHAnsi" w:hAnsiTheme="majorHAnsi"/>
        </w:rPr>
        <w:tab/>
      </w:r>
      <w:r w:rsidRPr="003845A1">
        <w:rPr>
          <w:rFonts w:asciiTheme="majorHAnsi" w:hAnsiTheme="majorHAnsi"/>
        </w:rPr>
        <w:tab/>
      </w:r>
      <w:r w:rsidRPr="003845A1">
        <w:rPr>
          <w:rFonts w:asciiTheme="majorHAnsi" w:hAnsiTheme="majorHAnsi"/>
        </w:rPr>
        <w:tab/>
      </w:r>
      <w:r w:rsidRPr="003845A1">
        <w:rPr>
          <w:rFonts w:asciiTheme="majorHAnsi" w:hAnsiTheme="majorHAnsi"/>
        </w:rPr>
        <w:tab/>
      </w:r>
      <w:r w:rsidRPr="003845A1">
        <w:rPr>
          <w:rFonts w:asciiTheme="majorHAnsi" w:hAnsiTheme="majorHAnsi"/>
        </w:rPr>
        <w:tab/>
      </w:r>
      <w:r w:rsidRPr="003845A1">
        <w:rPr>
          <w:rFonts w:asciiTheme="majorHAnsi" w:hAnsiTheme="majorHAnsi"/>
        </w:rPr>
        <w:tab/>
      </w:r>
      <w:r w:rsidRPr="003845A1">
        <w:rPr>
          <w:rFonts w:asciiTheme="majorHAnsi" w:hAnsiTheme="majorHAnsi"/>
        </w:rPr>
        <w:tab/>
      </w:r>
      <w:r w:rsidRPr="003845A1">
        <w:rPr>
          <w:rFonts w:asciiTheme="majorHAnsi" w:hAnsiTheme="majorHAnsi"/>
        </w:rPr>
        <w:tab/>
      </w:r>
      <w:r w:rsidRPr="003845A1">
        <w:rPr>
          <w:rFonts w:asciiTheme="majorHAnsi" w:hAnsiTheme="majorHAnsi"/>
        </w:rPr>
        <w:tab/>
      </w:r>
      <w:r w:rsidRPr="003845A1">
        <w:rPr>
          <w:rFonts w:asciiTheme="majorHAnsi" w:hAnsiTheme="majorHAnsi"/>
        </w:rPr>
        <w:tab/>
      </w:r>
      <w:r w:rsidRPr="003845A1">
        <w:rPr>
          <w:rFonts w:asciiTheme="majorHAnsi" w:hAnsiTheme="majorHAnsi"/>
        </w:rPr>
        <w:tab/>
      </w:r>
      <w:r w:rsidRPr="003845A1">
        <w:rPr>
          <w:rFonts w:asciiTheme="majorHAnsi" w:hAnsiTheme="majorHAnsi"/>
        </w:rPr>
        <w:tab/>
      </w:r>
      <w:r w:rsidRPr="003845A1">
        <w:rPr>
          <w:rFonts w:asciiTheme="majorHAnsi" w:hAnsiTheme="majorHAnsi"/>
        </w:rPr>
        <w:tab/>
      </w:r>
      <w:r w:rsidR="00EE41D5" w:rsidRPr="003845A1">
        <w:rPr>
          <w:rFonts w:asciiTheme="majorHAnsi" w:hAnsiTheme="majorHAnsi"/>
        </w:rPr>
        <w:t>15</w:t>
      </w:r>
    </w:p>
    <w:p w14:paraId="3DA9841F" w14:textId="77777777" w:rsidR="00F13A62" w:rsidRPr="003845A1" w:rsidRDefault="00F13A62" w:rsidP="00320413">
      <w:pPr>
        <w:rPr>
          <w:rFonts w:asciiTheme="majorHAnsi" w:hAnsiTheme="majorHAnsi"/>
        </w:rPr>
      </w:pPr>
    </w:p>
    <w:p w14:paraId="2B3E7174" w14:textId="77777777" w:rsidR="00F13A62" w:rsidRPr="003845A1" w:rsidRDefault="00F13A62" w:rsidP="00320413">
      <w:pPr>
        <w:rPr>
          <w:rFonts w:asciiTheme="majorHAnsi" w:hAnsiTheme="majorHAnsi"/>
        </w:rPr>
      </w:pPr>
    </w:p>
    <w:p w14:paraId="4D3004B1" w14:textId="77777777" w:rsidR="00F13A62" w:rsidRPr="003845A1" w:rsidRDefault="00F13A62" w:rsidP="00320413">
      <w:pPr>
        <w:rPr>
          <w:rFonts w:asciiTheme="majorHAnsi" w:hAnsiTheme="majorHAnsi"/>
        </w:rPr>
      </w:pPr>
    </w:p>
    <w:p w14:paraId="2E63C390" w14:textId="77777777" w:rsidR="000A2BB2" w:rsidRPr="00EF243E" w:rsidRDefault="00546F49" w:rsidP="00404A55">
      <w:pPr>
        <w:tabs>
          <w:tab w:val="left" w:pos="1080"/>
        </w:tabs>
        <w:jc w:val="center"/>
        <w:rPr>
          <w:rFonts w:asciiTheme="majorHAnsi" w:hAnsiTheme="majorHAnsi"/>
          <w:b/>
        </w:rPr>
      </w:pPr>
      <w:r w:rsidRPr="00EF243E">
        <w:rPr>
          <w:rFonts w:asciiTheme="majorHAnsi" w:hAnsiTheme="majorHAnsi"/>
          <w:b/>
        </w:rPr>
        <w:lastRenderedPageBreak/>
        <w:t>STEP 5</w:t>
      </w:r>
      <w:proofErr w:type="gramStart"/>
      <w:r w:rsidR="00172CBF" w:rsidRPr="00EF243E">
        <w:rPr>
          <w:rFonts w:asciiTheme="majorHAnsi" w:hAnsiTheme="majorHAnsi"/>
          <w:b/>
        </w:rPr>
        <w:t xml:space="preserve">:   </w:t>
      </w:r>
      <w:r w:rsidR="00404A55" w:rsidRPr="00EF243E">
        <w:rPr>
          <w:rFonts w:asciiTheme="majorHAnsi" w:hAnsiTheme="majorHAnsi"/>
          <w:b/>
        </w:rPr>
        <w:t xml:space="preserve">        1.2</w:t>
      </w:r>
      <w:proofErr w:type="gramEnd"/>
      <w:r w:rsidR="00404A55" w:rsidRPr="00EF243E">
        <w:rPr>
          <w:rFonts w:asciiTheme="majorHAnsi" w:hAnsiTheme="majorHAnsi"/>
          <w:b/>
        </w:rPr>
        <w:t xml:space="preserve"> INITIAL SCHOOL TEAM DATA MANAGEMENT</w:t>
      </w:r>
      <w:r w:rsidR="00F00D7B" w:rsidRPr="00EF243E">
        <w:rPr>
          <w:rFonts w:asciiTheme="majorHAnsi" w:hAnsiTheme="majorHAnsi"/>
          <w:b/>
        </w:rPr>
        <w:t xml:space="preserve">     </w:t>
      </w:r>
    </w:p>
    <w:p w14:paraId="527352C1" w14:textId="41A7BD29" w:rsidR="00404A55" w:rsidRPr="00EF243E" w:rsidRDefault="000A2BB2" w:rsidP="000A2BB2">
      <w:pPr>
        <w:jc w:val="center"/>
        <w:rPr>
          <w:rFonts w:asciiTheme="majorHAnsi" w:eastAsia="MS Mincho" w:hAnsiTheme="majorHAnsi" w:cs="Times New Roman"/>
          <w:b/>
          <w:color w:val="FF0000"/>
        </w:rPr>
      </w:pPr>
      <w:r w:rsidRPr="00EF243E">
        <w:rPr>
          <w:rFonts w:asciiTheme="majorHAnsi" w:eastAsia="MS Mincho" w:hAnsiTheme="majorHAnsi" w:cs="Times New Roman"/>
          <w:b/>
          <w:color w:val="FF0000"/>
        </w:rPr>
        <w:t xml:space="preserve">Use this form when </w:t>
      </w:r>
      <w:proofErr w:type="gramStart"/>
      <w:r w:rsidRPr="00EF243E">
        <w:rPr>
          <w:rFonts w:asciiTheme="majorHAnsi" w:eastAsia="MS Mincho" w:hAnsiTheme="majorHAnsi" w:cs="Times New Roman"/>
          <w:b/>
          <w:color w:val="FF0000"/>
        </w:rPr>
        <w:t>students are first identified as Tier 2 or 3 by Aimsweb</w:t>
      </w:r>
      <w:proofErr w:type="gramEnd"/>
      <w:r w:rsidRPr="00EF243E">
        <w:rPr>
          <w:rFonts w:asciiTheme="majorHAnsi" w:eastAsia="MS Mincho" w:hAnsiTheme="majorHAnsi" w:cs="Times New Roman"/>
          <w:b/>
          <w:color w:val="FF0000"/>
        </w:rPr>
        <w:t xml:space="preserve">.  </w:t>
      </w:r>
      <w:r w:rsidR="00F00D7B" w:rsidRPr="00EF243E">
        <w:rPr>
          <w:rFonts w:asciiTheme="majorHAnsi" w:hAnsiTheme="majorHAnsi"/>
          <w:b/>
        </w:rPr>
        <w:t xml:space="preserve">                </w:t>
      </w:r>
    </w:p>
    <w:p w14:paraId="2F7C0BDE" w14:textId="34F24650" w:rsidR="00404A55" w:rsidRPr="00EF243E" w:rsidRDefault="00404A55" w:rsidP="008A5E87">
      <w:pPr>
        <w:jc w:val="center"/>
        <w:rPr>
          <w:rFonts w:asciiTheme="majorHAnsi" w:eastAsia="MS Mincho" w:hAnsiTheme="majorHAnsi" w:cs="Times New Roman"/>
          <w:b/>
        </w:rPr>
      </w:pPr>
      <w:r w:rsidRPr="00EF243E">
        <w:rPr>
          <w:rFonts w:asciiTheme="majorHAnsi" w:eastAsia="MS Mincho" w:hAnsiTheme="majorHAnsi" w:cs="Times New Roman"/>
          <w:b/>
        </w:rPr>
        <w:t xml:space="preserve"> Initial School Level RTI</w:t>
      </w:r>
      <w:r w:rsidRPr="00EF243E">
        <w:rPr>
          <w:rFonts w:asciiTheme="majorHAnsi" w:eastAsia="MS Mincho" w:hAnsiTheme="majorHAnsi" w:cs="Times New Roman"/>
          <w:b/>
          <w:vertAlign w:val="superscript"/>
        </w:rPr>
        <w:t>2</w:t>
      </w:r>
      <w:r w:rsidRPr="00EF243E">
        <w:rPr>
          <w:rFonts w:asciiTheme="majorHAnsi" w:eastAsia="MS Mincho" w:hAnsiTheme="majorHAnsi" w:cs="Times New Roman"/>
          <w:b/>
        </w:rPr>
        <w:t xml:space="preserve"> Support Team – List of Students “At Risk”</w:t>
      </w:r>
    </w:p>
    <w:p w14:paraId="44E00EF4" w14:textId="77777777" w:rsidR="00404A55" w:rsidRPr="00EF243E" w:rsidRDefault="00404A55" w:rsidP="00404A55">
      <w:pPr>
        <w:pBdr>
          <w:bottom w:val="single" w:sz="6" w:space="0" w:color="auto"/>
        </w:pBdr>
        <w:rPr>
          <w:rFonts w:asciiTheme="majorHAnsi" w:eastAsia="MS Mincho" w:hAnsiTheme="majorHAnsi" w:cs="Times New Roman"/>
        </w:rPr>
      </w:pPr>
      <w:r w:rsidRPr="00EF243E">
        <w:rPr>
          <w:rFonts w:asciiTheme="majorHAnsi" w:eastAsia="MS Mincho" w:hAnsiTheme="majorHAnsi" w:cs="Times New Roman"/>
        </w:rPr>
        <w:t>Initial universal screening is administered and data collected by the teacher as soon as possible to identify students “at risk.”  All students who fall below the 25</w:t>
      </w:r>
      <w:r w:rsidRPr="00EF243E">
        <w:rPr>
          <w:rFonts w:asciiTheme="majorHAnsi" w:eastAsia="MS Mincho" w:hAnsiTheme="majorHAnsi" w:cs="Times New Roman"/>
          <w:vertAlign w:val="superscript"/>
        </w:rPr>
        <w:t>th</w:t>
      </w:r>
      <w:r w:rsidRPr="00EF243E">
        <w:rPr>
          <w:rFonts w:asciiTheme="majorHAnsi" w:eastAsia="MS Mincho" w:hAnsiTheme="majorHAnsi" w:cs="Times New Roman"/>
        </w:rPr>
        <w:t xml:space="preserve"> percentile will receive appropriate interventions and will be monitored using progress monitoring. Teams work to determine and schedule appropriate interventions for each student.</w:t>
      </w:r>
    </w:p>
    <w:p w14:paraId="62AA6F2B" w14:textId="77777777" w:rsidR="00404A55" w:rsidRPr="00EF243E" w:rsidRDefault="00404A55" w:rsidP="00404A55">
      <w:pPr>
        <w:pBdr>
          <w:bottom w:val="single" w:sz="6" w:space="0" w:color="auto"/>
        </w:pBdr>
        <w:rPr>
          <w:rFonts w:asciiTheme="majorHAnsi" w:eastAsia="MS Mincho" w:hAnsiTheme="majorHAnsi" w:cs="Times New Roman"/>
          <w:b/>
          <w:u w:val="single"/>
        </w:rPr>
      </w:pPr>
      <w:r w:rsidRPr="00EF243E">
        <w:rPr>
          <w:rFonts w:asciiTheme="majorHAnsi" w:eastAsia="MS Mincho" w:hAnsiTheme="majorHAnsi" w:cs="Times New Roman"/>
        </w:rPr>
        <w:t>School:</w:t>
      </w:r>
      <w:r w:rsidRPr="00EF243E">
        <w:rPr>
          <w:rFonts w:asciiTheme="majorHAnsi" w:eastAsia="MS Mincho" w:hAnsiTheme="majorHAnsi" w:cs="Times New Roman"/>
          <w:b/>
          <w:u w:val="single"/>
        </w:rPr>
        <w:tab/>
      </w:r>
      <w:r w:rsidRPr="00EF243E">
        <w:rPr>
          <w:rFonts w:asciiTheme="majorHAnsi" w:eastAsia="MS Mincho" w:hAnsiTheme="majorHAnsi" w:cs="Times New Roman"/>
          <w:b/>
          <w:u w:val="single"/>
        </w:rPr>
        <w:tab/>
      </w:r>
      <w:r w:rsidRPr="00EF243E">
        <w:rPr>
          <w:rFonts w:asciiTheme="majorHAnsi" w:eastAsia="MS Mincho" w:hAnsiTheme="majorHAnsi" w:cs="Times New Roman"/>
          <w:b/>
          <w:u w:val="single"/>
        </w:rPr>
        <w:tab/>
      </w:r>
      <w:r w:rsidRPr="00EF243E">
        <w:rPr>
          <w:rFonts w:asciiTheme="majorHAnsi" w:eastAsia="MS Mincho" w:hAnsiTheme="majorHAnsi" w:cs="Times New Roman"/>
          <w:b/>
          <w:u w:val="single"/>
        </w:rPr>
        <w:tab/>
      </w:r>
      <w:r w:rsidRPr="00EF243E">
        <w:rPr>
          <w:rFonts w:asciiTheme="majorHAnsi" w:eastAsia="MS Mincho" w:hAnsiTheme="majorHAnsi" w:cs="Times New Roman"/>
          <w:b/>
          <w:u w:val="single"/>
        </w:rPr>
        <w:tab/>
      </w:r>
      <w:r w:rsidRPr="00EF243E">
        <w:rPr>
          <w:rFonts w:asciiTheme="majorHAnsi" w:eastAsia="MS Mincho" w:hAnsiTheme="majorHAnsi" w:cs="Times New Roman"/>
          <w:b/>
          <w:u w:val="single"/>
        </w:rPr>
        <w:tab/>
      </w:r>
      <w:r w:rsidRPr="00EF243E">
        <w:rPr>
          <w:rFonts w:asciiTheme="majorHAnsi" w:eastAsia="MS Mincho" w:hAnsiTheme="majorHAnsi" w:cs="Times New Roman"/>
          <w:b/>
          <w:u w:val="single"/>
        </w:rPr>
        <w:tab/>
      </w:r>
      <w:r w:rsidRPr="00EF243E">
        <w:rPr>
          <w:rFonts w:asciiTheme="majorHAnsi" w:eastAsia="MS Mincho" w:hAnsiTheme="majorHAnsi" w:cs="Times New Roman"/>
        </w:rPr>
        <w:tab/>
        <w:t>Date:</w:t>
      </w:r>
      <w:r w:rsidRPr="00EF243E">
        <w:rPr>
          <w:rFonts w:asciiTheme="majorHAnsi" w:eastAsia="MS Mincho" w:hAnsiTheme="majorHAnsi" w:cs="Times New Roman"/>
          <w:b/>
          <w:u w:val="single"/>
        </w:rPr>
        <w:tab/>
      </w:r>
      <w:r w:rsidRPr="00EF243E">
        <w:rPr>
          <w:rFonts w:asciiTheme="majorHAnsi" w:eastAsia="MS Mincho" w:hAnsiTheme="majorHAnsi" w:cs="Times New Roman"/>
          <w:b/>
          <w:u w:val="single"/>
        </w:rPr>
        <w:tab/>
      </w:r>
      <w:r w:rsidRPr="00EF243E">
        <w:rPr>
          <w:rFonts w:asciiTheme="majorHAnsi" w:eastAsia="MS Mincho" w:hAnsiTheme="majorHAnsi" w:cs="Times New Roman"/>
          <w:b/>
          <w:u w:val="single"/>
        </w:rPr>
        <w:tab/>
      </w:r>
      <w:r w:rsidRPr="00EF243E">
        <w:rPr>
          <w:rFonts w:asciiTheme="majorHAnsi" w:eastAsia="MS Mincho" w:hAnsiTheme="majorHAnsi" w:cs="Times New Roman"/>
          <w:b/>
          <w:u w:val="single"/>
        </w:rPr>
        <w:tab/>
      </w:r>
    </w:p>
    <w:p w14:paraId="3F77BE3B" w14:textId="7A0ADAF1" w:rsidR="00404A55" w:rsidRPr="00EF243E" w:rsidRDefault="00404A55" w:rsidP="00404A55">
      <w:pPr>
        <w:pBdr>
          <w:bottom w:val="single" w:sz="6" w:space="0" w:color="auto"/>
        </w:pBdr>
        <w:rPr>
          <w:rFonts w:asciiTheme="majorHAnsi" w:eastAsia="MS Mincho" w:hAnsiTheme="majorHAnsi" w:cs="Times New Roman"/>
          <w:b/>
          <w:u w:val="single"/>
        </w:rPr>
      </w:pPr>
      <w:r w:rsidRPr="00EF243E">
        <w:rPr>
          <w:rFonts w:asciiTheme="majorHAnsi" w:eastAsia="MS Mincho" w:hAnsiTheme="majorHAnsi" w:cs="Times New Roman"/>
        </w:rPr>
        <w:t>Grade/Subject:</w:t>
      </w:r>
      <w:r w:rsidR="00EF243E">
        <w:rPr>
          <w:rFonts w:asciiTheme="majorHAnsi" w:eastAsia="MS Mincho" w:hAnsiTheme="majorHAnsi" w:cs="Times New Roman"/>
          <w:b/>
          <w:u w:val="single"/>
        </w:rPr>
        <w:tab/>
      </w:r>
      <w:r w:rsidR="00EF243E">
        <w:rPr>
          <w:rFonts w:asciiTheme="majorHAnsi" w:eastAsia="MS Mincho" w:hAnsiTheme="majorHAnsi" w:cs="Times New Roman"/>
          <w:b/>
          <w:u w:val="single"/>
        </w:rPr>
        <w:tab/>
      </w:r>
      <w:r w:rsidR="00EF243E">
        <w:rPr>
          <w:rFonts w:asciiTheme="majorHAnsi" w:eastAsia="MS Mincho" w:hAnsiTheme="majorHAnsi" w:cs="Times New Roman"/>
          <w:b/>
          <w:u w:val="single"/>
        </w:rPr>
        <w:tab/>
      </w:r>
      <w:r w:rsidR="00EF243E">
        <w:rPr>
          <w:rFonts w:asciiTheme="majorHAnsi" w:eastAsia="MS Mincho" w:hAnsiTheme="majorHAnsi" w:cs="Times New Roman"/>
          <w:b/>
          <w:u w:val="single"/>
        </w:rPr>
        <w:tab/>
      </w:r>
      <w:r w:rsidR="00EF243E">
        <w:rPr>
          <w:rFonts w:asciiTheme="majorHAnsi" w:eastAsia="MS Mincho" w:hAnsiTheme="majorHAnsi" w:cs="Times New Roman"/>
          <w:b/>
          <w:u w:val="single"/>
        </w:rPr>
        <w:tab/>
      </w:r>
    </w:p>
    <w:p w14:paraId="6FC9AFB4" w14:textId="77777777" w:rsidR="00404A55" w:rsidRPr="00EF243E" w:rsidRDefault="00404A55" w:rsidP="00404A55">
      <w:pPr>
        <w:pBdr>
          <w:bottom w:val="single" w:sz="6" w:space="0" w:color="auto"/>
        </w:pBdr>
        <w:rPr>
          <w:rFonts w:asciiTheme="majorHAnsi" w:eastAsia="MS Mincho" w:hAnsiTheme="majorHAnsi" w:cs="Times New Roman"/>
        </w:rPr>
      </w:pPr>
      <w:r w:rsidRPr="00EF243E">
        <w:rPr>
          <w:rFonts w:asciiTheme="majorHAnsi" w:eastAsia="MS Mincho" w:hAnsiTheme="majorHAnsi" w:cs="Times New Roman"/>
        </w:rPr>
        <w:t>Universal Screening:</w:t>
      </w:r>
      <w:r w:rsidRPr="00EF243E">
        <w:rPr>
          <w:rFonts w:asciiTheme="majorHAnsi" w:eastAsia="MS Mincho" w:hAnsiTheme="majorHAnsi" w:cs="Times New Roman"/>
          <w:b/>
          <w:u w:val="single"/>
        </w:rPr>
        <w:tab/>
      </w:r>
      <w:r w:rsidRPr="00EF243E">
        <w:rPr>
          <w:rFonts w:asciiTheme="majorHAnsi" w:eastAsia="MS Mincho" w:hAnsiTheme="majorHAnsi" w:cs="Times New Roman"/>
          <w:b/>
          <w:u w:val="single"/>
        </w:rPr>
        <w:tab/>
      </w:r>
      <w:r w:rsidRPr="00EF243E">
        <w:rPr>
          <w:rFonts w:asciiTheme="majorHAnsi" w:eastAsia="MS Mincho" w:hAnsiTheme="majorHAnsi" w:cs="Times New Roman"/>
          <w:b/>
          <w:u w:val="single"/>
        </w:rPr>
        <w:tab/>
      </w:r>
      <w:r w:rsidRPr="00EF243E">
        <w:rPr>
          <w:rFonts w:asciiTheme="majorHAnsi" w:eastAsia="MS Mincho" w:hAnsiTheme="majorHAnsi" w:cs="Times New Roman"/>
          <w:b/>
          <w:u w:val="single"/>
        </w:rPr>
        <w:tab/>
      </w:r>
      <w:r w:rsidRPr="00EF243E">
        <w:rPr>
          <w:rFonts w:asciiTheme="majorHAnsi" w:eastAsia="MS Mincho" w:hAnsiTheme="majorHAnsi" w:cs="Times New Roman"/>
          <w:b/>
          <w:u w:val="single"/>
        </w:rPr>
        <w:tab/>
      </w:r>
      <w:r w:rsidRPr="00EF243E">
        <w:rPr>
          <w:rFonts w:asciiTheme="majorHAnsi" w:eastAsia="MS Mincho" w:hAnsiTheme="majorHAnsi" w:cs="Times New Roman"/>
        </w:rPr>
        <w:tab/>
        <w:t>Year:</w:t>
      </w:r>
      <w:r w:rsidRPr="00EF243E">
        <w:rPr>
          <w:rFonts w:asciiTheme="majorHAnsi" w:eastAsia="MS Mincho" w:hAnsiTheme="majorHAnsi" w:cs="Times New Roman"/>
          <w:b/>
          <w:u w:val="single"/>
        </w:rPr>
        <w:tab/>
      </w:r>
      <w:r w:rsidRPr="00EF243E">
        <w:rPr>
          <w:rFonts w:asciiTheme="majorHAnsi" w:eastAsia="MS Mincho" w:hAnsiTheme="majorHAnsi" w:cs="Times New Roman"/>
          <w:b/>
          <w:u w:val="single"/>
        </w:rPr>
        <w:tab/>
      </w:r>
      <w:r w:rsidRPr="00EF243E">
        <w:rPr>
          <w:rFonts w:asciiTheme="majorHAnsi" w:eastAsia="MS Mincho" w:hAnsiTheme="majorHAnsi" w:cs="Times New Roman"/>
          <w:b/>
          <w:u w:val="single"/>
        </w:rPr>
        <w:tab/>
      </w:r>
      <w:r w:rsidRPr="00EF243E">
        <w:rPr>
          <w:rFonts w:asciiTheme="majorHAnsi" w:eastAsia="MS Mincho" w:hAnsiTheme="majorHAnsi" w:cs="Times New Roman"/>
          <w:b/>
          <w:u w:val="single"/>
        </w:rPr>
        <w:tab/>
      </w:r>
    </w:p>
    <w:p w14:paraId="2766772A" w14:textId="77777777" w:rsidR="00404A55" w:rsidRPr="00EF243E" w:rsidRDefault="00404A55" w:rsidP="00404A55">
      <w:pPr>
        <w:pBdr>
          <w:bottom w:val="single" w:sz="6" w:space="0" w:color="auto"/>
        </w:pBdr>
        <w:rPr>
          <w:rFonts w:asciiTheme="majorHAnsi" w:eastAsia="MS Mincho" w:hAnsiTheme="majorHAnsi" w:cs="Times New Roman"/>
          <w:b/>
          <w:u w:val="single"/>
        </w:rPr>
      </w:pPr>
      <w:r w:rsidRPr="00EF243E">
        <w:rPr>
          <w:rFonts w:asciiTheme="majorHAnsi" w:eastAsia="MS Mincho" w:hAnsiTheme="majorHAnsi" w:cs="Times New Roman"/>
        </w:rPr>
        <w:t>Cut Score:</w:t>
      </w:r>
      <w:r w:rsidRPr="00EF243E">
        <w:rPr>
          <w:rFonts w:asciiTheme="majorHAnsi" w:eastAsia="MS Mincho" w:hAnsiTheme="majorHAnsi" w:cs="Times New Roman"/>
          <w:b/>
          <w:u w:val="single"/>
        </w:rPr>
        <w:tab/>
      </w:r>
      <w:r w:rsidRPr="00EF243E">
        <w:rPr>
          <w:rFonts w:asciiTheme="majorHAnsi" w:eastAsia="MS Mincho" w:hAnsiTheme="majorHAnsi" w:cs="Times New Roman"/>
          <w:b/>
          <w:u w:val="single"/>
        </w:rPr>
        <w:tab/>
      </w:r>
      <w:r w:rsidRPr="00EF243E">
        <w:rPr>
          <w:rFonts w:asciiTheme="majorHAnsi" w:eastAsia="MS Mincho" w:hAnsiTheme="majorHAnsi" w:cs="Times New Roman"/>
          <w:b/>
          <w:u w:val="single"/>
        </w:rPr>
        <w:tab/>
      </w:r>
      <w:r w:rsidRPr="00EF243E">
        <w:rPr>
          <w:rFonts w:asciiTheme="majorHAnsi" w:eastAsia="MS Mincho" w:hAnsiTheme="majorHAnsi" w:cs="Times New Roman"/>
        </w:rPr>
        <w:tab/>
      </w:r>
    </w:p>
    <w:p w14:paraId="20F659F4" w14:textId="77777777" w:rsidR="00404A55" w:rsidRPr="00EF243E" w:rsidRDefault="00404A55" w:rsidP="00404A55">
      <w:pPr>
        <w:pBdr>
          <w:bottom w:val="single" w:sz="6" w:space="0" w:color="auto"/>
        </w:pBdr>
        <w:rPr>
          <w:rFonts w:asciiTheme="majorHAnsi" w:eastAsia="MS Mincho" w:hAnsiTheme="majorHAnsi" w:cs="Times New Roman"/>
          <w:b/>
          <w:u w:val="single"/>
        </w:rPr>
      </w:pPr>
      <w:r w:rsidRPr="00EF243E">
        <w:rPr>
          <w:rFonts w:asciiTheme="majorHAnsi" w:eastAsia="MS Mincho" w:hAnsiTheme="majorHAnsi" w:cs="Times New Roman"/>
        </w:rPr>
        <w:t>Select One (X): Fall</w:t>
      </w:r>
      <w:r w:rsidRPr="00EF243E">
        <w:rPr>
          <w:rFonts w:asciiTheme="majorHAnsi" w:eastAsia="MS Mincho" w:hAnsiTheme="majorHAnsi" w:cs="Times New Roman"/>
          <w:b/>
          <w:u w:val="single"/>
        </w:rPr>
        <w:tab/>
      </w:r>
      <w:r w:rsidRPr="00EF243E">
        <w:rPr>
          <w:rFonts w:asciiTheme="majorHAnsi" w:eastAsia="MS Mincho" w:hAnsiTheme="majorHAnsi" w:cs="Times New Roman"/>
          <w:b/>
          <w:u w:val="single"/>
        </w:rPr>
        <w:tab/>
      </w:r>
      <w:r w:rsidRPr="00EF243E">
        <w:rPr>
          <w:rFonts w:asciiTheme="majorHAnsi" w:eastAsia="MS Mincho" w:hAnsiTheme="majorHAnsi" w:cs="Times New Roman"/>
        </w:rPr>
        <w:tab/>
        <w:t>Winter</w:t>
      </w:r>
      <w:r w:rsidRPr="00EF243E">
        <w:rPr>
          <w:rFonts w:asciiTheme="majorHAnsi" w:eastAsia="MS Mincho" w:hAnsiTheme="majorHAnsi" w:cs="Times New Roman"/>
          <w:b/>
          <w:u w:val="single"/>
        </w:rPr>
        <w:tab/>
      </w:r>
      <w:r w:rsidRPr="00EF243E">
        <w:rPr>
          <w:rFonts w:asciiTheme="majorHAnsi" w:eastAsia="MS Mincho" w:hAnsiTheme="majorHAnsi" w:cs="Times New Roman"/>
          <w:b/>
          <w:u w:val="single"/>
        </w:rPr>
        <w:tab/>
      </w:r>
      <w:r w:rsidRPr="00EF243E">
        <w:rPr>
          <w:rFonts w:asciiTheme="majorHAnsi" w:eastAsia="MS Mincho" w:hAnsiTheme="majorHAnsi" w:cs="Times New Roman"/>
        </w:rPr>
        <w:tab/>
        <w:t>Spring</w:t>
      </w:r>
      <w:r w:rsidRPr="00EF243E">
        <w:rPr>
          <w:rFonts w:asciiTheme="majorHAnsi" w:eastAsia="MS Mincho" w:hAnsiTheme="majorHAnsi" w:cs="Times New Roman"/>
          <w:b/>
          <w:u w:val="single"/>
        </w:rPr>
        <w:tab/>
      </w:r>
      <w:r w:rsidRPr="00EF243E">
        <w:rPr>
          <w:rFonts w:asciiTheme="majorHAnsi" w:eastAsia="MS Mincho" w:hAnsiTheme="majorHAnsi" w:cs="Times New Roman"/>
          <w:b/>
          <w:u w:val="single"/>
        </w:rPr>
        <w:tab/>
      </w:r>
    </w:p>
    <w:p w14:paraId="4839F376" w14:textId="2F9F3082" w:rsidR="00404A55" w:rsidRPr="00EF243E" w:rsidRDefault="00404A55" w:rsidP="008A5E87">
      <w:pPr>
        <w:pBdr>
          <w:bottom w:val="single" w:sz="6" w:space="0" w:color="auto"/>
        </w:pBdr>
        <w:rPr>
          <w:rFonts w:asciiTheme="majorHAnsi" w:eastAsia="MS Mincho" w:hAnsiTheme="majorHAnsi" w:cs="Times New Roman"/>
        </w:rPr>
      </w:pPr>
      <w:r w:rsidRPr="00EF243E">
        <w:rPr>
          <w:rFonts w:asciiTheme="majorHAnsi" w:eastAsia="MS Mincho" w:hAnsiTheme="majorHAnsi" w:cs="Times New Roman"/>
        </w:rPr>
        <w:t>Percent below: 25</w:t>
      </w:r>
      <w:r w:rsidRPr="00EF243E">
        <w:rPr>
          <w:rFonts w:asciiTheme="majorHAnsi" w:eastAsia="MS Mincho" w:hAnsiTheme="majorHAnsi" w:cs="Times New Roman"/>
          <w:vertAlign w:val="superscript"/>
        </w:rPr>
        <w:t>th</w:t>
      </w:r>
      <w:r w:rsidRPr="00EF243E">
        <w:rPr>
          <w:rFonts w:asciiTheme="majorHAnsi" w:eastAsia="MS Mincho" w:hAnsiTheme="majorHAnsi" w:cs="Times New Roman"/>
        </w:rPr>
        <w:t xml:space="preserve"> percentile</w:t>
      </w:r>
      <w:r w:rsidRPr="00EF243E">
        <w:rPr>
          <w:rFonts w:asciiTheme="majorHAnsi" w:eastAsia="MS Mincho" w:hAnsiTheme="majorHAnsi" w:cs="Times New Roman"/>
          <w:b/>
          <w:u w:val="single"/>
        </w:rPr>
        <w:tab/>
      </w:r>
      <w:r w:rsidRPr="00EF243E">
        <w:rPr>
          <w:rFonts w:asciiTheme="majorHAnsi" w:eastAsia="MS Mincho" w:hAnsiTheme="majorHAnsi" w:cs="Times New Roman"/>
          <w:b/>
          <w:u w:val="single"/>
        </w:rPr>
        <w:tab/>
      </w:r>
      <w:r w:rsidRPr="00EF243E">
        <w:rPr>
          <w:rFonts w:asciiTheme="majorHAnsi" w:eastAsia="MS Mincho" w:hAnsiTheme="majorHAnsi" w:cs="Times New Roman"/>
        </w:rPr>
        <w:tab/>
      </w:r>
      <w:r w:rsidRPr="00EF243E">
        <w:rPr>
          <w:rFonts w:asciiTheme="majorHAnsi" w:eastAsia="MS Mincho" w:hAnsiTheme="majorHAnsi" w:cs="Times New Roman"/>
        </w:rPr>
        <w:tab/>
      </w:r>
      <w:r w:rsidRPr="00EF243E">
        <w:rPr>
          <w:rFonts w:asciiTheme="majorHAnsi" w:eastAsia="MS Mincho" w:hAnsiTheme="majorHAnsi" w:cs="Times New Roman"/>
        </w:rPr>
        <w:tab/>
        <w:t>10</w:t>
      </w:r>
      <w:r w:rsidRPr="00EF243E">
        <w:rPr>
          <w:rFonts w:asciiTheme="majorHAnsi" w:eastAsia="MS Mincho" w:hAnsiTheme="majorHAnsi" w:cs="Times New Roman"/>
          <w:vertAlign w:val="superscript"/>
        </w:rPr>
        <w:t>th</w:t>
      </w:r>
      <w:r w:rsidRPr="00EF243E">
        <w:rPr>
          <w:rFonts w:asciiTheme="majorHAnsi" w:eastAsia="MS Mincho" w:hAnsiTheme="majorHAnsi" w:cs="Times New Roman"/>
        </w:rPr>
        <w:t xml:space="preserve"> percentile:</w:t>
      </w:r>
      <w:r w:rsidRPr="00EF243E">
        <w:rPr>
          <w:rFonts w:asciiTheme="majorHAnsi" w:eastAsia="MS Mincho" w:hAnsiTheme="majorHAnsi" w:cs="Times New Roman"/>
          <w:b/>
          <w:u w:val="single"/>
        </w:rPr>
        <w:tab/>
      </w:r>
      <w:r w:rsidRPr="00EF243E">
        <w:rPr>
          <w:rFonts w:asciiTheme="majorHAnsi" w:eastAsia="MS Mincho" w:hAnsiTheme="majorHAnsi" w:cs="Times New Roman"/>
          <w:b/>
          <w:u w:val="single"/>
        </w:rPr>
        <w:tab/>
      </w:r>
      <w:r w:rsidRPr="00EF243E">
        <w:rPr>
          <w:rFonts w:asciiTheme="majorHAnsi" w:eastAsia="MS Mincho" w:hAnsiTheme="majorHAnsi" w:cs="Times New Roman"/>
          <w:b/>
          <w:u w:val="single"/>
        </w:rPr>
        <w:tab/>
      </w:r>
      <w:r w:rsidRPr="00EF243E">
        <w:rPr>
          <w:rFonts w:asciiTheme="majorHAnsi" w:eastAsia="MS Mincho" w:hAnsiTheme="majorHAnsi" w:cs="Times New Roman"/>
        </w:rPr>
        <w:tab/>
      </w: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9"/>
        <w:gridCol w:w="1500"/>
        <w:gridCol w:w="1590"/>
        <w:gridCol w:w="1205"/>
        <w:gridCol w:w="895"/>
        <w:gridCol w:w="1127"/>
        <w:gridCol w:w="824"/>
      </w:tblGrid>
      <w:tr w:rsidR="00404A55" w:rsidRPr="00EF243E" w14:paraId="20110F7B" w14:textId="77777777" w:rsidTr="00404A55">
        <w:trPr>
          <w:trHeight w:val="1062"/>
          <w:jc w:val="center"/>
        </w:trPr>
        <w:tc>
          <w:tcPr>
            <w:tcW w:w="1478" w:type="dxa"/>
            <w:shd w:val="clear" w:color="auto" w:fill="F2F2F2" w:themeFill="background1" w:themeFillShade="F2"/>
          </w:tcPr>
          <w:p w14:paraId="723DD5FF" w14:textId="77777777" w:rsidR="00404A55" w:rsidRPr="00EF243E" w:rsidRDefault="00404A55" w:rsidP="00404A55">
            <w:pPr>
              <w:jc w:val="center"/>
              <w:rPr>
                <w:rFonts w:asciiTheme="majorHAnsi" w:eastAsia="MS Mincho" w:hAnsiTheme="majorHAnsi" w:cs="Times New Roman"/>
                <w:b/>
              </w:rPr>
            </w:pPr>
          </w:p>
          <w:p w14:paraId="49479990" w14:textId="77777777" w:rsidR="00404A55" w:rsidRPr="00EF243E" w:rsidRDefault="00404A55" w:rsidP="00404A55">
            <w:pPr>
              <w:jc w:val="center"/>
              <w:rPr>
                <w:rFonts w:asciiTheme="majorHAnsi" w:eastAsia="MS Mincho" w:hAnsiTheme="majorHAnsi" w:cs="Times New Roman"/>
                <w:b/>
              </w:rPr>
            </w:pPr>
          </w:p>
          <w:p w14:paraId="5ADB01F4" w14:textId="77777777" w:rsidR="00404A55" w:rsidRPr="00EF243E" w:rsidRDefault="00404A55" w:rsidP="00404A55">
            <w:pPr>
              <w:jc w:val="center"/>
              <w:rPr>
                <w:rFonts w:asciiTheme="majorHAnsi" w:eastAsia="MS Mincho" w:hAnsiTheme="majorHAnsi" w:cs="Times New Roman"/>
                <w:b/>
              </w:rPr>
            </w:pPr>
            <w:r w:rsidRPr="00EF243E">
              <w:rPr>
                <w:rFonts w:asciiTheme="majorHAnsi" w:eastAsia="MS Mincho" w:hAnsiTheme="majorHAnsi" w:cs="Times New Roman"/>
                <w:b/>
              </w:rPr>
              <w:t>Student</w:t>
            </w:r>
          </w:p>
        </w:tc>
        <w:tc>
          <w:tcPr>
            <w:tcW w:w="1479" w:type="dxa"/>
            <w:shd w:val="clear" w:color="auto" w:fill="F2F2F2" w:themeFill="background1" w:themeFillShade="F2"/>
          </w:tcPr>
          <w:p w14:paraId="1EE6C2E9" w14:textId="77777777" w:rsidR="00404A55" w:rsidRPr="00EF243E" w:rsidRDefault="00404A55" w:rsidP="00404A55">
            <w:pPr>
              <w:jc w:val="center"/>
              <w:rPr>
                <w:rFonts w:asciiTheme="majorHAnsi" w:eastAsia="MS Mincho" w:hAnsiTheme="majorHAnsi" w:cs="Times New Roman"/>
                <w:b/>
              </w:rPr>
            </w:pPr>
          </w:p>
          <w:p w14:paraId="15D0333F" w14:textId="77777777" w:rsidR="00404A55" w:rsidRPr="00EF243E" w:rsidRDefault="00404A55" w:rsidP="00404A55">
            <w:pPr>
              <w:jc w:val="center"/>
              <w:rPr>
                <w:rFonts w:asciiTheme="majorHAnsi" w:eastAsia="MS Mincho" w:hAnsiTheme="majorHAnsi" w:cs="Times New Roman"/>
                <w:b/>
              </w:rPr>
            </w:pPr>
          </w:p>
          <w:p w14:paraId="6F4AC01D" w14:textId="77777777" w:rsidR="00404A55" w:rsidRPr="00EF243E" w:rsidRDefault="00404A55" w:rsidP="00404A55">
            <w:pPr>
              <w:jc w:val="center"/>
              <w:rPr>
                <w:rFonts w:asciiTheme="majorHAnsi" w:eastAsia="MS Mincho" w:hAnsiTheme="majorHAnsi" w:cs="Times New Roman"/>
                <w:b/>
              </w:rPr>
            </w:pPr>
            <w:r w:rsidRPr="00EF243E">
              <w:rPr>
                <w:rFonts w:asciiTheme="majorHAnsi" w:eastAsia="MS Mincho" w:hAnsiTheme="majorHAnsi" w:cs="Times New Roman"/>
                <w:b/>
              </w:rPr>
              <w:t>Teacher</w:t>
            </w:r>
          </w:p>
        </w:tc>
        <w:tc>
          <w:tcPr>
            <w:tcW w:w="1568" w:type="dxa"/>
            <w:shd w:val="clear" w:color="auto" w:fill="F2F2F2" w:themeFill="background1" w:themeFillShade="F2"/>
          </w:tcPr>
          <w:p w14:paraId="21B91CA3" w14:textId="77777777" w:rsidR="00404A55" w:rsidRPr="00EF243E" w:rsidRDefault="00404A55" w:rsidP="00404A55">
            <w:pPr>
              <w:jc w:val="center"/>
              <w:rPr>
                <w:rFonts w:asciiTheme="majorHAnsi" w:eastAsia="MS Mincho" w:hAnsiTheme="majorHAnsi" w:cs="Times New Roman"/>
                <w:b/>
              </w:rPr>
            </w:pPr>
          </w:p>
          <w:p w14:paraId="558C55AE" w14:textId="77777777" w:rsidR="00404A55" w:rsidRPr="00EF243E" w:rsidRDefault="00404A55" w:rsidP="00404A55">
            <w:pPr>
              <w:jc w:val="center"/>
              <w:rPr>
                <w:rFonts w:asciiTheme="majorHAnsi" w:eastAsia="MS Mincho" w:hAnsiTheme="majorHAnsi" w:cs="Times New Roman"/>
                <w:b/>
              </w:rPr>
            </w:pPr>
            <w:r w:rsidRPr="00EF243E">
              <w:rPr>
                <w:rFonts w:asciiTheme="majorHAnsi" w:eastAsia="MS Mincho" w:hAnsiTheme="majorHAnsi" w:cs="Times New Roman"/>
                <w:b/>
              </w:rPr>
              <w:t>Previous Intervention</w:t>
            </w:r>
          </w:p>
        </w:tc>
        <w:tc>
          <w:tcPr>
            <w:tcW w:w="940" w:type="dxa"/>
            <w:shd w:val="clear" w:color="auto" w:fill="F2F2F2" w:themeFill="background1" w:themeFillShade="F2"/>
          </w:tcPr>
          <w:p w14:paraId="03BFE475" w14:textId="77777777" w:rsidR="00404A55" w:rsidRPr="00EF243E" w:rsidRDefault="00404A55" w:rsidP="00404A55">
            <w:pPr>
              <w:rPr>
                <w:rFonts w:asciiTheme="majorHAnsi" w:eastAsia="MS Mincho" w:hAnsiTheme="majorHAnsi" w:cs="Times New Roman"/>
                <w:b/>
              </w:rPr>
            </w:pPr>
            <w:r w:rsidRPr="00EF243E">
              <w:rPr>
                <w:rFonts w:asciiTheme="majorHAnsi" w:eastAsia="MS Mincho" w:hAnsiTheme="majorHAnsi" w:cs="Times New Roman"/>
                <w:b/>
              </w:rPr>
              <w:t xml:space="preserve">Universal Screening </w:t>
            </w:r>
          </w:p>
          <w:p w14:paraId="73AC13B9" w14:textId="77777777" w:rsidR="00404A55" w:rsidRPr="00EF243E" w:rsidRDefault="00404A55" w:rsidP="00404A55">
            <w:pPr>
              <w:rPr>
                <w:rFonts w:asciiTheme="majorHAnsi" w:eastAsia="MS Mincho" w:hAnsiTheme="majorHAnsi" w:cs="Times New Roman"/>
                <w:b/>
              </w:rPr>
            </w:pPr>
            <w:r w:rsidRPr="00EF243E">
              <w:rPr>
                <w:rFonts w:asciiTheme="majorHAnsi" w:eastAsia="MS Mincho" w:hAnsiTheme="majorHAnsi" w:cs="Times New Roman"/>
                <w:b/>
              </w:rPr>
              <w:t>Score</w:t>
            </w:r>
          </w:p>
        </w:tc>
        <w:tc>
          <w:tcPr>
            <w:tcW w:w="883" w:type="dxa"/>
            <w:shd w:val="clear" w:color="auto" w:fill="F2F2F2" w:themeFill="background1" w:themeFillShade="F2"/>
          </w:tcPr>
          <w:p w14:paraId="2B7D9B64" w14:textId="77777777" w:rsidR="00404A55" w:rsidRPr="00EF243E" w:rsidRDefault="00404A55" w:rsidP="00404A55">
            <w:pPr>
              <w:jc w:val="center"/>
              <w:rPr>
                <w:rFonts w:asciiTheme="majorHAnsi" w:eastAsia="MS Mincho" w:hAnsiTheme="majorHAnsi" w:cs="Times New Roman"/>
                <w:b/>
              </w:rPr>
            </w:pPr>
            <w:r w:rsidRPr="00EF243E">
              <w:rPr>
                <w:rFonts w:asciiTheme="majorHAnsi" w:eastAsia="MS Mincho" w:hAnsiTheme="majorHAnsi" w:cs="Times New Roman"/>
                <w:b/>
              </w:rPr>
              <w:t xml:space="preserve">Other </w:t>
            </w:r>
          </w:p>
          <w:p w14:paraId="0CBF167C" w14:textId="77777777" w:rsidR="00404A55" w:rsidRPr="00EF243E" w:rsidRDefault="00404A55" w:rsidP="00404A55">
            <w:pPr>
              <w:jc w:val="center"/>
              <w:rPr>
                <w:rFonts w:asciiTheme="majorHAnsi" w:eastAsia="MS Mincho" w:hAnsiTheme="majorHAnsi" w:cs="Times New Roman"/>
                <w:b/>
              </w:rPr>
            </w:pPr>
            <w:r w:rsidRPr="00EF243E">
              <w:rPr>
                <w:rFonts w:asciiTheme="majorHAnsi" w:eastAsia="MS Mincho" w:hAnsiTheme="majorHAnsi" w:cs="Times New Roman"/>
                <w:b/>
              </w:rPr>
              <w:t>Data</w:t>
            </w:r>
          </w:p>
        </w:tc>
        <w:tc>
          <w:tcPr>
            <w:tcW w:w="812" w:type="dxa"/>
            <w:shd w:val="clear" w:color="auto" w:fill="F2F2F2" w:themeFill="background1" w:themeFillShade="F2"/>
          </w:tcPr>
          <w:p w14:paraId="19CE4DA5" w14:textId="77777777" w:rsidR="00404A55" w:rsidRPr="00EF243E" w:rsidRDefault="00404A55" w:rsidP="00404A55">
            <w:pPr>
              <w:jc w:val="center"/>
              <w:rPr>
                <w:rFonts w:asciiTheme="majorHAnsi" w:eastAsia="MS Mincho" w:hAnsiTheme="majorHAnsi" w:cs="Times New Roman"/>
                <w:b/>
              </w:rPr>
            </w:pPr>
            <w:r w:rsidRPr="00EF243E">
              <w:rPr>
                <w:rFonts w:asciiTheme="majorHAnsi" w:eastAsia="MS Mincho" w:hAnsiTheme="majorHAnsi" w:cs="Times New Roman"/>
                <w:b/>
              </w:rPr>
              <w:t>Retained Yes/No</w:t>
            </w:r>
          </w:p>
        </w:tc>
        <w:tc>
          <w:tcPr>
            <w:tcW w:w="813" w:type="dxa"/>
            <w:shd w:val="clear" w:color="auto" w:fill="F2F2F2" w:themeFill="background1" w:themeFillShade="F2"/>
          </w:tcPr>
          <w:p w14:paraId="1A856811" w14:textId="77777777" w:rsidR="00404A55" w:rsidRPr="00EF243E" w:rsidRDefault="00404A55" w:rsidP="00404A55">
            <w:pPr>
              <w:jc w:val="center"/>
              <w:rPr>
                <w:rFonts w:asciiTheme="majorHAnsi" w:eastAsia="MS Mincho" w:hAnsiTheme="majorHAnsi" w:cs="Times New Roman"/>
                <w:b/>
              </w:rPr>
            </w:pPr>
            <w:r w:rsidRPr="00EF243E">
              <w:rPr>
                <w:rFonts w:asciiTheme="majorHAnsi" w:eastAsia="MS Mincho" w:hAnsiTheme="majorHAnsi" w:cs="Times New Roman"/>
                <w:b/>
              </w:rPr>
              <w:t>Tier II</w:t>
            </w:r>
          </w:p>
          <w:p w14:paraId="0AF625B4" w14:textId="77777777" w:rsidR="00404A55" w:rsidRPr="00EF243E" w:rsidRDefault="00404A55" w:rsidP="00404A55">
            <w:pPr>
              <w:jc w:val="center"/>
              <w:rPr>
                <w:rFonts w:asciiTheme="majorHAnsi" w:eastAsia="MS Mincho" w:hAnsiTheme="majorHAnsi" w:cs="Times New Roman"/>
                <w:b/>
              </w:rPr>
            </w:pPr>
            <w:r w:rsidRPr="00EF243E">
              <w:rPr>
                <w:rFonts w:asciiTheme="majorHAnsi" w:eastAsia="MS Mincho" w:hAnsiTheme="majorHAnsi" w:cs="Times New Roman"/>
                <w:b/>
              </w:rPr>
              <w:t>Tier III</w:t>
            </w:r>
          </w:p>
        </w:tc>
      </w:tr>
      <w:tr w:rsidR="00404A55" w:rsidRPr="00EF243E" w14:paraId="088663BC" w14:textId="77777777" w:rsidTr="00404A55">
        <w:trPr>
          <w:trHeight w:val="576"/>
          <w:jc w:val="center"/>
        </w:trPr>
        <w:tc>
          <w:tcPr>
            <w:tcW w:w="1478" w:type="dxa"/>
          </w:tcPr>
          <w:p w14:paraId="498BB827" w14:textId="77777777" w:rsidR="00404A55" w:rsidRPr="00EF243E" w:rsidRDefault="00404A55" w:rsidP="00404A55">
            <w:pPr>
              <w:rPr>
                <w:rFonts w:asciiTheme="majorHAnsi" w:eastAsia="MS Mincho" w:hAnsiTheme="majorHAnsi" w:cs="Times New Roman"/>
              </w:rPr>
            </w:pPr>
          </w:p>
        </w:tc>
        <w:tc>
          <w:tcPr>
            <w:tcW w:w="1479" w:type="dxa"/>
          </w:tcPr>
          <w:p w14:paraId="10247B2D" w14:textId="77777777" w:rsidR="00404A55" w:rsidRPr="00EF243E" w:rsidRDefault="00404A55" w:rsidP="00404A55">
            <w:pPr>
              <w:rPr>
                <w:rFonts w:asciiTheme="majorHAnsi" w:eastAsia="MS Mincho" w:hAnsiTheme="majorHAnsi" w:cs="Times New Roman"/>
              </w:rPr>
            </w:pPr>
          </w:p>
        </w:tc>
        <w:tc>
          <w:tcPr>
            <w:tcW w:w="1568" w:type="dxa"/>
          </w:tcPr>
          <w:p w14:paraId="62961A01" w14:textId="77777777" w:rsidR="00404A55" w:rsidRPr="00EF243E" w:rsidRDefault="00404A55" w:rsidP="00404A55">
            <w:pPr>
              <w:rPr>
                <w:rFonts w:asciiTheme="majorHAnsi" w:eastAsia="MS Mincho" w:hAnsiTheme="majorHAnsi" w:cs="Times New Roman"/>
              </w:rPr>
            </w:pPr>
          </w:p>
        </w:tc>
        <w:tc>
          <w:tcPr>
            <w:tcW w:w="940" w:type="dxa"/>
          </w:tcPr>
          <w:p w14:paraId="33707C18" w14:textId="77777777" w:rsidR="00404A55" w:rsidRPr="00EF243E" w:rsidRDefault="00404A55" w:rsidP="00404A55">
            <w:pPr>
              <w:jc w:val="center"/>
              <w:rPr>
                <w:rFonts w:asciiTheme="majorHAnsi" w:eastAsia="MS Mincho" w:hAnsiTheme="majorHAnsi" w:cs="Times New Roman"/>
              </w:rPr>
            </w:pPr>
          </w:p>
        </w:tc>
        <w:tc>
          <w:tcPr>
            <w:tcW w:w="883" w:type="dxa"/>
          </w:tcPr>
          <w:p w14:paraId="7D55757D" w14:textId="77777777" w:rsidR="00404A55" w:rsidRPr="00EF243E" w:rsidRDefault="00404A55" w:rsidP="00404A55">
            <w:pPr>
              <w:jc w:val="center"/>
              <w:rPr>
                <w:rFonts w:asciiTheme="majorHAnsi" w:eastAsia="MS Mincho" w:hAnsiTheme="majorHAnsi" w:cs="Times New Roman"/>
              </w:rPr>
            </w:pPr>
          </w:p>
        </w:tc>
        <w:tc>
          <w:tcPr>
            <w:tcW w:w="812" w:type="dxa"/>
          </w:tcPr>
          <w:p w14:paraId="52893545" w14:textId="77777777" w:rsidR="00404A55" w:rsidRPr="00EF243E" w:rsidRDefault="00404A55" w:rsidP="00404A55">
            <w:pPr>
              <w:jc w:val="center"/>
              <w:rPr>
                <w:rFonts w:asciiTheme="majorHAnsi" w:eastAsia="MS Mincho" w:hAnsiTheme="majorHAnsi" w:cs="Times New Roman"/>
              </w:rPr>
            </w:pPr>
          </w:p>
        </w:tc>
        <w:tc>
          <w:tcPr>
            <w:tcW w:w="813" w:type="dxa"/>
          </w:tcPr>
          <w:p w14:paraId="74CD7174" w14:textId="77777777" w:rsidR="00404A55" w:rsidRPr="00EF243E" w:rsidRDefault="00404A55" w:rsidP="00404A55">
            <w:pPr>
              <w:jc w:val="center"/>
              <w:rPr>
                <w:rFonts w:asciiTheme="majorHAnsi" w:eastAsia="MS Mincho" w:hAnsiTheme="majorHAnsi" w:cs="Times New Roman"/>
              </w:rPr>
            </w:pPr>
          </w:p>
        </w:tc>
      </w:tr>
      <w:tr w:rsidR="00404A55" w:rsidRPr="00EF243E" w14:paraId="579B2441" w14:textId="77777777" w:rsidTr="00404A55">
        <w:trPr>
          <w:trHeight w:val="576"/>
          <w:jc w:val="center"/>
        </w:trPr>
        <w:tc>
          <w:tcPr>
            <w:tcW w:w="1478" w:type="dxa"/>
          </w:tcPr>
          <w:p w14:paraId="26ACC8B0" w14:textId="77777777" w:rsidR="00404A55" w:rsidRPr="00EF243E" w:rsidRDefault="00404A55" w:rsidP="00404A55">
            <w:pPr>
              <w:rPr>
                <w:rFonts w:asciiTheme="majorHAnsi" w:eastAsia="MS Mincho" w:hAnsiTheme="majorHAnsi" w:cs="Times New Roman"/>
              </w:rPr>
            </w:pPr>
          </w:p>
        </w:tc>
        <w:tc>
          <w:tcPr>
            <w:tcW w:w="1479" w:type="dxa"/>
          </w:tcPr>
          <w:p w14:paraId="4D9BD3EA" w14:textId="77777777" w:rsidR="00404A55" w:rsidRPr="00EF243E" w:rsidRDefault="00404A55" w:rsidP="00404A55">
            <w:pPr>
              <w:rPr>
                <w:rFonts w:asciiTheme="majorHAnsi" w:eastAsia="MS Mincho" w:hAnsiTheme="majorHAnsi" w:cs="Times New Roman"/>
              </w:rPr>
            </w:pPr>
          </w:p>
        </w:tc>
        <w:tc>
          <w:tcPr>
            <w:tcW w:w="1568" w:type="dxa"/>
          </w:tcPr>
          <w:p w14:paraId="6E1D98E3" w14:textId="77777777" w:rsidR="00404A55" w:rsidRPr="00EF243E" w:rsidRDefault="00404A55" w:rsidP="00404A55">
            <w:pPr>
              <w:rPr>
                <w:rFonts w:asciiTheme="majorHAnsi" w:eastAsia="MS Mincho" w:hAnsiTheme="majorHAnsi" w:cs="Times New Roman"/>
              </w:rPr>
            </w:pPr>
          </w:p>
        </w:tc>
        <w:tc>
          <w:tcPr>
            <w:tcW w:w="940" w:type="dxa"/>
          </w:tcPr>
          <w:p w14:paraId="007F375A" w14:textId="77777777" w:rsidR="00404A55" w:rsidRPr="00EF243E" w:rsidRDefault="00404A55" w:rsidP="00404A55">
            <w:pPr>
              <w:jc w:val="center"/>
              <w:rPr>
                <w:rFonts w:asciiTheme="majorHAnsi" w:eastAsia="MS Mincho" w:hAnsiTheme="majorHAnsi" w:cs="Times New Roman"/>
              </w:rPr>
            </w:pPr>
          </w:p>
        </w:tc>
        <w:tc>
          <w:tcPr>
            <w:tcW w:w="883" w:type="dxa"/>
          </w:tcPr>
          <w:p w14:paraId="2B7B26FA" w14:textId="77777777" w:rsidR="00404A55" w:rsidRPr="00EF243E" w:rsidRDefault="00404A55" w:rsidP="00404A55">
            <w:pPr>
              <w:jc w:val="center"/>
              <w:rPr>
                <w:rFonts w:asciiTheme="majorHAnsi" w:eastAsia="MS Mincho" w:hAnsiTheme="majorHAnsi" w:cs="Times New Roman"/>
              </w:rPr>
            </w:pPr>
          </w:p>
        </w:tc>
        <w:tc>
          <w:tcPr>
            <w:tcW w:w="812" w:type="dxa"/>
          </w:tcPr>
          <w:p w14:paraId="2E930FE7" w14:textId="77777777" w:rsidR="00404A55" w:rsidRPr="00EF243E" w:rsidRDefault="00404A55" w:rsidP="00404A55">
            <w:pPr>
              <w:jc w:val="center"/>
              <w:rPr>
                <w:rFonts w:asciiTheme="majorHAnsi" w:eastAsia="MS Mincho" w:hAnsiTheme="majorHAnsi" w:cs="Times New Roman"/>
              </w:rPr>
            </w:pPr>
          </w:p>
        </w:tc>
        <w:tc>
          <w:tcPr>
            <w:tcW w:w="813" w:type="dxa"/>
          </w:tcPr>
          <w:p w14:paraId="5AD5D00B" w14:textId="77777777" w:rsidR="00404A55" w:rsidRPr="00EF243E" w:rsidRDefault="00404A55" w:rsidP="00404A55">
            <w:pPr>
              <w:jc w:val="center"/>
              <w:rPr>
                <w:rFonts w:asciiTheme="majorHAnsi" w:eastAsia="MS Mincho" w:hAnsiTheme="majorHAnsi" w:cs="Times New Roman"/>
              </w:rPr>
            </w:pPr>
          </w:p>
        </w:tc>
      </w:tr>
      <w:tr w:rsidR="00404A55" w:rsidRPr="00EF243E" w14:paraId="1FB7099B" w14:textId="77777777" w:rsidTr="00404A55">
        <w:trPr>
          <w:trHeight w:val="576"/>
          <w:jc w:val="center"/>
        </w:trPr>
        <w:tc>
          <w:tcPr>
            <w:tcW w:w="1478" w:type="dxa"/>
          </w:tcPr>
          <w:p w14:paraId="75CAA322" w14:textId="77777777" w:rsidR="00404A55" w:rsidRPr="00EF243E" w:rsidRDefault="00404A55" w:rsidP="00404A55">
            <w:pPr>
              <w:rPr>
                <w:rFonts w:asciiTheme="majorHAnsi" w:eastAsia="MS Mincho" w:hAnsiTheme="majorHAnsi" w:cs="Times New Roman"/>
              </w:rPr>
            </w:pPr>
          </w:p>
        </w:tc>
        <w:tc>
          <w:tcPr>
            <w:tcW w:w="1479" w:type="dxa"/>
          </w:tcPr>
          <w:p w14:paraId="79E1412A" w14:textId="77777777" w:rsidR="00404A55" w:rsidRPr="00EF243E" w:rsidRDefault="00404A55" w:rsidP="00404A55">
            <w:pPr>
              <w:rPr>
                <w:rFonts w:asciiTheme="majorHAnsi" w:eastAsia="MS Mincho" w:hAnsiTheme="majorHAnsi" w:cs="Times New Roman"/>
              </w:rPr>
            </w:pPr>
          </w:p>
        </w:tc>
        <w:tc>
          <w:tcPr>
            <w:tcW w:w="1568" w:type="dxa"/>
          </w:tcPr>
          <w:p w14:paraId="518DE52A" w14:textId="77777777" w:rsidR="00404A55" w:rsidRPr="00EF243E" w:rsidRDefault="00404A55" w:rsidP="00404A55">
            <w:pPr>
              <w:rPr>
                <w:rFonts w:asciiTheme="majorHAnsi" w:eastAsia="MS Mincho" w:hAnsiTheme="majorHAnsi" w:cs="Times New Roman"/>
              </w:rPr>
            </w:pPr>
          </w:p>
        </w:tc>
        <w:tc>
          <w:tcPr>
            <w:tcW w:w="940" w:type="dxa"/>
          </w:tcPr>
          <w:p w14:paraId="4B9D4E4E" w14:textId="77777777" w:rsidR="00404A55" w:rsidRPr="00EF243E" w:rsidRDefault="00404A55" w:rsidP="00404A55">
            <w:pPr>
              <w:jc w:val="center"/>
              <w:rPr>
                <w:rFonts w:asciiTheme="majorHAnsi" w:eastAsia="MS Mincho" w:hAnsiTheme="majorHAnsi" w:cs="Times New Roman"/>
              </w:rPr>
            </w:pPr>
          </w:p>
        </w:tc>
        <w:tc>
          <w:tcPr>
            <w:tcW w:w="883" w:type="dxa"/>
          </w:tcPr>
          <w:p w14:paraId="6CD1DC34" w14:textId="77777777" w:rsidR="00404A55" w:rsidRPr="00EF243E" w:rsidRDefault="00404A55" w:rsidP="00404A55">
            <w:pPr>
              <w:jc w:val="center"/>
              <w:rPr>
                <w:rFonts w:asciiTheme="majorHAnsi" w:eastAsia="MS Mincho" w:hAnsiTheme="majorHAnsi" w:cs="Times New Roman"/>
              </w:rPr>
            </w:pPr>
          </w:p>
        </w:tc>
        <w:tc>
          <w:tcPr>
            <w:tcW w:w="812" w:type="dxa"/>
          </w:tcPr>
          <w:p w14:paraId="49F996E0" w14:textId="77777777" w:rsidR="00404A55" w:rsidRPr="00EF243E" w:rsidRDefault="00404A55" w:rsidP="00404A55">
            <w:pPr>
              <w:jc w:val="center"/>
              <w:rPr>
                <w:rFonts w:asciiTheme="majorHAnsi" w:eastAsia="MS Mincho" w:hAnsiTheme="majorHAnsi" w:cs="Times New Roman"/>
              </w:rPr>
            </w:pPr>
          </w:p>
        </w:tc>
        <w:tc>
          <w:tcPr>
            <w:tcW w:w="813" w:type="dxa"/>
          </w:tcPr>
          <w:p w14:paraId="071DDD14" w14:textId="77777777" w:rsidR="00404A55" w:rsidRPr="00EF243E" w:rsidRDefault="00404A55" w:rsidP="00404A55">
            <w:pPr>
              <w:jc w:val="center"/>
              <w:rPr>
                <w:rFonts w:asciiTheme="majorHAnsi" w:eastAsia="MS Mincho" w:hAnsiTheme="majorHAnsi" w:cs="Times New Roman"/>
              </w:rPr>
            </w:pPr>
          </w:p>
        </w:tc>
      </w:tr>
      <w:tr w:rsidR="00404A55" w:rsidRPr="00EF243E" w14:paraId="66B77783" w14:textId="77777777" w:rsidTr="00404A55">
        <w:trPr>
          <w:trHeight w:val="576"/>
          <w:jc w:val="center"/>
        </w:trPr>
        <w:tc>
          <w:tcPr>
            <w:tcW w:w="1478" w:type="dxa"/>
          </w:tcPr>
          <w:p w14:paraId="4BF841C5" w14:textId="77777777" w:rsidR="00404A55" w:rsidRPr="00EF243E" w:rsidRDefault="00404A55" w:rsidP="00404A55">
            <w:pPr>
              <w:rPr>
                <w:rFonts w:asciiTheme="majorHAnsi" w:eastAsia="MS Mincho" w:hAnsiTheme="majorHAnsi" w:cs="Times New Roman"/>
              </w:rPr>
            </w:pPr>
          </w:p>
        </w:tc>
        <w:tc>
          <w:tcPr>
            <w:tcW w:w="1479" w:type="dxa"/>
          </w:tcPr>
          <w:p w14:paraId="0E0000D4" w14:textId="77777777" w:rsidR="00404A55" w:rsidRPr="00EF243E" w:rsidRDefault="00404A55" w:rsidP="00404A55">
            <w:pPr>
              <w:rPr>
                <w:rFonts w:asciiTheme="majorHAnsi" w:eastAsia="MS Mincho" w:hAnsiTheme="majorHAnsi" w:cs="Times New Roman"/>
              </w:rPr>
            </w:pPr>
          </w:p>
        </w:tc>
        <w:tc>
          <w:tcPr>
            <w:tcW w:w="1568" w:type="dxa"/>
          </w:tcPr>
          <w:p w14:paraId="312C8BD3" w14:textId="77777777" w:rsidR="00404A55" w:rsidRPr="00EF243E" w:rsidRDefault="00404A55" w:rsidP="00404A55">
            <w:pPr>
              <w:rPr>
                <w:rFonts w:asciiTheme="majorHAnsi" w:eastAsia="MS Mincho" w:hAnsiTheme="majorHAnsi" w:cs="Times New Roman"/>
              </w:rPr>
            </w:pPr>
          </w:p>
        </w:tc>
        <w:tc>
          <w:tcPr>
            <w:tcW w:w="940" w:type="dxa"/>
          </w:tcPr>
          <w:p w14:paraId="14FCEA15" w14:textId="77777777" w:rsidR="00404A55" w:rsidRPr="00EF243E" w:rsidRDefault="00404A55" w:rsidP="00404A55">
            <w:pPr>
              <w:jc w:val="center"/>
              <w:rPr>
                <w:rFonts w:asciiTheme="majorHAnsi" w:eastAsia="MS Mincho" w:hAnsiTheme="majorHAnsi" w:cs="Times New Roman"/>
              </w:rPr>
            </w:pPr>
          </w:p>
        </w:tc>
        <w:tc>
          <w:tcPr>
            <w:tcW w:w="883" w:type="dxa"/>
          </w:tcPr>
          <w:p w14:paraId="45ACE598" w14:textId="77777777" w:rsidR="00404A55" w:rsidRPr="00EF243E" w:rsidRDefault="00404A55" w:rsidP="00404A55">
            <w:pPr>
              <w:jc w:val="center"/>
              <w:rPr>
                <w:rFonts w:asciiTheme="majorHAnsi" w:eastAsia="MS Mincho" w:hAnsiTheme="majorHAnsi" w:cs="Times New Roman"/>
              </w:rPr>
            </w:pPr>
          </w:p>
        </w:tc>
        <w:tc>
          <w:tcPr>
            <w:tcW w:w="812" w:type="dxa"/>
          </w:tcPr>
          <w:p w14:paraId="14F0DA61" w14:textId="77777777" w:rsidR="00404A55" w:rsidRPr="00EF243E" w:rsidRDefault="00404A55" w:rsidP="00404A55">
            <w:pPr>
              <w:jc w:val="center"/>
              <w:rPr>
                <w:rFonts w:asciiTheme="majorHAnsi" w:eastAsia="MS Mincho" w:hAnsiTheme="majorHAnsi" w:cs="Times New Roman"/>
              </w:rPr>
            </w:pPr>
          </w:p>
        </w:tc>
        <w:tc>
          <w:tcPr>
            <w:tcW w:w="813" w:type="dxa"/>
          </w:tcPr>
          <w:p w14:paraId="76F66CC3" w14:textId="77777777" w:rsidR="00404A55" w:rsidRPr="00EF243E" w:rsidRDefault="00404A55" w:rsidP="00404A55">
            <w:pPr>
              <w:jc w:val="center"/>
              <w:rPr>
                <w:rFonts w:asciiTheme="majorHAnsi" w:eastAsia="MS Mincho" w:hAnsiTheme="majorHAnsi" w:cs="Times New Roman"/>
              </w:rPr>
            </w:pPr>
          </w:p>
        </w:tc>
      </w:tr>
      <w:tr w:rsidR="00404A55" w:rsidRPr="00EF243E" w14:paraId="7BF947AB" w14:textId="77777777" w:rsidTr="00404A55">
        <w:trPr>
          <w:trHeight w:val="576"/>
          <w:jc w:val="center"/>
        </w:trPr>
        <w:tc>
          <w:tcPr>
            <w:tcW w:w="1478" w:type="dxa"/>
          </w:tcPr>
          <w:p w14:paraId="2770D467" w14:textId="77777777" w:rsidR="00404A55" w:rsidRPr="00EF243E" w:rsidRDefault="00404A55" w:rsidP="00404A55">
            <w:pPr>
              <w:rPr>
                <w:rFonts w:asciiTheme="majorHAnsi" w:eastAsia="MS Mincho" w:hAnsiTheme="majorHAnsi" w:cs="Times New Roman"/>
              </w:rPr>
            </w:pPr>
          </w:p>
        </w:tc>
        <w:tc>
          <w:tcPr>
            <w:tcW w:w="1479" w:type="dxa"/>
          </w:tcPr>
          <w:p w14:paraId="2E9137E7" w14:textId="77777777" w:rsidR="00404A55" w:rsidRPr="00EF243E" w:rsidRDefault="00404A55" w:rsidP="00404A55">
            <w:pPr>
              <w:rPr>
                <w:rFonts w:asciiTheme="majorHAnsi" w:eastAsia="MS Mincho" w:hAnsiTheme="majorHAnsi" w:cs="Times New Roman"/>
              </w:rPr>
            </w:pPr>
          </w:p>
        </w:tc>
        <w:tc>
          <w:tcPr>
            <w:tcW w:w="1568" w:type="dxa"/>
          </w:tcPr>
          <w:p w14:paraId="141A7382" w14:textId="77777777" w:rsidR="00404A55" w:rsidRPr="00EF243E" w:rsidRDefault="00404A55" w:rsidP="00404A55">
            <w:pPr>
              <w:rPr>
                <w:rFonts w:asciiTheme="majorHAnsi" w:eastAsia="MS Mincho" w:hAnsiTheme="majorHAnsi" w:cs="Times New Roman"/>
              </w:rPr>
            </w:pPr>
          </w:p>
        </w:tc>
        <w:tc>
          <w:tcPr>
            <w:tcW w:w="940" w:type="dxa"/>
          </w:tcPr>
          <w:p w14:paraId="55CE0CDB" w14:textId="77777777" w:rsidR="00404A55" w:rsidRPr="00EF243E" w:rsidRDefault="00404A55" w:rsidP="00404A55">
            <w:pPr>
              <w:jc w:val="center"/>
              <w:rPr>
                <w:rFonts w:asciiTheme="majorHAnsi" w:eastAsia="MS Mincho" w:hAnsiTheme="majorHAnsi" w:cs="Times New Roman"/>
              </w:rPr>
            </w:pPr>
          </w:p>
        </w:tc>
        <w:tc>
          <w:tcPr>
            <w:tcW w:w="883" w:type="dxa"/>
          </w:tcPr>
          <w:p w14:paraId="5CD00419" w14:textId="77777777" w:rsidR="00404A55" w:rsidRPr="00EF243E" w:rsidRDefault="00404A55" w:rsidP="00404A55">
            <w:pPr>
              <w:jc w:val="center"/>
              <w:rPr>
                <w:rFonts w:asciiTheme="majorHAnsi" w:eastAsia="MS Mincho" w:hAnsiTheme="majorHAnsi" w:cs="Times New Roman"/>
              </w:rPr>
            </w:pPr>
          </w:p>
        </w:tc>
        <w:tc>
          <w:tcPr>
            <w:tcW w:w="812" w:type="dxa"/>
          </w:tcPr>
          <w:p w14:paraId="333A2B6B" w14:textId="77777777" w:rsidR="00404A55" w:rsidRPr="00EF243E" w:rsidRDefault="00404A55" w:rsidP="00404A55">
            <w:pPr>
              <w:jc w:val="center"/>
              <w:rPr>
                <w:rFonts w:asciiTheme="majorHAnsi" w:eastAsia="MS Mincho" w:hAnsiTheme="majorHAnsi" w:cs="Times New Roman"/>
              </w:rPr>
            </w:pPr>
          </w:p>
        </w:tc>
        <w:tc>
          <w:tcPr>
            <w:tcW w:w="813" w:type="dxa"/>
          </w:tcPr>
          <w:p w14:paraId="59A076C5" w14:textId="77777777" w:rsidR="00404A55" w:rsidRPr="00EF243E" w:rsidRDefault="00404A55" w:rsidP="00404A55">
            <w:pPr>
              <w:jc w:val="center"/>
              <w:rPr>
                <w:rFonts w:asciiTheme="majorHAnsi" w:eastAsia="MS Mincho" w:hAnsiTheme="majorHAnsi" w:cs="Times New Roman"/>
              </w:rPr>
            </w:pPr>
          </w:p>
        </w:tc>
      </w:tr>
      <w:tr w:rsidR="00404A55" w:rsidRPr="00EF243E" w14:paraId="278DDD70" w14:textId="77777777" w:rsidTr="00404A55">
        <w:trPr>
          <w:trHeight w:val="576"/>
          <w:jc w:val="center"/>
        </w:trPr>
        <w:tc>
          <w:tcPr>
            <w:tcW w:w="1478" w:type="dxa"/>
          </w:tcPr>
          <w:p w14:paraId="253F5EBD" w14:textId="77777777" w:rsidR="00404A55" w:rsidRPr="00EF243E" w:rsidRDefault="00404A55" w:rsidP="00404A55">
            <w:pPr>
              <w:rPr>
                <w:rFonts w:asciiTheme="majorHAnsi" w:eastAsia="MS Mincho" w:hAnsiTheme="majorHAnsi" w:cs="Times New Roman"/>
              </w:rPr>
            </w:pPr>
          </w:p>
        </w:tc>
        <w:tc>
          <w:tcPr>
            <w:tcW w:w="1479" w:type="dxa"/>
          </w:tcPr>
          <w:p w14:paraId="0B2236A1" w14:textId="77777777" w:rsidR="00404A55" w:rsidRPr="00EF243E" w:rsidRDefault="00404A55" w:rsidP="00404A55">
            <w:pPr>
              <w:rPr>
                <w:rFonts w:asciiTheme="majorHAnsi" w:eastAsia="MS Mincho" w:hAnsiTheme="majorHAnsi" w:cs="Times New Roman"/>
              </w:rPr>
            </w:pPr>
          </w:p>
        </w:tc>
        <w:tc>
          <w:tcPr>
            <w:tcW w:w="1568" w:type="dxa"/>
          </w:tcPr>
          <w:p w14:paraId="3A967A48" w14:textId="77777777" w:rsidR="00404A55" w:rsidRPr="00EF243E" w:rsidRDefault="00404A55" w:rsidP="00404A55">
            <w:pPr>
              <w:rPr>
                <w:rFonts w:asciiTheme="majorHAnsi" w:eastAsia="MS Mincho" w:hAnsiTheme="majorHAnsi" w:cs="Times New Roman"/>
              </w:rPr>
            </w:pPr>
          </w:p>
        </w:tc>
        <w:tc>
          <w:tcPr>
            <w:tcW w:w="940" w:type="dxa"/>
          </w:tcPr>
          <w:p w14:paraId="39DDF40C" w14:textId="77777777" w:rsidR="00404A55" w:rsidRPr="00EF243E" w:rsidRDefault="00404A55" w:rsidP="00404A55">
            <w:pPr>
              <w:jc w:val="center"/>
              <w:rPr>
                <w:rFonts w:asciiTheme="majorHAnsi" w:eastAsia="MS Mincho" w:hAnsiTheme="majorHAnsi" w:cs="Times New Roman"/>
              </w:rPr>
            </w:pPr>
          </w:p>
        </w:tc>
        <w:tc>
          <w:tcPr>
            <w:tcW w:w="883" w:type="dxa"/>
          </w:tcPr>
          <w:p w14:paraId="12E84CAD" w14:textId="77777777" w:rsidR="00404A55" w:rsidRPr="00EF243E" w:rsidRDefault="00404A55" w:rsidP="00404A55">
            <w:pPr>
              <w:jc w:val="center"/>
              <w:rPr>
                <w:rFonts w:asciiTheme="majorHAnsi" w:eastAsia="MS Mincho" w:hAnsiTheme="majorHAnsi" w:cs="Times New Roman"/>
              </w:rPr>
            </w:pPr>
          </w:p>
        </w:tc>
        <w:tc>
          <w:tcPr>
            <w:tcW w:w="812" w:type="dxa"/>
          </w:tcPr>
          <w:p w14:paraId="74D233EE" w14:textId="77777777" w:rsidR="00404A55" w:rsidRPr="00EF243E" w:rsidRDefault="00404A55" w:rsidP="00404A55">
            <w:pPr>
              <w:jc w:val="center"/>
              <w:rPr>
                <w:rFonts w:asciiTheme="majorHAnsi" w:eastAsia="MS Mincho" w:hAnsiTheme="majorHAnsi" w:cs="Times New Roman"/>
              </w:rPr>
            </w:pPr>
          </w:p>
        </w:tc>
        <w:tc>
          <w:tcPr>
            <w:tcW w:w="813" w:type="dxa"/>
          </w:tcPr>
          <w:p w14:paraId="3F1F1C4F" w14:textId="77777777" w:rsidR="00404A55" w:rsidRPr="00EF243E" w:rsidRDefault="00404A55" w:rsidP="00404A55">
            <w:pPr>
              <w:jc w:val="center"/>
              <w:rPr>
                <w:rFonts w:asciiTheme="majorHAnsi" w:eastAsia="MS Mincho" w:hAnsiTheme="majorHAnsi" w:cs="Times New Roman"/>
              </w:rPr>
            </w:pPr>
          </w:p>
        </w:tc>
      </w:tr>
      <w:tr w:rsidR="00404A55" w:rsidRPr="00EF243E" w14:paraId="06AE8CA9" w14:textId="77777777" w:rsidTr="00404A55">
        <w:trPr>
          <w:trHeight w:val="576"/>
          <w:jc w:val="center"/>
        </w:trPr>
        <w:tc>
          <w:tcPr>
            <w:tcW w:w="1478" w:type="dxa"/>
          </w:tcPr>
          <w:p w14:paraId="0874EA42" w14:textId="77777777" w:rsidR="00404A55" w:rsidRPr="00EF243E" w:rsidRDefault="00404A55" w:rsidP="00404A55">
            <w:pPr>
              <w:rPr>
                <w:rFonts w:asciiTheme="majorHAnsi" w:eastAsia="MS Mincho" w:hAnsiTheme="majorHAnsi" w:cs="Times New Roman"/>
              </w:rPr>
            </w:pPr>
          </w:p>
        </w:tc>
        <w:tc>
          <w:tcPr>
            <w:tcW w:w="1479" w:type="dxa"/>
          </w:tcPr>
          <w:p w14:paraId="084B8DEB" w14:textId="77777777" w:rsidR="00404A55" w:rsidRPr="00EF243E" w:rsidRDefault="00404A55" w:rsidP="00404A55">
            <w:pPr>
              <w:rPr>
                <w:rFonts w:asciiTheme="majorHAnsi" w:eastAsia="MS Mincho" w:hAnsiTheme="majorHAnsi" w:cs="Times New Roman"/>
              </w:rPr>
            </w:pPr>
          </w:p>
        </w:tc>
        <w:tc>
          <w:tcPr>
            <w:tcW w:w="1568" w:type="dxa"/>
          </w:tcPr>
          <w:p w14:paraId="55901CBA" w14:textId="77777777" w:rsidR="00404A55" w:rsidRPr="00EF243E" w:rsidRDefault="00404A55" w:rsidP="00404A55">
            <w:pPr>
              <w:rPr>
                <w:rFonts w:asciiTheme="majorHAnsi" w:eastAsia="MS Mincho" w:hAnsiTheme="majorHAnsi" w:cs="Times New Roman"/>
              </w:rPr>
            </w:pPr>
          </w:p>
        </w:tc>
        <w:tc>
          <w:tcPr>
            <w:tcW w:w="940" w:type="dxa"/>
          </w:tcPr>
          <w:p w14:paraId="14AAF9CB" w14:textId="77777777" w:rsidR="00404A55" w:rsidRPr="00EF243E" w:rsidRDefault="00404A55" w:rsidP="00404A55">
            <w:pPr>
              <w:jc w:val="center"/>
              <w:rPr>
                <w:rFonts w:asciiTheme="majorHAnsi" w:eastAsia="MS Mincho" w:hAnsiTheme="majorHAnsi" w:cs="Times New Roman"/>
              </w:rPr>
            </w:pPr>
          </w:p>
        </w:tc>
        <w:tc>
          <w:tcPr>
            <w:tcW w:w="883" w:type="dxa"/>
          </w:tcPr>
          <w:p w14:paraId="7E3D9BA3" w14:textId="77777777" w:rsidR="00404A55" w:rsidRPr="00EF243E" w:rsidRDefault="00404A55" w:rsidP="00404A55">
            <w:pPr>
              <w:jc w:val="center"/>
              <w:rPr>
                <w:rFonts w:asciiTheme="majorHAnsi" w:eastAsia="MS Mincho" w:hAnsiTheme="majorHAnsi" w:cs="Times New Roman"/>
              </w:rPr>
            </w:pPr>
          </w:p>
        </w:tc>
        <w:tc>
          <w:tcPr>
            <w:tcW w:w="812" w:type="dxa"/>
          </w:tcPr>
          <w:p w14:paraId="1C88B394" w14:textId="77777777" w:rsidR="00404A55" w:rsidRPr="00EF243E" w:rsidRDefault="00404A55" w:rsidP="00404A55">
            <w:pPr>
              <w:jc w:val="center"/>
              <w:rPr>
                <w:rFonts w:asciiTheme="majorHAnsi" w:eastAsia="MS Mincho" w:hAnsiTheme="majorHAnsi" w:cs="Times New Roman"/>
              </w:rPr>
            </w:pPr>
          </w:p>
        </w:tc>
        <w:tc>
          <w:tcPr>
            <w:tcW w:w="813" w:type="dxa"/>
          </w:tcPr>
          <w:p w14:paraId="435DF5E1" w14:textId="77777777" w:rsidR="00404A55" w:rsidRPr="00EF243E" w:rsidRDefault="00404A55" w:rsidP="00404A55">
            <w:pPr>
              <w:jc w:val="center"/>
              <w:rPr>
                <w:rFonts w:asciiTheme="majorHAnsi" w:eastAsia="MS Mincho" w:hAnsiTheme="majorHAnsi" w:cs="Times New Roman"/>
              </w:rPr>
            </w:pPr>
          </w:p>
        </w:tc>
      </w:tr>
      <w:tr w:rsidR="00404A55" w:rsidRPr="00EF243E" w14:paraId="5B176F49" w14:textId="77777777" w:rsidTr="00404A55">
        <w:trPr>
          <w:trHeight w:val="576"/>
          <w:jc w:val="center"/>
        </w:trPr>
        <w:tc>
          <w:tcPr>
            <w:tcW w:w="1478" w:type="dxa"/>
          </w:tcPr>
          <w:p w14:paraId="7156F3A7" w14:textId="77777777" w:rsidR="00404A55" w:rsidRPr="00EF243E" w:rsidRDefault="00404A55" w:rsidP="00404A55">
            <w:pPr>
              <w:rPr>
                <w:rFonts w:asciiTheme="majorHAnsi" w:eastAsia="MS Mincho" w:hAnsiTheme="majorHAnsi" w:cs="Times New Roman"/>
              </w:rPr>
            </w:pPr>
          </w:p>
        </w:tc>
        <w:tc>
          <w:tcPr>
            <w:tcW w:w="1479" w:type="dxa"/>
          </w:tcPr>
          <w:p w14:paraId="2FCE39B7" w14:textId="77777777" w:rsidR="00404A55" w:rsidRPr="00EF243E" w:rsidRDefault="00404A55" w:rsidP="00404A55">
            <w:pPr>
              <w:rPr>
                <w:rFonts w:asciiTheme="majorHAnsi" w:eastAsia="MS Mincho" w:hAnsiTheme="majorHAnsi" w:cs="Times New Roman"/>
              </w:rPr>
            </w:pPr>
          </w:p>
        </w:tc>
        <w:tc>
          <w:tcPr>
            <w:tcW w:w="1568" w:type="dxa"/>
          </w:tcPr>
          <w:p w14:paraId="1588F8A0" w14:textId="77777777" w:rsidR="00404A55" w:rsidRPr="00EF243E" w:rsidRDefault="00404A55" w:rsidP="00404A55">
            <w:pPr>
              <w:rPr>
                <w:rFonts w:asciiTheme="majorHAnsi" w:eastAsia="MS Mincho" w:hAnsiTheme="majorHAnsi" w:cs="Times New Roman"/>
              </w:rPr>
            </w:pPr>
          </w:p>
        </w:tc>
        <w:tc>
          <w:tcPr>
            <w:tcW w:w="940" w:type="dxa"/>
          </w:tcPr>
          <w:p w14:paraId="42B6CF1E" w14:textId="77777777" w:rsidR="00404A55" w:rsidRPr="00EF243E" w:rsidRDefault="00404A55" w:rsidP="00404A55">
            <w:pPr>
              <w:jc w:val="center"/>
              <w:rPr>
                <w:rFonts w:asciiTheme="majorHAnsi" w:eastAsia="MS Mincho" w:hAnsiTheme="majorHAnsi" w:cs="Times New Roman"/>
              </w:rPr>
            </w:pPr>
          </w:p>
        </w:tc>
        <w:tc>
          <w:tcPr>
            <w:tcW w:w="883" w:type="dxa"/>
          </w:tcPr>
          <w:p w14:paraId="7A348631" w14:textId="77777777" w:rsidR="00404A55" w:rsidRPr="00EF243E" w:rsidRDefault="00404A55" w:rsidP="00404A55">
            <w:pPr>
              <w:jc w:val="center"/>
              <w:rPr>
                <w:rFonts w:asciiTheme="majorHAnsi" w:eastAsia="MS Mincho" w:hAnsiTheme="majorHAnsi" w:cs="Times New Roman"/>
              </w:rPr>
            </w:pPr>
          </w:p>
        </w:tc>
        <w:tc>
          <w:tcPr>
            <w:tcW w:w="812" w:type="dxa"/>
          </w:tcPr>
          <w:p w14:paraId="4C0CECE7" w14:textId="77777777" w:rsidR="00404A55" w:rsidRPr="00EF243E" w:rsidRDefault="00404A55" w:rsidP="00404A55">
            <w:pPr>
              <w:jc w:val="center"/>
              <w:rPr>
                <w:rFonts w:asciiTheme="majorHAnsi" w:eastAsia="MS Mincho" w:hAnsiTheme="majorHAnsi" w:cs="Times New Roman"/>
              </w:rPr>
            </w:pPr>
          </w:p>
        </w:tc>
        <w:tc>
          <w:tcPr>
            <w:tcW w:w="813" w:type="dxa"/>
          </w:tcPr>
          <w:p w14:paraId="26E9315C" w14:textId="77777777" w:rsidR="00404A55" w:rsidRPr="00EF243E" w:rsidRDefault="00404A55" w:rsidP="00404A55">
            <w:pPr>
              <w:jc w:val="center"/>
              <w:rPr>
                <w:rFonts w:asciiTheme="majorHAnsi" w:eastAsia="MS Mincho" w:hAnsiTheme="majorHAnsi" w:cs="Times New Roman"/>
              </w:rPr>
            </w:pPr>
          </w:p>
        </w:tc>
      </w:tr>
      <w:tr w:rsidR="00404A55" w:rsidRPr="00EF243E" w14:paraId="6CACDB98" w14:textId="77777777" w:rsidTr="00404A55">
        <w:trPr>
          <w:trHeight w:val="576"/>
          <w:jc w:val="center"/>
        </w:trPr>
        <w:tc>
          <w:tcPr>
            <w:tcW w:w="1478" w:type="dxa"/>
          </w:tcPr>
          <w:p w14:paraId="2D152DB2" w14:textId="77777777" w:rsidR="00404A55" w:rsidRPr="00EF243E" w:rsidRDefault="00404A55" w:rsidP="00404A55">
            <w:pPr>
              <w:rPr>
                <w:rFonts w:asciiTheme="majorHAnsi" w:eastAsia="MS Mincho" w:hAnsiTheme="majorHAnsi" w:cs="Times New Roman"/>
              </w:rPr>
            </w:pPr>
          </w:p>
        </w:tc>
        <w:tc>
          <w:tcPr>
            <w:tcW w:w="1479" w:type="dxa"/>
          </w:tcPr>
          <w:p w14:paraId="2086C7E7" w14:textId="77777777" w:rsidR="00404A55" w:rsidRPr="00EF243E" w:rsidRDefault="00404A55" w:rsidP="00404A55">
            <w:pPr>
              <w:rPr>
                <w:rFonts w:asciiTheme="majorHAnsi" w:eastAsia="MS Mincho" w:hAnsiTheme="majorHAnsi" w:cs="Times New Roman"/>
              </w:rPr>
            </w:pPr>
          </w:p>
        </w:tc>
        <w:tc>
          <w:tcPr>
            <w:tcW w:w="1568" w:type="dxa"/>
          </w:tcPr>
          <w:p w14:paraId="6DAFB245" w14:textId="77777777" w:rsidR="00404A55" w:rsidRPr="00EF243E" w:rsidRDefault="00404A55" w:rsidP="00404A55">
            <w:pPr>
              <w:rPr>
                <w:rFonts w:asciiTheme="majorHAnsi" w:eastAsia="MS Mincho" w:hAnsiTheme="majorHAnsi" w:cs="Times New Roman"/>
              </w:rPr>
            </w:pPr>
          </w:p>
        </w:tc>
        <w:tc>
          <w:tcPr>
            <w:tcW w:w="940" w:type="dxa"/>
          </w:tcPr>
          <w:p w14:paraId="0856FA9B" w14:textId="77777777" w:rsidR="00404A55" w:rsidRPr="00EF243E" w:rsidRDefault="00404A55" w:rsidP="00404A55">
            <w:pPr>
              <w:jc w:val="center"/>
              <w:rPr>
                <w:rFonts w:asciiTheme="majorHAnsi" w:eastAsia="MS Mincho" w:hAnsiTheme="majorHAnsi" w:cs="Times New Roman"/>
              </w:rPr>
            </w:pPr>
          </w:p>
        </w:tc>
        <w:tc>
          <w:tcPr>
            <w:tcW w:w="883" w:type="dxa"/>
          </w:tcPr>
          <w:p w14:paraId="0BD8B167" w14:textId="77777777" w:rsidR="00404A55" w:rsidRPr="00EF243E" w:rsidRDefault="00404A55" w:rsidP="00404A55">
            <w:pPr>
              <w:jc w:val="center"/>
              <w:rPr>
                <w:rFonts w:asciiTheme="majorHAnsi" w:eastAsia="MS Mincho" w:hAnsiTheme="majorHAnsi" w:cs="Times New Roman"/>
              </w:rPr>
            </w:pPr>
          </w:p>
        </w:tc>
        <w:tc>
          <w:tcPr>
            <w:tcW w:w="812" w:type="dxa"/>
          </w:tcPr>
          <w:p w14:paraId="131A6C86" w14:textId="77777777" w:rsidR="00404A55" w:rsidRPr="00EF243E" w:rsidRDefault="00404A55" w:rsidP="00404A55">
            <w:pPr>
              <w:jc w:val="center"/>
              <w:rPr>
                <w:rFonts w:asciiTheme="majorHAnsi" w:eastAsia="MS Mincho" w:hAnsiTheme="majorHAnsi" w:cs="Times New Roman"/>
              </w:rPr>
            </w:pPr>
          </w:p>
        </w:tc>
        <w:tc>
          <w:tcPr>
            <w:tcW w:w="813" w:type="dxa"/>
          </w:tcPr>
          <w:p w14:paraId="77C21BAE" w14:textId="77777777" w:rsidR="00404A55" w:rsidRPr="00EF243E" w:rsidRDefault="00404A55" w:rsidP="00404A55">
            <w:pPr>
              <w:jc w:val="center"/>
              <w:rPr>
                <w:rFonts w:asciiTheme="majorHAnsi" w:eastAsia="MS Mincho" w:hAnsiTheme="majorHAnsi" w:cs="Times New Roman"/>
              </w:rPr>
            </w:pPr>
          </w:p>
        </w:tc>
      </w:tr>
      <w:tr w:rsidR="00404A55" w:rsidRPr="00EF243E" w14:paraId="764A63BB" w14:textId="77777777" w:rsidTr="00404A55">
        <w:trPr>
          <w:trHeight w:val="576"/>
          <w:jc w:val="center"/>
        </w:trPr>
        <w:tc>
          <w:tcPr>
            <w:tcW w:w="1478" w:type="dxa"/>
          </w:tcPr>
          <w:p w14:paraId="3E7139F3" w14:textId="77777777" w:rsidR="00404A55" w:rsidRPr="00EF243E" w:rsidRDefault="00404A55" w:rsidP="00404A55">
            <w:pPr>
              <w:rPr>
                <w:rFonts w:asciiTheme="majorHAnsi" w:eastAsia="MS Mincho" w:hAnsiTheme="majorHAnsi" w:cs="Times New Roman"/>
              </w:rPr>
            </w:pPr>
          </w:p>
        </w:tc>
        <w:tc>
          <w:tcPr>
            <w:tcW w:w="1479" w:type="dxa"/>
          </w:tcPr>
          <w:p w14:paraId="18C8F021" w14:textId="77777777" w:rsidR="00404A55" w:rsidRPr="00EF243E" w:rsidRDefault="00404A55" w:rsidP="00404A55">
            <w:pPr>
              <w:rPr>
                <w:rFonts w:asciiTheme="majorHAnsi" w:eastAsia="MS Mincho" w:hAnsiTheme="majorHAnsi" w:cs="Times New Roman"/>
              </w:rPr>
            </w:pPr>
          </w:p>
        </w:tc>
        <w:tc>
          <w:tcPr>
            <w:tcW w:w="1568" w:type="dxa"/>
          </w:tcPr>
          <w:p w14:paraId="6FB0D516" w14:textId="77777777" w:rsidR="00404A55" w:rsidRPr="00EF243E" w:rsidRDefault="00404A55" w:rsidP="00404A55">
            <w:pPr>
              <w:rPr>
                <w:rFonts w:asciiTheme="majorHAnsi" w:eastAsia="MS Mincho" w:hAnsiTheme="majorHAnsi" w:cs="Times New Roman"/>
              </w:rPr>
            </w:pPr>
          </w:p>
        </w:tc>
        <w:tc>
          <w:tcPr>
            <w:tcW w:w="940" w:type="dxa"/>
          </w:tcPr>
          <w:p w14:paraId="6DEBA88C" w14:textId="77777777" w:rsidR="00404A55" w:rsidRPr="00EF243E" w:rsidRDefault="00404A55" w:rsidP="00404A55">
            <w:pPr>
              <w:jc w:val="center"/>
              <w:rPr>
                <w:rFonts w:asciiTheme="majorHAnsi" w:eastAsia="MS Mincho" w:hAnsiTheme="majorHAnsi" w:cs="Times New Roman"/>
              </w:rPr>
            </w:pPr>
          </w:p>
        </w:tc>
        <w:tc>
          <w:tcPr>
            <w:tcW w:w="883" w:type="dxa"/>
          </w:tcPr>
          <w:p w14:paraId="04ADF0EF" w14:textId="77777777" w:rsidR="00404A55" w:rsidRPr="00EF243E" w:rsidRDefault="00404A55" w:rsidP="00404A55">
            <w:pPr>
              <w:jc w:val="center"/>
              <w:rPr>
                <w:rFonts w:asciiTheme="majorHAnsi" w:eastAsia="MS Mincho" w:hAnsiTheme="majorHAnsi" w:cs="Times New Roman"/>
              </w:rPr>
            </w:pPr>
          </w:p>
        </w:tc>
        <w:tc>
          <w:tcPr>
            <w:tcW w:w="812" w:type="dxa"/>
          </w:tcPr>
          <w:p w14:paraId="2000ADDC" w14:textId="77777777" w:rsidR="00404A55" w:rsidRPr="00EF243E" w:rsidRDefault="00404A55" w:rsidP="00404A55">
            <w:pPr>
              <w:jc w:val="center"/>
              <w:rPr>
                <w:rFonts w:asciiTheme="majorHAnsi" w:eastAsia="MS Mincho" w:hAnsiTheme="majorHAnsi" w:cs="Times New Roman"/>
              </w:rPr>
            </w:pPr>
          </w:p>
        </w:tc>
        <w:tc>
          <w:tcPr>
            <w:tcW w:w="813" w:type="dxa"/>
          </w:tcPr>
          <w:p w14:paraId="551A8AC4" w14:textId="77777777" w:rsidR="00404A55" w:rsidRPr="00EF243E" w:rsidRDefault="00404A55" w:rsidP="00404A55">
            <w:pPr>
              <w:jc w:val="center"/>
              <w:rPr>
                <w:rFonts w:asciiTheme="majorHAnsi" w:eastAsia="MS Mincho" w:hAnsiTheme="majorHAnsi" w:cs="Times New Roman"/>
              </w:rPr>
            </w:pPr>
          </w:p>
        </w:tc>
      </w:tr>
    </w:tbl>
    <w:p w14:paraId="1EE0F7AB" w14:textId="77777777" w:rsidR="00404A55" w:rsidRPr="00EF243E" w:rsidRDefault="00404A55" w:rsidP="00404A55">
      <w:pPr>
        <w:jc w:val="center"/>
        <w:rPr>
          <w:rFonts w:asciiTheme="majorHAnsi" w:eastAsia="MS Mincho" w:hAnsiTheme="majorHAnsi" w:cs="Times New Roman"/>
          <w:b/>
        </w:rPr>
      </w:pPr>
    </w:p>
    <w:p w14:paraId="378A22FA" w14:textId="77777777" w:rsidR="00404A55" w:rsidRPr="00EF243E" w:rsidRDefault="00404A55" w:rsidP="00404A55">
      <w:pPr>
        <w:rPr>
          <w:rFonts w:asciiTheme="majorHAnsi" w:eastAsia="MS Mincho" w:hAnsiTheme="majorHAnsi" w:cs="Times New Roman"/>
          <w:b/>
        </w:rPr>
      </w:pPr>
      <w:r w:rsidRPr="00EF243E">
        <w:rPr>
          <w:rFonts w:asciiTheme="majorHAnsi" w:eastAsia="MS Mincho" w:hAnsiTheme="majorHAnsi" w:cs="Times New Roman"/>
          <w:b/>
        </w:rPr>
        <w:t>Signatures of team members attending:</w:t>
      </w:r>
    </w:p>
    <w:p w14:paraId="496CB214" w14:textId="236C7D3B" w:rsidR="00404A55" w:rsidRPr="00EF243E" w:rsidRDefault="00404A55" w:rsidP="00404A55">
      <w:pPr>
        <w:rPr>
          <w:rFonts w:asciiTheme="majorHAnsi" w:eastAsia="MS Mincho" w:hAnsiTheme="majorHAnsi" w:cs="Times New Roman"/>
          <w:b/>
          <w:u w:val="single"/>
        </w:rPr>
      </w:pPr>
      <w:r w:rsidRPr="00EF243E">
        <w:rPr>
          <w:rFonts w:asciiTheme="majorHAnsi" w:eastAsia="MS Mincho" w:hAnsiTheme="majorHAnsi" w:cs="Times New Roman"/>
          <w:b/>
          <w:u w:val="single"/>
        </w:rPr>
        <w:tab/>
      </w:r>
      <w:r w:rsidRPr="00EF243E">
        <w:rPr>
          <w:rFonts w:asciiTheme="majorHAnsi" w:eastAsia="MS Mincho" w:hAnsiTheme="majorHAnsi" w:cs="Times New Roman"/>
          <w:b/>
          <w:u w:val="single"/>
        </w:rPr>
        <w:tab/>
      </w:r>
      <w:r w:rsidRPr="00EF243E">
        <w:rPr>
          <w:rFonts w:asciiTheme="majorHAnsi" w:eastAsia="MS Mincho" w:hAnsiTheme="majorHAnsi" w:cs="Times New Roman"/>
          <w:b/>
          <w:u w:val="single"/>
        </w:rPr>
        <w:tab/>
      </w:r>
      <w:r w:rsidRPr="00EF243E">
        <w:rPr>
          <w:rFonts w:asciiTheme="majorHAnsi" w:eastAsia="MS Mincho" w:hAnsiTheme="majorHAnsi" w:cs="Times New Roman"/>
          <w:b/>
          <w:u w:val="single"/>
        </w:rPr>
        <w:tab/>
      </w:r>
      <w:r w:rsidRPr="00EF243E">
        <w:rPr>
          <w:rFonts w:asciiTheme="majorHAnsi" w:eastAsia="MS Mincho" w:hAnsiTheme="majorHAnsi" w:cs="Times New Roman"/>
          <w:b/>
          <w:u w:val="single"/>
        </w:rPr>
        <w:tab/>
      </w:r>
      <w:r w:rsidRPr="00EF243E">
        <w:rPr>
          <w:rFonts w:asciiTheme="majorHAnsi" w:eastAsia="MS Mincho" w:hAnsiTheme="majorHAnsi" w:cs="Times New Roman"/>
          <w:b/>
          <w:u w:val="single"/>
        </w:rPr>
        <w:tab/>
      </w:r>
      <w:r w:rsidRPr="00EF243E">
        <w:rPr>
          <w:rFonts w:asciiTheme="majorHAnsi" w:eastAsia="MS Mincho" w:hAnsiTheme="majorHAnsi" w:cs="Times New Roman"/>
          <w:b/>
          <w:u w:val="single"/>
        </w:rPr>
        <w:tab/>
      </w:r>
      <w:r w:rsidRPr="00EF243E">
        <w:rPr>
          <w:rFonts w:asciiTheme="majorHAnsi" w:eastAsia="MS Mincho" w:hAnsiTheme="majorHAnsi" w:cs="Times New Roman"/>
          <w:b/>
          <w:u w:val="single"/>
        </w:rPr>
        <w:tab/>
      </w:r>
      <w:r w:rsidRPr="00EF243E">
        <w:rPr>
          <w:rFonts w:asciiTheme="majorHAnsi" w:eastAsia="MS Mincho" w:hAnsiTheme="majorHAnsi" w:cs="Times New Roman"/>
          <w:b/>
          <w:u w:val="single"/>
        </w:rPr>
        <w:tab/>
      </w:r>
      <w:r w:rsidRPr="00EF243E">
        <w:rPr>
          <w:rFonts w:asciiTheme="majorHAnsi" w:eastAsia="MS Mincho" w:hAnsiTheme="majorHAnsi" w:cs="Times New Roman"/>
          <w:b/>
          <w:u w:val="single"/>
        </w:rPr>
        <w:tab/>
      </w:r>
      <w:r w:rsidRPr="00EF243E">
        <w:rPr>
          <w:rFonts w:asciiTheme="majorHAnsi" w:eastAsia="MS Mincho" w:hAnsiTheme="majorHAnsi" w:cs="Times New Roman"/>
          <w:b/>
          <w:u w:val="single"/>
        </w:rPr>
        <w:tab/>
      </w:r>
      <w:r w:rsidRPr="00EF243E">
        <w:rPr>
          <w:rFonts w:asciiTheme="majorHAnsi" w:eastAsia="MS Mincho" w:hAnsiTheme="majorHAnsi" w:cs="Times New Roman"/>
          <w:b/>
          <w:u w:val="single"/>
        </w:rPr>
        <w:tab/>
      </w:r>
      <w:r w:rsidRPr="00EF243E">
        <w:rPr>
          <w:rFonts w:asciiTheme="majorHAnsi" w:eastAsia="MS Mincho" w:hAnsiTheme="majorHAnsi" w:cs="Times New Roman"/>
          <w:b/>
          <w:u w:val="single"/>
        </w:rPr>
        <w:tab/>
      </w:r>
      <w:r w:rsidRPr="00EF243E">
        <w:rPr>
          <w:rFonts w:asciiTheme="majorHAnsi" w:eastAsia="MS Mincho" w:hAnsiTheme="majorHAnsi" w:cs="Times New Roman"/>
          <w:b/>
          <w:u w:val="single"/>
        </w:rPr>
        <w:tab/>
      </w:r>
      <w:r w:rsidRPr="00EF243E">
        <w:rPr>
          <w:rFonts w:asciiTheme="majorHAnsi" w:eastAsia="MS Mincho" w:hAnsiTheme="majorHAnsi" w:cs="Times New Roman"/>
          <w:b/>
          <w:u w:val="single"/>
        </w:rPr>
        <w:tab/>
      </w:r>
      <w:r w:rsidRPr="00EF243E">
        <w:rPr>
          <w:rFonts w:asciiTheme="majorHAnsi" w:eastAsia="MS Mincho" w:hAnsiTheme="majorHAnsi" w:cs="Times New Roman"/>
          <w:b/>
          <w:u w:val="single"/>
        </w:rPr>
        <w:tab/>
      </w:r>
      <w:r w:rsidRPr="00EF243E">
        <w:rPr>
          <w:rFonts w:asciiTheme="majorHAnsi" w:eastAsia="MS Mincho" w:hAnsiTheme="majorHAnsi" w:cs="Times New Roman"/>
          <w:b/>
          <w:u w:val="single"/>
        </w:rPr>
        <w:tab/>
      </w:r>
      <w:r w:rsidRPr="00EF243E">
        <w:rPr>
          <w:rFonts w:asciiTheme="majorHAnsi" w:eastAsia="MS Mincho" w:hAnsiTheme="majorHAnsi" w:cs="Times New Roman"/>
          <w:b/>
          <w:u w:val="single"/>
        </w:rPr>
        <w:tab/>
      </w:r>
      <w:r w:rsidRPr="00EF243E">
        <w:rPr>
          <w:rFonts w:asciiTheme="majorHAnsi" w:eastAsia="MS Mincho" w:hAnsiTheme="majorHAnsi" w:cs="Times New Roman"/>
          <w:b/>
          <w:u w:val="single"/>
        </w:rPr>
        <w:tab/>
      </w:r>
      <w:r w:rsidRPr="00EF243E">
        <w:rPr>
          <w:rFonts w:asciiTheme="majorHAnsi" w:eastAsia="MS Mincho" w:hAnsiTheme="majorHAnsi" w:cs="Times New Roman"/>
          <w:b/>
          <w:u w:val="single"/>
        </w:rPr>
        <w:tab/>
      </w:r>
      <w:r w:rsidRPr="00EF243E">
        <w:rPr>
          <w:rFonts w:asciiTheme="majorHAnsi" w:eastAsia="MS Mincho" w:hAnsiTheme="majorHAnsi" w:cs="Times New Roman"/>
          <w:b/>
          <w:u w:val="single"/>
        </w:rPr>
        <w:tab/>
      </w:r>
      <w:r w:rsidRPr="00EF243E">
        <w:rPr>
          <w:rFonts w:asciiTheme="majorHAnsi" w:eastAsia="MS Mincho" w:hAnsiTheme="majorHAnsi" w:cs="Times New Roman"/>
          <w:b/>
          <w:u w:val="single"/>
        </w:rPr>
        <w:tab/>
      </w:r>
      <w:r w:rsidRPr="00EF243E">
        <w:rPr>
          <w:rFonts w:asciiTheme="majorHAnsi" w:eastAsia="MS Mincho" w:hAnsiTheme="majorHAnsi" w:cs="Times New Roman"/>
          <w:b/>
          <w:u w:val="single"/>
        </w:rPr>
        <w:tab/>
      </w:r>
      <w:r w:rsidRPr="00EF243E">
        <w:rPr>
          <w:rFonts w:asciiTheme="majorHAnsi" w:eastAsia="MS Mincho" w:hAnsiTheme="majorHAnsi" w:cs="Times New Roman"/>
          <w:b/>
          <w:u w:val="single"/>
        </w:rPr>
        <w:tab/>
      </w:r>
      <w:r w:rsidRPr="00EF243E">
        <w:rPr>
          <w:rFonts w:asciiTheme="majorHAnsi" w:eastAsia="MS Mincho" w:hAnsiTheme="majorHAnsi" w:cs="Times New Roman"/>
          <w:b/>
          <w:u w:val="single"/>
        </w:rPr>
        <w:tab/>
      </w:r>
      <w:r w:rsidRPr="00EF243E">
        <w:rPr>
          <w:rFonts w:asciiTheme="majorHAnsi" w:eastAsia="MS Mincho" w:hAnsiTheme="majorHAnsi" w:cs="Times New Roman"/>
          <w:b/>
          <w:u w:val="single"/>
        </w:rPr>
        <w:tab/>
      </w:r>
      <w:r w:rsidRPr="00EF243E">
        <w:rPr>
          <w:rFonts w:asciiTheme="majorHAnsi" w:eastAsia="MS Mincho" w:hAnsiTheme="majorHAnsi" w:cs="Times New Roman"/>
          <w:b/>
          <w:u w:val="single"/>
        </w:rPr>
        <w:tab/>
      </w:r>
      <w:r w:rsidRPr="00EF243E">
        <w:rPr>
          <w:rFonts w:asciiTheme="majorHAnsi" w:eastAsia="MS Mincho" w:hAnsiTheme="majorHAnsi" w:cs="Times New Roman"/>
          <w:b/>
          <w:u w:val="single"/>
        </w:rPr>
        <w:tab/>
      </w:r>
      <w:r w:rsidRPr="00EF243E">
        <w:rPr>
          <w:rFonts w:asciiTheme="majorHAnsi" w:eastAsia="MS Mincho" w:hAnsiTheme="majorHAnsi" w:cs="Times New Roman"/>
          <w:b/>
          <w:u w:val="single"/>
        </w:rPr>
        <w:tab/>
      </w:r>
      <w:r w:rsidRPr="00EF243E">
        <w:rPr>
          <w:rFonts w:asciiTheme="majorHAnsi" w:eastAsia="MS Mincho" w:hAnsiTheme="majorHAnsi" w:cs="Times New Roman"/>
          <w:b/>
          <w:u w:val="single"/>
        </w:rPr>
        <w:tab/>
      </w:r>
    </w:p>
    <w:p w14:paraId="0914BC4D" w14:textId="587BE0D0" w:rsidR="008A5E87" w:rsidRPr="00EF243E" w:rsidRDefault="00F00D7B" w:rsidP="00404A55">
      <w:pPr>
        <w:rPr>
          <w:rFonts w:asciiTheme="majorHAnsi" w:eastAsia="MS Mincho" w:hAnsiTheme="majorHAnsi" w:cs="Times New Roman"/>
          <w:b/>
          <w:u w:val="single"/>
        </w:rPr>
      </w:pPr>
      <w:r w:rsidRPr="00EF243E">
        <w:rPr>
          <w:rFonts w:asciiTheme="majorHAnsi" w:eastAsia="MS Mincho" w:hAnsiTheme="majorHAnsi" w:cs="Times New Roman"/>
          <w:b/>
          <w:u w:val="single"/>
        </w:rPr>
        <w:tab/>
      </w:r>
      <w:r w:rsidRPr="00EF243E">
        <w:rPr>
          <w:rFonts w:asciiTheme="majorHAnsi" w:eastAsia="MS Mincho" w:hAnsiTheme="majorHAnsi" w:cs="Times New Roman"/>
          <w:b/>
          <w:u w:val="single"/>
        </w:rPr>
        <w:tab/>
      </w:r>
      <w:r w:rsidRPr="00EF243E">
        <w:rPr>
          <w:rFonts w:asciiTheme="majorHAnsi" w:eastAsia="MS Mincho" w:hAnsiTheme="majorHAnsi" w:cs="Times New Roman"/>
          <w:b/>
          <w:u w:val="single"/>
        </w:rPr>
        <w:tab/>
      </w:r>
      <w:r w:rsidRPr="00EF243E">
        <w:rPr>
          <w:rFonts w:asciiTheme="majorHAnsi" w:eastAsia="MS Mincho" w:hAnsiTheme="majorHAnsi" w:cs="Times New Roman"/>
          <w:b/>
          <w:u w:val="single"/>
        </w:rPr>
        <w:tab/>
      </w:r>
      <w:r w:rsidRPr="00EF243E">
        <w:rPr>
          <w:rFonts w:asciiTheme="majorHAnsi" w:eastAsia="MS Mincho" w:hAnsiTheme="majorHAnsi" w:cs="Times New Roman"/>
          <w:b/>
          <w:u w:val="single"/>
        </w:rPr>
        <w:tab/>
      </w:r>
      <w:r w:rsidRPr="00EF243E">
        <w:rPr>
          <w:rFonts w:asciiTheme="majorHAnsi" w:eastAsia="MS Mincho" w:hAnsiTheme="majorHAnsi" w:cs="Times New Roman"/>
          <w:b/>
          <w:u w:val="single"/>
        </w:rPr>
        <w:tab/>
      </w:r>
      <w:r w:rsidRPr="00EF243E">
        <w:rPr>
          <w:rFonts w:asciiTheme="majorHAnsi" w:eastAsia="MS Mincho" w:hAnsiTheme="majorHAnsi" w:cs="Times New Roman"/>
          <w:b/>
          <w:u w:val="single"/>
        </w:rPr>
        <w:tab/>
      </w:r>
      <w:r w:rsidRPr="00EF243E">
        <w:rPr>
          <w:rFonts w:asciiTheme="majorHAnsi" w:eastAsia="MS Mincho" w:hAnsiTheme="majorHAnsi" w:cs="Times New Roman"/>
          <w:b/>
          <w:u w:val="single"/>
        </w:rPr>
        <w:tab/>
      </w:r>
      <w:r w:rsidRPr="00EF243E">
        <w:rPr>
          <w:rFonts w:asciiTheme="majorHAnsi" w:eastAsia="MS Mincho" w:hAnsiTheme="majorHAnsi" w:cs="Times New Roman"/>
          <w:b/>
          <w:u w:val="single"/>
        </w:rPr>
        <w:tab/>
      </w:r>
      <w:r w:rsidRPr="00EF243E">
        <w:rPr>
          <w:rFonts w:asciiTheme="majorHAnsi" w:eastAsia="MS Mincho" w:hAnsiTheme="majorHAnsi" w:cs="Times New Roman"/>
          <w:b/>
          <w:u w:val="single"/>
        </w:rPr>
        <w:tab/>
      </w:r>
      <w:r w:rsidRPr="00EF243E">
        <w:rPr>
          <w:rFonts w:asciiTheme="majorHAnsi" w:eastAsia="MS Mincho" w:hAnsiTheme="majorHAnsi" w:cs="Times New Roman"/>
          <w:b/>
          <w:u w:val="single"/>
        </w:rPr>
        <w:tab/>
      </w:r>
      <w:r w:rsidRPr="00EF243E">
        <w:rPr>
          <w:rFonts w:asciiTheme="majorHAnsi" w:eastAsia="MS Mincho" w:hAnsiTheme="majorHAnsi" w:cs="Times New Roman"/>
          <w:b/>
          <w:u w:val="single"/>
        </w:rPr>
        <w:tab/>
      </w:r>
      <w:r w:rsidRPr="00EF243E">
        <w:rPr>
          <w:rFonts w:asciiTheme="majorHAnsi" w:eastAsia="MS Mincho" w:hAnsiTheme="majorHAnsi" w:cs="Times New Roman"/>
          <w:b/>
          <w:u w:val="single"/>
        </w:rPr>
        <w:tab/>
      </w:r>
      <w:r w:rsidRPr="00EF243E">
        <w:rPr>
          <w:rFonts w:asciiTheme="majorHAnsi" w:eastAsia="MS Mincho" w:hAnsiTheme="majorHAnsi" w:cs="Times New Roman"/>
          <w:b/>
          <w:u w:val="single"/>
        </w:rPr>
        <w:tab/>
      </w:r>
      <w:r w:rsidRPr="00EF243E">
        <w:rPr>
          <w:rFonts w:asciiTheme="majorHAnsi" w:eastAsia="MS Mincho" w:hAnsiTheme="majorHAnsi" w:cs="Times New Roman"/>
          <w:b/>
          <w:u w:val="single"/>
        </w:rPr>
        <w:tab/>
      </w:r>
    </w:p>
    <w:p w14:paraId="3A5EA269" w14:textId="4AA96DBB" w:rsidR="00C735BE" w:rsidRPr="00EF243E" w:rsidRDefault="00EE41D5" w:rsidP="00C735BE">
      <w:pPr>
        <w:jc w:val="right"/>
        <w:rPr>
          <w:rFonts w:asciiTheme="majorHAnsi" w:hAnsiTheme="majorHAnsi"/>
        </w:rPr>
      </w:pPr>
      <w:r w:rsidRPr="00EF243E">
        <w:rPr>
          <w:rFonts w:asciiTheme="majorHAnsi" w:hAnsiTheme="majorHAnsi"/>
        </w:rPr>
        <w:t>16</w:t>
      </w:r>
    </w:p>
    <w:p w14:paraId="430CE30C" w14:textId="77777777" w:rsidR="00C735BE" w:rsidRPr="00EF243E" w:rsidRDefault="00C735BE" w:rsidP="00C735BE">
      <w:pPr>
        <w:jc w:val="right"/>
        <w:rPr>
          <w:rFonts w:asciiTheme="majorHAnsi" w:hAnsiTheme="majorHAnsi"/>
          <w:b/>
        </w:rPr>
      </w:pPr>
    </w:p>
    <w:p w14:paraId="3A434984" w14:textId="77777777" w:rsidR="000030D4" w:rsidRPr="00EF243E" w:rsidRDefault="000030D4" w:rsidP="00C735BE">
      <w:pPr>
        <w:jc w:val="right"/>
        <w:rPr>
          <w:rFonts w:asciiTheme="majorHAnsi" w:hAnsiTheme="majorHAnsi"/>
          <w:b/>
        </w:rPr>
      </w:pPr>
    </w:p>
    <w:p w14:paraId="6D627193" w14:textId="77777777" w:rsidR="00D01D81" w:rsidRPr="00EF243E" w:rsidRDefault="00D01D81" w:rsidP="00C735BE">
      <w:pPr>
        <w:jc w:val="right"/>
        <w:rPr>
          <w:rFonts w:asciiTheme="majorHAnsi" w:hAnsiTheme="majorHAnsi"/>
          <w:b/>
        </w:rPr>
      </w:pPr>
    </w:p>
    <w:p w14:paraId="1FF9D3A3" w14:textId="77777777" w:rsidR="00C735BE" w:rsidRDefault="00C735BE" w:rsidP="00C735BE">
      <w:pPr>
        <w:jc w:val="right"/>
        <w:rPr>
          <w:b/>
        </w:rPr>
      </w:pPr>
    </w:p>
    <w:p w14:paraId="590BE60D" w14:textId="77777777" w:rsidR="00373719" w:rsidRPr="00E017B8" w:rsidRDefault="00373719" w:rsidP="00C735BE">
      <w:pPr>
        <w:jc w:val="right"/>
        <w:rPr>
          <w:rFonts w:asciiTheme="majorHAnsi" w:hAnsiTheme="majorHAnsi"/>
          <w:b/>
        </w:rPr>
      </w:pPr>
    </w:p>
    <w:p w14:paraId="7F32BBEE" w14:textId="11B36713" w:rsidR="00404A55" w:rsidRPr="00E017B8" w:rsidRDefault="00546F49" w:rsidP="00C735BE">
      <w:pPr>
        <w:jc w:val="center"/>
        <w:rPr>
          <w:rFonts w:asciiTheme="majorHAnsi" w:hAnsiTheme="majorHAnsi"/>
        </w:rPr>
      </w:pPr>
      <w:r w:rsidRPr="00E017B8">
        <w:rPr>
          <w:rFonts w:asciiTheme="majorHAnsi" w:hAnsiTheme="majorHAnsi"/>
          <w:b/>
        </w:rPr>
        <w:t>STEP 6</w:t>
      </w:r>
      <w:proofErr w:type="gramStart"/>
      <w:r w:rsidR="00172CBF" w:rsidRPr="00E017B8">
        <w:rPr>
          <w:rFonts w:asciiTheme="majorHAnsi" w:hAnsiTheme="majorHAnsi"/>
          <w:b/>
        </w:rPr>
        <w:t xml:space="preserve">:       </w:t>
      </w:r>
      <w:r w:rsidR="00404A55" w:rsidRPr="00E017B8">
        <w:rPr>
          <w:rFonts w:asciiTheme="majorHAnsi" w:hAnsiTheme="majorHAnsi"/>
          <w:b/>
        </w:rPr>
        <w:t xml:space="preserve">                              1.2</w:t>
      </w:r>
      <w:proofErr w:type="gramEnd"/>
      <w:r w:rsidR="00404A55" w:rsidRPr="00E017B8">
        <w:rPr>
          <w:rFonts w:asciiTheme="majorHAnsi" w:hAnsiTheme="majorHAnsi"/>
          <w:b/>
        </w:rPr>
        <w:t xml:space="preserve"> INTERVENTION ASSIGNMENTS</w:t>
      </w:r>
    </w:p>
    <w:p w14:paraId="52105F66" w14:textId="4D804E0B" w:rsidR="00404A55" w:rsidRPr="00E017B8" w:rsidRDefault="00404A55" w:rsidP="00404A55">
      <w:pPr>
        <w:jc w:val="center"/>
        <w:rPr>
          <w:rFonts w:asciiTheme="majorHAnsi" w:eastAsia="MS Mincho" w:hAnsiTheme="majorHAnsi" w:cs="Times New Roman"/>
          <w:b/>
        </w:rPr>
      </w:pPr>
      <w:r w:rsidRPr="00E017B8">
        <w:rPr>
          <w:rFonts w:asciiTheme="majorHAnsi" w:eastAsia="MS Mincho" w:hAnsiTheme="majorHAnsi" w:cs="Times New Roman"/>
          <w:b/>
        </w:rPr>
        <w:t>Next Steps– Assignment of Interventions for Students “At Risk”</w:t>
      </w:r>
    </w:p>
    <w:p w14:paraId="5928AD16" w14:textId="42FA53E7" w:rsidR="00404A55" w:rsidRPr="00E017B8" w:rsidRDefault="000A2BB2" w:rsidP="00404A55">
      <w:pPr>
        <w:jc w:val="center"/>
        <w:rPr>
          <w:rFonts w:asciiTheme="majorHAnsi" w:eastAsia="MS Mincho" w:hAnsiTheme="majorHAnsi" w:cs="Times New Roman"/>
          <w:b/>
          <w:color w:val="FF0000"/>
        </w:rPr>
      </w:pPr>
      <w:r w:rsidRPr="00E017B8">
        <w:rPr>
          <w:rFonts w:asciiTheme="majorHAnsi" w:eastAsia="MS Mincho" w:hAnsiTheme="majorHAnsi" w:cs="Times New Roman"/>
          <w:b/>
          <w:color w:val="FF0000"/>
        </w:rPr>
        <w:t xml:space="preserve">Use this form when </w:t>
      </w:r>
      <w:proofErr w:type="gramStart"/>
      <w:r w:rsidRPr="00E017B8">
        <w:rPr>
          <w:rFonts w:asciiTheme="majorHAnsi" w:eastAsia="MS Mincho" w:hAnsiTheme="majorHAnsi" w:cs="Times New Roman"/>
          <w:b/>
          <w:color w:val="FF0000"/>
        </w:rPr>
        <w:t>students are first identified as Tier 2 or 3 by Aimsweb</w:t>
      </w:r>
      <w:proofErr w:type="gramEnd"/>
      <w:r w:rsidRPr="00E017B8">
        <w:rPr>
          <w:rFonts w:asciiTheme="majorHAnsi" w:eastAsia="MS Mincho" w:hAnsiTheme="majorHAnsi" w:cs="Times New Roman"/>
          <w:b/>
          <w:color w:val="FF0000"/>
        </w:rPr>
        <w:t xml:space="preserve">.  </w:t>
      </w:r>
    </w:p>
    <w:p w14:paraId="08850774" w14:textId="77777777" w:rsidR="00404A55" w:rsidRPr="00E017B8" w:rsidRDefault="00404A55" w:rsidP="00404A55">
      <w:pPr>
        <w:pBdr>
          <w:bottom w:val="single" w:sz="6" w:space="1" w:color="auto"/>
        </w:pBdr>
        <w:rPr>
          <w:rFonts w:asciiTheme="majorHAnsi" w:eastAsia="MS Mincho" w:hAnsiTheme="majorHAnsi" w:cs="Times New Roman"/>
        </w:rPr>
      </w:pPr>
      <w:r w:rsidRPr="00E017B8">
        <w:rPr>
          <w:rFonts w:asciiTheme="majorHAnsi" w:eastAsia="MS Mincho" w:hAnsiTheme="majorHAnsi" w:cs="Times New Roman"/>
        </w:rPr>
        <w:t xml:space="preserve">Students “at risk” are assigned to a specific intervention to address the area of deficient. Corresponding progress monitoring (PM) are administered a minimum of every two weeks and data are collected by the interventionist to monitor student progress in the intervention. </w:t>
      </w: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61"/>
        <w:gridCol w:w="1157"/>
        <w:gridCol w:w="1554"/>
        <w:gridCol w:w="1458"/>
        <w:gridCol w:w="1254"/>
        <w:gridCol w:w="1356"/>
      </w:tblGrid>
      <w:tr w:rsidR="00404A55" w:rsidRPr="00E017B8" w14:paraId="129EBED4" w14:textId="77777777" w:rsidTr="00404A55">
        <w:trPr>
          <w:trHeight w:val="1178"/>
          <w:jc w:val="center"/>
        </w:trPr>
        <w:tc>
          <w:tcPr>
            <w:tcW w:w="1861" w:type="dxa"/>
            <w:shd w:val="clear" w:color="auto" w:fill="F2F2F2" w:themeFill="background1" w:themeFillShade="F2"/>
          </w:tcPr>
          <w:p w14:paraId="727B942D" w14:textId="77777777" w:rsidR="00404A55" w:rsidRPr="00E017B8" w:rsidRDefault="00404A55" w:rsidP="00404A55">
            <w:pPr>
              <w:jc w:val="center"/>
              <w:rPr>
                <w:rFonts w:asciiTheme="majorHAnsi" w:eastAsia="MS Mincho" w:hAnsiTheme="majorHAnsi" w:cs="Times New Roman"/>
                <w:b/>
                <w:sz w:val="20"/>
                <w:szCs w:val="20"/>
              </w:rPr>
            </w:pPr>
            <w:r w:rsidRPr="00E017B8">
              <w:rPr>
                <w:rFonts w:asciiTheme="majorHAnsi" w:eastAsia="MS Mincho" w:hAnsiTheme="majorHAnsi" w:cs="Times New Roman"/>
                <w:b/>
                <w:sz w:val="20"/>
                <w:szCs w:val="20"/>
              </w:rPr>
              <w:t>Student</w:t>
            </w:r>
          </w:p>
        </w:tc>
        <w:tc>
          <w:tcPr>
            <w:tcW w:w="1157" w:type="dxa"/>
            <w:shd w:val="clear" w:color="auto" w:fill="F2F2F2" w:themeFill="background1" w:themeFillShade="F2"/>
          </w:tcPr>
          <w:p w14:paraId="09F0748B" w14:textId="77777777" w:rsidR="00404A55" w:rsidRPr="00E017B8" w:rsidRDefault="00404A55" w:rsidP="00404A55">
            <w:pPr>
              <w:jc w:val="center"/>
              <w:rPr>
                <w:rFonts w:asciiTheme="majorHAnsi" w:eastAsia="MS Mincho" w:hAnsiTheme="majorHAnsi" w:cs="Times New Roman"/>
                <w:b/>
                <w:sz w:val="20"/>
                <w:szCs w:val="20"/>
              </w:rPr>
            </w:pPr>
            <w:r w:rsidRPr="00E017B8">
              <w:rPr>
                <w:rFonts w:asciiTheme="majorHAnsi" w:eastAsia="MS Mincho" w:hAnsiTheme="majorHAnsi" w:cs="Times New Roman"/>
                <w:b/>
                <w:sz w:val="20"/>
                <w:szCs w:val="20"/>
              </w:rPr>
              <w:t>Tier II</w:t>
            </w:r>
          </w:p>
          <w:p w14:paraId="68B3A514" w14:textId="77777777" w:rsidR="00404A55" w:rsidRPr="00E017B8" w:rsidRDefault="00404A55" w:rsidP="00404A55">
            <w:pPr>
              <w:jc w:val="center"/>
              <w:rPr>
                <w:rFonts w:asciiTheme="majorHAnsi" w:eastAsia="MS Mincho" w:hAnsiTheme="majorHAnsi" w:cs="Times New Roman"/>
                <w:b/>
                <w:sz w:val="20"/>
                <w:szCs w:val="20"/>
              </w:rPr>
            </w:pPr>
            <w:r w:rsidRPr="00E017B8">
              <w:rPr>
                <w:rFonts w:asciiTheme="majorHAnsi" w:eastAsia="MS Mincho" w:hAnsiTheme="majorHAnsi" w:cs="Times New Roman"/>
                <w:b/>
                <w:sz w:val="20"/>
                <w:szCs w:val="20"/>
              </w:rPr>
              <w:t>Tier III</w:t>
            </w:r>
          </w:p>
        </w:tc>
        <w:tc>
          <w:tcPr>
            <w:tcW w:w="1554" w:type="dxa"/>
            <w:shd w:val="clear" w:color="auto" w:fill="F2F2F2" w:themeFill="background1" w:themeFillShade="F2"/>
          </w:tcPr>
          <w:p w14:paraId="4ED0CD07" w14:textId="77777777" w:rsidR="00404A55" w:rsidRPr="00E017B8" w:rsidRDefault="00404A55" w:rsidP="00404A55">
            <w:pPr>
              <w:jc w:val="center"/>
              <w:rPr>
                <w:rFonts w:asciiTheme="majorHAnsi" w:eastAsia="MS Mincho" w:hAnsiTheme="majorHAnsi" w:cs="Times New Roman"/>
                <w:b/>
                <w:sz w:val="20"/>
                <w:szCs w:val="20"/>
              </w:rPr>
            </w:pPr>
            <w:r w:rsidRPr="00E017B8">
              <w:rPr>
                <w:rFonts w:asciiTheme="majorHAnsi" w:eastAsia="MS Mincho" w:hAnsiTheme="majorHAnsi" w:cs="Times New Roman"/>
                <w:b/>
                <w:sz w:val="20"/>
                <w:szCs w:val="20"/>
              </w:rPr>
              <w:t>Intervention Program</w:t>
            </w:r>
          </w:p>
          <w:p w14:paraId="3B565A70" w14:textId="77777777" w:rsidR="00404A55" w:rsidRPr="00E017B8" w:rsidRDefault="00404A55" w:rsidP="00404A55">
            <w:pPr>
              <w:jc w:val="center"/>
              <w:rPr>
                <w:rFonts w:asciiTheme="majorHAnsi" w:eastAsia="MS Mincho" w:hAnsiTheme="majorHAnsi" w:cs="Times New Roman"/>
                <w:b/>
                <w:sz w:val="20"/>
                <w:szCs w:val="20"/>
              </w:rPr>
            </w:pPr>
            <w:r w:rsidRPr="00E017B8">
              <w:rPr>
                <w:rFonts w:asciiTheme="majorHAnsi" w:eastAsia="MS Mincho" w:hAnsiTheme="majorHAnsi" w:cs="Times New Roman"/>
                <w:b/>
                <w:sz w:val="20"/>
                <w:szCs w:val="20"/>
              </w:rPr>
              <w:t>Target</w:t>
            </w:r>
          </w:p>
        </w:tc>
        <w:tc>
          <w:tcPr>
            <w:tcW w:w="1458" w:type="dxa"/>
            <w:shd w:val="clear" w:color="auto" w:fill="F2F2F2" w:themeFill="background1" w:themeFillShade="F2"/>
          </w:tcPr>
          <w:p w14:paraId="7AD84CCE" w14:textId="77777777" w:rsidR="00404A55" w:rsidRPr="00E017B8" w:rsidRDefault="00404A55" w:rsidP="00404A55">
            <w:pPr>
              <w:jc w:val="center"/>
              <w:rPr>
                <w:rFonts w:asciiTheme="majorHAnsi" w:eastAsia="MS Mincho" w:hAnsiTheme="majorHAnsi" w:cs="Times New Roman"/>
                <w:b/>
                <w:sz w:val="20"/>
                <w:szCs w:val="20"/>
              </w:rPr>
            </w:pPr>
            <w:r w:rsidRPr="00E017B8">
              <w:rPr>
                <w:rFonts w:asciiTheme="majorHAnsi" w:eastAsia="MS Mincho" w:hAnsiTheme="majorHAnsi" w:cs="Times New Roman"/>
                <w:b/>
                <w:sz w:val="20"/>
                <w:szCs w:val="20"/>
              </w:rPr>
              <w:t xml:space="preserve">Delivered by Name of Interventionist </w:t>
            </w:r>
          </w:p>
          <w:p w14:paraId="57077E09" w14:textId="77777777" w:rsidR="00404A55" w:rsidRPr="00E017B8" w:rsidRDefault="00404A55" w:rsidP="00404A55">
            <w:pPr>
              <w:jc w:val="center"/>
              <w:rPr>
                <w:rFonts w:asciiTheme="majorHAnsi" w:eastAsia="MS Mincho" w:hAnsiTheme="majorHAnsi" w:cs="Times New Roman"/>
                <w:b/>
                <w:sz w:val="20"/>
                <w:szCs w:val="20"/>
              </w:rPr>
            </w:pPr>
          </w:p>
        </w:tc>
        <w:tc>
          <w:tcPr>
            <w:tcW w:w="1254" w:type="dxa"/>
            <w:shd w:val="clear" w:color="auto" w:fill="F2F2F2" w:themeFill="background1" w:themeFillShade="F2"/>
          </w:tcPr>
          <w:p w14:paraId="557AFB35" w14:textId="77777777" w:rsidR="00404A55" w:rsidRPr="00E017B8" w:rsidRDefault="00404A55" w:rsidP="00404A55">
            <w:pPr>
              <w:jc w:val="center"/>
              <w:rPr>
                <w:rFonts w:asciiTheme="majorHAnsi" w:eastAsia="MS Mincho" w:hAnsiTheme="majorHAnsi" w:cs="Times New Roman"/>
                <w:b/>
                <w:sz w:val="20"/>
                <w:szCs w:val="20"/>
              </w:rPr>
            </w:pPr>
            <w:r w:rsidRPr="00E017B8">
              <w:rPr>
                <w:rFonts w:asciiTheme="majorHAnsi" w:eastAsia="MS Mincho" w:hAnsiTheme="majorHAnsi" w:cs="Times New Roman"/>
                <w:b/>
                <w:sz w:val="20"/>
                <w:szCs w:val="20"/>
              </w:rPr>
              <w:t>Name of</w:t>
            </w:r>
          </w:p>
          <w:p w14:paraId="6A03F538" w14:textId="77777777" w:rsidR="00404A55" w:rsidRPr="00E017B8" w:rsidRDefault="00404A55" w:rsidP="00404A55">
            <w:pPr>
              <w:jc w:val="center"/>
              <w:rPr>
                <w:rFonts w:asciiTheme="majorHAnsi" w:eastAsia="MS Mincho" w:hAnsiTheme="majorHAnsi" w:cs="Times New Roman"/>
                <w:b/>
                <w:sz w:val="20"/>
                <w:szCs w:val="20"/>
              </w:rPr>
            </w:pPr>
            <w:r w:rsidRPr="00E017B8">
              <w:rPr>
                <w:rFonts w:asciiTheme="majorHAnsi" w:eastAsia="MS Mincho" w:hAnsiTheme="majorHAnsi" w:cs="Times New Roman"/>
                <w:b/>
                <w:sz w:val="20"/>
                <w:szCs w:val="20"/>
              </w:rPr>
              <w:t>Progress Monitoring Assessment</w:t>
            </w:r>
          </w:p>
        </w:tc>
        <w:tc>
          <w:tcPr>
            <w:tcW w:w="1356" w:type="dxa"/>
            <w:shd w:val="clear" w:color="auto" w:fill="F2F2F2" w:themeFill="background1" w:themeFillShade="F2"/>
          </w:tcPr>
          <w:p w14:paraId="34E364CC" w14:textId="77777777" w:rsidR="00404A55" w:rsidRPr="00E017B8" w:rsidRDefault="00404A55" w:rsidP="00404A55">
            <w:pPr>
              <w:jc w:val="center"/>
              <w:rPr>
                <w:rFonts w:asciiTheme="majorHAnsi" w:eastAsia="MS Mincho" w:hAnsiTheme="majorHAnsi" w:cs="Times New Roman"/>
                <w:b/>
                <w:sz w:val="20"/>
                <w:szCs w:val="20"/>
              </w:rPr>
            </w:pPr>
            <w:r w:rsidRPr="00E017B8">
              <w:rPr>
                <w:rFonts w:asciiTheme="majorHAnsi" w:eastAsia="MS Mincho" w:hAnsiTheme="majorHAnsi" w:cs="Times New Roman"/>
                <w:b/>
                <w:sz w:val="20"/>
                <w:szCs w:val="20"/>
              </w:rPr>
              <w:t>Notes</w:t>
            </w:r>
          </w:p>
        </w:tc>
      </w:tr>
      <w:tr w:rsidR="00404A55" w:rsidRPr="00E017B8" w14:paraId="6A08763B" w14:textId="77777777" w:rsidTr="00404A55">
        <w:trPr>
          <w:trHeight w:val="576"/>
          <w:jc w:val="center"/>
        </w:trPr>
        <w:tc>
          <w:tcPr>
            <w:tcW w:w="1861" w:type="dxa"/>
          </w:tcPr>
          <w:p w14:paraId="6F0B80E3" w14:textId="77777777" w:rsidR="00404A55" w:rsidRPr="00E017B8" w:rsidRDefault="00404A55" w:rsidP="00404A55">
            <w:pPr>
              <w:rPr>
                <w:rFonts w:asciiTheme="majorHAnsi" w:eastAsia="MS Mincho" w:hAnsiTheme="majorHAnsi" w:cs="Times New Roman"/>
              </w:rPr>
            </w:pPr>
          </w:p>
        </w:tc>
        <w:tc>
          <w:tcPr>
            <w:tcW w:w="1157" w:type="dxa"/>
          </w:tcPr>
          <w:p w14:paraId="275C754F" w14:textId="77777777" w:rsidR="00404A55" w:rsidRPr="00E017B8" w:rsidRDefault="00404A55" w:rsidP="00404A55">
            <w:pPr>
              <w:rPr>
                <w:rFonts w:asciiTheme="majorHAnsi" w:eastAsia="MS Mincho" w:hAnsiTheme="majorHAnsi" w:cs="Times New Roman"/>
              </w:rPr>
            </w:pPr>
          </w:p>
        </w:tc>
        <w:tc>
          <w:tcPr>
            <w:tcW w:w="1554" w:type="dxa"/>
          </w:tcPr>
          <w:p w14:paraId="210D2075" w14:textId="77777777" w:rsidR="00404A55" w:rsidRPr="00E017B8" w:rsidRDefault="00404A55" w:rsidP="00404A55">
            <w:pPr>
              <w:rPr>
                <w:rFonts w:asciiTheme="majorHAnsi" w:eastAsia="MS Mincho" w:hAnsiTheme="majorHAnsi" w:cs="Times New Roman"/>
              </w:rPr>
            </w:pPr>
          </w:p>
        </w:tc>
        <w:tc>
          <w:tcPr>
            <w:tcW w:w="1458" w:type="dxa"/>
          </w:tcPr>
          <w:p w14:paraId="0FA2EA4B" w14:textId="77777777" w:rsidR="00404A55" w:rsidRPr="00E017B8" w:rsidRDefault="00404A55" w:rsidP="00404A55">
            <w:pPr>
              <w:jc w:val="center"/>
              <w:rPr>
                <w:rFonts w:asciiTheme="majorHAnsi" w:eastAsia="MS Mincho" w:hAnsiTheme="majorHAnsi" w:cs="Times New Roman"/>
              </w:rPr>
            </w:pPr>
          </w:p>
        </w:tc>
        <w:tc>
          <w:tcPr>
            <w:tcW w:w="1254" w:type="dxa"/>
          </w:tcPr>
          <w:p w14:paraId="78030527" w14:textId="77777777" w:rsidR="00404A55" w:rsidRPr="00E017B8" w:rsidRDefault="00404A55" w:rsidP="00404A55">
            <w:pPr>
              <w:jc w:val="center"/>
              <w:rPr>
                <w:rFonts w:asciiTheme="majorHAnsi" w:eastAsia="MS Mincho" w:hAnsiTheme="majorHAnsi" w:cs="Times New Roman"/>
              </w:rPr>
            </w:pPr>
          </w:p>
        </w:tc>
        <w:tc>
          <w:tcPr>
            <w:tcW w:w="1356" w:type="dxa"/>
          </w:tcPr>
          <w:p w14:paraId="26E99511" w14:textId="77777777" w:rsidR="00404A55" w:rsidRPr="00E017B8" w:rsidRDefault="00404A55" w:rsidP="00404A55">
            <w:pPr>
              <w:jc w:val="center"/>
              <w:rPr>
                <w:rFonts w:asciiTheme="majorHAnsi" w:eastAsia="MS Mincho" w:hAnsiTheme="majorHAnsi" w:cs="Times New Roman"/>
              </w:rPr>
            </w:pPr>
          </w:p>
        </w:tc>
      </w:tr>
      <w:tr w:rsidR="00404A55" w:rsidRPr="00E017B8" w14:paraId="26962DF6" w14:textId="77777777" w:rsidTr="00404A55">
        <w:trPr>
          <w:trHeight w:val="576"/>
          <w:jc w:val="center"/>
        </w:trPr>
        <w:tc>
          <w:tcPr>
            <w:tcW w:w="1861" w:type="dxa"/>
          </w:tcPr>
          <w:p w14:paraId="61AC9318" w14:textId="77777777" w:rsidR="00404A55" w:rsidRPr="00E017B8" w:rsidRDefault="00404A55" w:rsidP="00404A55">
            <w:pPr>
              <w:rPr>
                <w:rFonts w:asciiTheme="majorHAnsi" w:eastAsia="MS Mincho" w:hAnsiTheme="majorHAnsi" w:cs="Times New Roman"/>
              </w:rPr>
            </w:pPr>
          </w:p>
        </w:tc>
        <w:tc>
          <w:tcPr>
            <w:tcW w:w="1157" w:type="dxa"/>
          </w:tcPr>
          <w:p w14:paraId="3493DB82" w14:textId="77777777" w:rsidR="00404A55" w:rsidRPr="00E017B8" w:rsidRDefault="00404A55" w:rsidP="00404A55">
            <w:pPr>
              <w:rPr>
                <w:rFonts w:asciiTheme="majorHAnsi" w:eastAsia="MS Mincho" w:hAnsiTheme="majorHAnsi" w:cs="Times New Roman"/>
              </w:rPr>
            </w:pPr>
          </w:p>
        </w:tc>
        <w:tc>
          <w:tcPr>
            <w:tcW w:w="1554" w:type="dxa"/>
          </w:tcPr>
          <w:p w14:paraId="2758D143" w14:textId="77777777" w:rsidR="00404A55" w:rsidRPr="00E017B8" w:rsidRDefault="00404A55" w:rsidP="00404A55">
            <w:pPr>
              <w:rPr>
                <w:rFonts w:asciiTheme="majorHAnsi" w:eastAsia="MS Mincho" w:hAnsiTheme="majorHAnsi" w:cs="Times New Roman"/>
              </w:rPr>
            </w:pPr>
          </w:p>
        </w:tc>
        <w:tc>
          <w:tcPr>
            <w:tcW w:w="1458" w:type="dxa"/>
          </w:tcPr>
          <w:p w14:paraId="1560B250" w14:textId="77777777" w:rsidR="00404A55" w:rsidRPr="00E017B8" w:rsidRDefault="00404A55" w:rsidP="00404A55">
            <w:pPr>
              <w:jc w:val="center"/>
              <w:rPr>
                <w:rFonts w:asciiTheme="majorHAnsi" w:eastAsia="MS Mincho" w:hAnsiTheme="majorHAnsi" w:cs="Times New Roman"/>
              </w:rPr>
            </w:pPr>
          </w:p>
        </w:tc>
        <w:tc>
          <w:tcPr>
            <w:tcW w:w="1254" w:type="dxa"/>
          </w:tcPr>
          <w:p w14:paraId="39A558AA" w14:textId="77777777" w:rsidR="00404A55" w:rsidRPr="00E017B8" w:rsidRDefault="00404A55" w:rsidP="00404A55">
            <w:pPr>
              <w:jc w:val="center"/>
              <w:rPr>
                <w:rFonts w:asciiTheme="majorHAnsi" w:eastAsia="MS Mincho" w:hAnsiTheme="majorHAnsi" w:cs="Times New Roman"/>
              </w:rPr>
            </w:pPr>
          </w:p>
        </w:tc>
        <w:tc>
          <w:tcPr>
            <w:tcW w:w="1356" w:type="dxa"/>
          </w:tcPr>
          <w:p w14:paraId="1747550A" w14:textId="77777777" w:rsidR="00404A55" w:rsidRPr="00E017B8" w:rsidRDefault="00404A55" w:rsidP="00404A55">
            <w:pPr>
              <w:jc w:val="center"/>
              <w:rPr>
                <w:rFonts w:asciiTheme="majorHAnsi" w:eastAsia="MS Mincho" w:hAnsiTheme="majorHAnsi" w:cs="Times New Roman"/>
              </w:rPr>
            </w:pPr>
          </w:p>
        </w:tc>
      </w:tr>
      <w:tr w:rsidR="00404A55" w:rsidRPr="00E017B8" w14:paraId="0694822D" w14:textId="77777777" w:rsidTr="00404A55">
        <w:trPr>
          <w:trHeight w:val="576"/>
          <w:jc w:val="center"/>
        </w:trPr>
        <w:tc>
          <w:tcPr>
            <w:tcW w:w="1861" w:type="dxa"/>
          </w:tcPr>
          <w:p w14:paraId="6A6DFB39" w14:textId="77777777" w:rsidR="00404A55" w:rsidRPr="00E017B8" w:rsidRDefault="00404A55" w:rsidP="00404A55">
            <w:pPr>
              <w:rPr>
                <w:rFonts w:asciiTheme="majorHAnsi" w:eastAsia="MS Mincho" w:hAnsiTheme="majorHAnsi" w:cs="Times New Roman"/>
              </w:rPr>
            </w:pPr>
          </w:p>
        </w:tc>
        <w:tc>
          <w:tcPr>
            <w:tcW w:w="1157" w:type="dxa"/>
          </w:tcPr>
          <w:p w14:paraId="184BB724" w14:textId="77777777" w:rsidR="00404A55" w:rsidRPr="00E017B8" w:rsidRDefault="00404A55" w:rsidP="00404A55">
            <w:pPr>
              <w:rPr>
                <w:rFonts w:asciiTheme="majorHAnsi" w:eastAsia="MS Mincho" w:hAnsiTheme="majorHAnsi" w:cs="Times New Roman"/>
              </w:rPr>
            </w:pPr>
          </w:p>
        </w:tc>
        <w:tc>
          <w:tcPr>
            <w:tcW w:w="1554" w:type="dxa"/>
          </w:tcPr>
          <w:p w14:paraId="2BBD961A" w14:textId="77777777" w:rsidR="00404A55" w:rsidRPr="00E017B8" w:rsidRDefault="00404A55" w:rsidP="00404A55">
            <w:pPr>
              <w:rPr>
                <w:rFonts w:asciiTheme="majorHAnsi" w:eastAsia="MS Mincho" w:hAnsiTheme="majorHAnsi" w:cs="Times New Roman"/>
              </w:rPr>
            </w:pPr>
          </w:p>
        </w:tc>
        <w:tc>
          <w:tcPr>
            <w:tcW w:w="1458" w:type="dxa"/>
          </w:tcPr>
          <w:p w14:paraId="23343BDD" w14:textId="77777777" w:rsidR="00404A55" w:rsidRPr="00E017B8" w:rsidRDefault="00404A55" w:rsidP="00404A55">
            <w:pPr>
              <w:jc w:val="center"/>
              <w:rPr>
                <w:rFonts w:asciiTheme="majorHAnsi" w:eastAsia="MS Mincho" w:hAnsiTheme="majorHAnsi" w:cs="Times New Roman"/>
              </w:rPr>
            </w:pPr>
          </w:p>
        </w:tc>
        <w:tc>
          <w:tcPr>
            <w:tcW w:w="1254" w:type="dxa"/>
          </w:tcPr>
          <w:p w14:paraId="25E94DA7" w14:textId="77777777" w:rsidR="00404A55" w:rsidRPr="00E017B8" w:rsidRDefault="00404A55" w:rsidP="00404A55">
            <w:pPr>
              <w:jc w:val="center"/>
              <w:rPr>
                <w:rFonts w:asciiTheme="majorHAnsi" w:eastAsia="MS Mincho" w:hAnsiTheme="majorHAnsi" w:cs="Times New Roman"/>
              </w:rPr>
            </w:pPr>
          </w:p>
        </w:tc>
        <w:tc>
          <w:tcPr>
            <w:tcW w:w="1356" w:type="dxa"/>
          </w:tcPr>
          <w:p w14:paraId="0254B446" w14:textId="77777777" w:rsidR="00404A55" w:rsidRPr="00E017B8" w:rsidRDefault="00404A55" w:rsidP="00404A55">
            <w:pPr>
              <w:jc w:val="center"/>
              <w:rPr>
                <w:rFonts w:asciiTheme="majorHAnsi" w:eastAsia="MS Mincho" w:hAnsiTheme="majorHAnsi" w:cs="Times New Roman"/>
              </w:rPr>
            </w:pPr>
          </w:p>
        </w:tc>
      </w:tr>
      <w:tr w:rsidR="00404A55" w:rsidRPr="00E017B8" w14:paraId="750A857D" w14:textId="77777777" w:rsidTr="00404A55">
        <w:trPr>
          <w:trHeight w:val="576"/>
          <w:jc w:val="center"/>
        </w:trPr>
        <w:tc>
          <w:tcPr>
            <w:tcW w:w="1861" w:type="dxa"/>
          </w:tcPr>
          <w:p w14:paraId="0A52BA4A" w14:textId="77777777" w:rsidR="00404A55" w:rsidRPr="00E017B8" w:rsidRDefault="00404A55" w:rsidP="00404A55">
            <w:pPr>
              <w:rPr>
                <w:rFonts w:asciiTheme="majorHAnsi" w:eastAsia="MS Mincho" w:hAnsiTheme="majorHAnsi" w:cs="Times New Roman"/>
              </w:rPr>
            </w:pPr>
          </w:p>
        </w:tc>
        <w:tc>
          <w:tcPr>
            <w:tcW w:w="1157" w:type="dxa"/>
          </w:tcPr>
          <w:p w14:paraId="22C16D5C" w14:textId="77777777" w:rsidR="00404A55" w:rsidRPr="00E017B8" w:rsidRDefault="00404A55" w:rsidP="00404A55">
            <w:pPr>
              <w:rPr>
                <w:rFonts w:asciiTheme="majorHAnsi" w:eastAsia="MS Mincho" w:hAnsiTheme="majorHAnsi" w:cs="Times New Roman"/>
              </w:rPr>
            </w:pPr>
          </w:p>
        </w:tc>
        <w:tc>
          <w:tcPr>
            <w:tcW w:w="1554" w:type="dxa"/>
          </w:tcPr>
          <w:p w14:paraId="718D2DC0" w14:textId="77777777" w:rsidR="00404A55" w:rsidRPr="00E017B8" w:rsidRDefault="00404A55" w:rsidP="00404A55">
            <w:pPr>
              <w:rPr>
                <w:rFonts w:asciiTheme="majorHAnsi" w:eastAsia="MS Mincho" w:hAnsiTheme="majorHAnsi" w:cs="Times New Roman"/>
              </w:rPr>
            </w:pPr>
          </w:p>
        </w:tc>
        <w:tc>
          <w:tcPr>
            <w:tcW w:w="1458" w:type="dxa"/>
          </w:tcPr>
          <w:p w14:paraId="50211510" w14:textId="77777777" w:rsidR="00404A55" w:rsidRPr="00E017B8" w:rsidRDefault="00404A55" w:rsidP="00404A55">
            <w:pPr>
              <w:jc w:val="center"/>
              <w:rPr>
                <w:rFonts w:asciiTheme="majorHAnsi" w:eastAsia="MS Mincho" w:hAnsiTheme="majorHAnsi" w:cs="Times New Roman"/>
              </w:rPr>
            </w:pPr>
          </w:p>
        </w:tc>
        <w:tc>
          <w:tcPr>
            <w:tcW w:w="1254" w:type="dxa"/>
          </w:tcPr>
          <w:p w14:paraId="2031D976" w14:textId="77777777" w:rsidR="00404A55" w:rsidRPr="00E017B8" w:rsidRDefault="00404A55" w:rsidP="00404A55">
            <w:pPr>
              <w:jc w:val="center"/>
              <w:rPr>
                <w:rFonts w:asciiTheme="majorHAnsi" w:eastAsia="MS Mincho" w:hAnsiTheme="majorHAnsi" w:cs="Times New Roman"/>
              </w:rPr>
            </w:pPr>
          </w:p>
        </w:tc>
        <w:tc>
          <w:tcPr>
            <w:tcW w:w="1356" w:type="dxa"/>
          </w:tcPr>
          <w:p w14:paraId="337044C2" w14:textId="77777777" w:rsidR="00404A55" w:rsidRPr="00E017B8" w:rsidRDefault="00404A55" w:rsidP="00404A55">
            <w:pPr>
              <w:jc w:val="center"/>
              <w:rPr>
                <w:rFonts w:asciiTheme="majorHAnsi" w:eastAsia="MS Mincho" w:hAnsiTheme="majorHAnsi" w:cs="Times New Roman"/>
              </w:rPr>
            </w:pPr>
          </w:p>
        </w:tc>
      </w:tr>
      <w:tr w:rsidR="00404A55" w:rsidRPr="00E017B8" w14:paraId="64DC8094" w14:textId="77777777" w:rsidTr="00404A55">
        <w:trPr>
          <w:trHeight w:val="576"/>
          <w:jc w:val="center"/>
        </w:trPr>
        <w:tc>
          <w:tcPr>
            <w:tcW w:w="1861" w:type="dxa"/>
          </w:tcPr>
          <w:p w14:paraId="2FB00366" w14:textId="77777777" w:rsidR="00404A55" w:rsidRPr="00E017B8" w:rsidRDefault="00404A55" w:rsidP="00404A55">
            <w:pPr>
              <w:rPr>
                <w:rFonts w:asciiTheme="majorHAnsi" w:eastAsia="MS Mincho" w:hAnsiTheme="majorHAnsi" w:cs="Times New Roman"/>
              </w:rPr>
            </w:pPr>
          </w:p>
        </w:tc>
        <w:tc>
          <w:tcPr>
            <w:tcW w:w="1157" w:type="dxa"/>
          </w:tcPr>
          <w:p w14:paraId="0E7F249E" w14:textId="77777777" w:rsidR="00404A55" w:rsidRPr="00E017B8" w:rsidRDefault="00404A55" w:rsidP="00404A55">
            <w:pPr>
              <w:rPr>
                <w:rFonts w:asciiTheme="majorHAnsi" w:eastAsia="MS Mincho" w:hAnsiTheme="majorHAnsi" w:cs="Times New Roman"/>
              </w:rPr>
            </w:pPr>
          </w:p>
        </w:tc>
        <w:tc>
          <w:tcPr>
            <w:tcW w:w="1554" w:type="dxa"/>
          </w:tcPr>
          <w:p w14:paraId="3EAC7C98" w14:textId="77777777" w:rsidR="00404A55" w:rsidRPr="00E017B8" w:rsidRDefault="00404A55" w:rsidP="00404A55">
            <w:pPr>
              <w:rPr>
                <w:rFonts w:asciiTheme="majorHAnsi" w:eastAsia="MS Mincho" w:hAnsiTheme="majorHAnsi" w:cs="Times New Roman"/>
              </w:rPr>
            </w:pPr>
          </w:p>
        </w:tc>
        <w:tc>
          <w:tcPr>
            <w:tcW w:w="1458" w:type="dxa"/>
          </w:tcPr>
          <w:p w14:paraId="7A3499B9" w14:textId="77777777" w:rsidR="00404A55" w:rsidRPr="00E017B8" w:rsidRDefault="00404A55" w:rsidP="00404A55">
            <w:pPr>
              <w:jc w:val="center"/>
              <w:rPr>
                <w:rFonts w:asciiTheme="majorHAnsi" w:eastAsia="MS Mincho" w:hAnsiTheme="majorHAnsi" w:cs="Times New Roman"/>
              </w:rPr>
            </w:pPr>
          </w:p>
        </w:tc>
        <w:tc>
          <w:tcPr>
            <w:tcW w:w="1254" w:type="dxa"/>
          </w:tcPr>
          <w:p w14:paraId="4EFA4B7D" w14:textId="77777777" w:rsidR="00404A55" w:rsidRPr="00E017B8" w:rsidRDefault="00404A55" w:rsidP="00404A55">
            <w:pPr>
              <w:jc w:val="center"/>
              <w:rPr>
                <w:rFonts w:asciiTheme="majorHAnsi" w:eastAsia="MS Mincho" w:hAnsiTheme="majorHAnsi" w:cs="Times New Roman"/>
              </w:rPr>
            </w:pPr>
          </w:p>
        </w:tc>
        <w:tc>
          <w:tcPr>
            <w:tcW w:w="1356" w:type="dxa"/>
          </w:tcPr>
          <w:p w14:paraId="732EC8DB" w14:textId="77777777" w:rsidR="00404A55" w:rsidRPr="00E017B8" w:rsidRDefault="00404A55" w:rsidP="00404A55">
            <w:pPr>
              <w:jc w:val="center"/>
              <w:rPr>
                <w:rFonts w:asciiTheme="majorHAnsi" w:eastAsia="MS Mincho" w:hAnsiTheme="majorHAnsi" w:cs="Times New Roman"/>
              </w:rPr>
            </w:pPr>
          </w:p>
        </w:tc>
      </w:tr>
      <w:tr w:rsidR="00404A55" w:rsidRPr="00E017B8" w14:paraId="7819DE52" w14:textId="77777777" w:rsidTr="00404A55">
        <w:trPr>
          <w:trHeight w:val="576"/>
          <w:jc w:val="center"/>
        </w:trPr>
        <w:tc>
          <w:tcPr>
            <w:tcW w:w="1861" w:type="dxa"/>
          </w:tcPr>
          <w:p w14:paraId="7A3D93E4" w14:textId="77777777" w:rsidR="00404A55" w:rsidRPr="00E017B8" w:rsidRDefault="00404A55" w:rsidP="00404A55">
            <w:pPr>
              <w:rPr>
                <w:rFonts w:asciiTheme="majorHAnsi" w:eastAsia="MS Mincho" w:hAnsiTheme="majorHAnsi" w:cs="Times New Roman"/>
              </w:rPr>
            </w:pPr>
          </w:p>
        </w:tc>
        <w:tc>
          <w:tcPr>
            <w:tcW w:w="1157" w:type="dxa"/>
          </w:tcPr>
          <w:p w14:paraId="275F81C6" w14:textId="77777777" w:rsidR="00404A55" w:rsidRPr="00E017B8" w:rsidRDefault="00404A55" w:rsidP="00404A55">
            <w:pPr>
              <w:rPr>
                <w:rFonts w:asciiTheme="majorHAnsi" w:eastAsia="MS Mincho" w:hAnsiTheme="majorHAnsi" w:cs="Times New Roman"/>
              </w:rPr>
            </w:pPr>
          </w:p>
        </w:tc>
        <w:tc>
          <w:tcPr>
            <w:tcW w:w="1554" w:type="dxa"/>
          </w:tcPr>
          <w:p w14:paraId="16024ACB" w14:textId="77777777" w:rsidR="00404A55" w:rsidRPr="00E017B8" w:rsidRDefault="00404A55" w:rsidP="00404A55">
            <w:pPr>
              <w:rPr>
                <w:rFonts w:asciiTheme="majorHAnsi" w:eastAsia="MS Mincho" w:hAnsiTheme="majorHAnsi" w:cs="Times New Roman"/>
              </w:rPr>
            </w:pPr>
          </w:p>
        </w:tc>
        <w:tc>
          <w:tcPr>
            <w:tcW w:w="1458" w:type="dxa"/>
          </w:tcPr>
          <w:p w14:paraId="70FC1A9F" w14:textId="77777777" w:rsidR="00404A55" w:rsidRPr="00E017B8" w:rsidRDefault="00404A55" w:rsidP="00404A55">
            <w:pPr>
              <w:jc w:val="center"/>
              <w:rPr>
                <w:rFonts w:asciiTheme="majorHAnsi" w:eastAsia="MS Mincho" w:hAnsiTheme="majorHAnsi" w:cs="Times New Roman"/>
              </w:rPr>
            </w:pPr>
          </w:p>
        </w:tc>
        <w:tc>
          <w:tcPr>
            <w:tcW w:w="1254" w:type="dxa"/>
          </w:tcPr>
          <w:p w14:paraId="12962D8A" w14:textId="77777777" w:rsidR="00404A55" w:rsidRPr="00E017B8" w:rsidRDefault="00404A55" w:rsidP="00404A55">
            <w:pPr>
              <w:jc w:val="center"/>
              <w:rPr>
                <w:rFonts w:asciiTheme="majorHAnsi" w:eastAsia="MS Mincho" w:hAnsiTheme="majorHAnsi" w:cs="Times New Roman"/>
              </w:rPr>
            </w:pPr>
          </w:p>
        </w:tc>
        <w:tc>
          <w:tcPr>
            <w:tcW w:w="1356" w:type="dxa"/>
          </w:tcPr>
          <w:p w14:paraId="265DD0A4" w14:textId="77777777" w:rsidR="00404A55" w:rsidRPr="00E017B8" w:rsidRDefault="00404A55" w:rsidP="00404A55">
            <w:pPr>
              <w:jc w:val="center"/>
              <w:rPr>
                <w:rFonts w:asciiTheme="majorHAnsi" w:eastAsia="MS Mincho" w:hAnsiTheme="majorHAnsi" w:cs="Times New Roman"/>
              </w:rPr>
            </w:pPr>
          </w:p>
        </w:tc>
      </w:tr>
      <w:tr w:rsidR="00404A55" w:rsidRPr="00E017B8" w14:paraId="2BC2EC01" w14:textId="77777777" w:rsidTr="00404A55">
        <w:trPr>
          <w:trHeight w:val="576"/>
          <w:jc w:val="center"/>
        </w:trPr>
        <w:tc>
          <w:tcPr>
            <w:tcW w:w="1861" w:type="dxa"/>
          </w:tcPr>
          <w:p w14:paraId="1372D937" w14:textId="77777777" w:rsidR="00404A55" w:rsidRPr="00E017B8" w:rsidRDefault="00404A55" w:rsidP="00404A55">
            <w:pPr>
              <w:rPr>
                <w:rFonts w:asciiTheme="majorHAnsi" w:eastAsia="MS Mincho" w:hAnsiTheme="majorHAnsi" w:cs="Times New Roman"/>
              </w:rPr>
            </w:pPr>
          </w:p>
        </w:tc>
        <w:tc>
          <w:tcPr>
            <w:tcW w:w="1157" w:type="dxa"/>
          </w:tcPr>
          <w:p w14:paraId="3803DC56" w14:textId="77777777" w:rsidR="00404A55" w:rsidRPr="00E017B8" w:rsidRDefault="00404A55" w:rsidP="00404A55">
            <w:pPr>
              <w:rPr>
                <w:rFonts w:asciiTheme="majorHAnsi" w:eastAsia="MS Mincho" w:hAnsiTheme="majorHAnsi" w:cs="Times New Roman"/>
              </w:rPr>
            </w:pPr>
          </w:p>
        </w:tc>
        <w:tc>
          <w:tcPr>
            <w:tcW w:w="1554" w:type="dxa"/>
          </w:tcPr>
          <w:p w14:paraId="0728A26B" w14:textId="77777777" w:rsidR="00404A55" w:rsidRPr="00E017B8" w:rsidRDefault="00404A55" w:rsidP="00404A55">
            <w:pPr>
              <w:rPr>
                <w:rFonts w:asciiTheme="majorHAnsi" w:eastAsia="MS Mincho" w:hAnsiTheme="majorHAnsi" w:cs="Times New Roman"/>
              </w:rPr>
            </w:pPr>
          </w:p>
        </w:tc>
        <w:tc>
          <w:tcPr>
            <w:tcW w:w="1458" w:type="dxa"/>
          </w:tcPr>
          <w:p w14:paraId="3CEB87D0" w14:textId="77777777" w:rsidR="00404A55" w:rsidRPr="00E017B8" w:rsidRDefault="00404A55" w:rsidP="00404A55">
            <w:pPr>
              <w:jc w:val="center"/>
              <w:rPr>
                <w:rFonts w:asciiTheme="majorHAnsi" w:eastAsia="MS Mincho" w:hAnsiTheme="majorHAnsi" w:cs="Times New Roman"/>
              </w:rPr>
            </w:pPr>
          </w:p>
        </w:tc>
        <w:tc>
          <w:tcPr>
            <w:tcW w:w="1254" w:type="dxa"/>
          </w:tcPr>
          <w:p w14:paraId="32C5FF18" w14:textId="77777777" w:rsidR="00404A55" w:rsidRPr="00E017B8" w:rsidRDefault="00404A55" w:rsidP="00404A55">
            <w:pPr>
              <w:jc w:val="center"/>
              <w:rPr>
                <w:rFonts w:asciiTheme="majorHAnsi" w:eastAsia="MS Mincho" w:hAnsiTheme="majorHAnsi" w:cs="Times New Roman"/>
              </w:rPr>
            </w:pPr>
          </w:p>
        </w:tc>
        <w:tc>
          <w:tcPr>
            <w:tcW w:w="1356" w:type="dxa"/>
          </w:tcPr>
          <w:p w14:paraId="70D80EF6" w14:textId="77777777" w:rsidR="00404A55" w:rsidRPr="00E017B8" w:rsidRDefault="00404A55" w:rsidP="00404A55">
            <w:pPr>
              <w:jc w:val="center"/>
              <w:rPr>
                <w:rFonts w:asciiTheme="majorHAnsi" w:eastAsia="MS Mincho" w:hAnsiTheme="majorHAnsi" w:cs="Times New Roman"/>
              </w:rPr>
            </w:pPr>
          </w:p>
        </w:tc>
      </w:tr>
      <w:tr w:rsidR="00404A55" w:rsidRPr="00E017B8" w14:paraId="2B542C33" w14:textId="77777777" w:rsidTr="00404A55">
        <w:trPr>
          <w:trHeight w:val="576"/>
          <w:jc w:val="center"/>
        </w:trPr>
        <w:tc>
          <w:tcPr>
            <w:tcW w:w="1861" w:type="dxa"/>
          </w:tcPr>
          <w:p w14:paraId="6FE4A6EC" w14:textId="77777777" w:rsidR="00404A55" w:rsidRPr="00E017B8" w:rsidRDefault="00404A55" w:rsidP="00404A55">
            <w:pPr>
              <w:rPr>
                <w:rFonts w:asciiTheme="majorHAnsi" w:eastAsia="MS Mincho" w:hAnsiTheme="majorHAnsi" w:cs="Times New Roman"/>
              </w:rPr>
            </w:pPr>
          </w:p>
        </w:tc>
        <w:tc>
          <w:tcPr>
            <w:tcW w:w="1157" w:type="dxa"/>
          </w:tcPr>
          <w:p w14:paraId="31E48D4B" w14:textId="77777777" w:rsidR="00404A55" w:rsidRPr="00E017B8" w:rsidRDefault="00404A55" w:rsidP="00404A55">
            <w:pPr>
              <w:rPr>
                <w:rFonts w:asciiTheme="majorHAnsi" w:eastAsia="MS Mincho" w:hAnsiTheme="majorHAnsi" w:cs="Times New Roman"/>
              </w:rPr>
            </w:pPr>
          </w:p>
        </w:tc>
        <w:tc>
          <w:tcPr>
            <w:tcW w:w="1554" w:type="dxa"/>
          </w:tcPr>
          <w:p w14:paraId="280D3CE8" w14:textId="77777777" w:rsidR="00404A55" w:rsidRPr="00E017B8" w:rsidRDefault="00404A55" w:rsidP="00404A55">
            <w:pPr>
              <w:rPr>
                <w:rFonts w:asciiTheme="majorHAnsi" w:eastAsia="MS Mincho" w:hAnsiTheme="majorHAnsi" w:cs="Times New Roman"/>
              </w:rPr>
            </w:pPr>
          </w:p>
        </w:tc>
        <w:tc>
          <w:tcPr>
            <w:tcW w:w="1458" w:type="dxa"/>
          </w:tcPr>
          <w:p w14:paraId="1EE64EC6" w14:textId="77777777" w:rsidR="00404A55" w:rsidRPr="00E017B8" w:rsidRDefault="00404A55" w:rsidP="00404A55">
            <w:pPr>
              <w:jc w:val="center"/>
              <w:rPr>
                <w:rFonts w:asciiTheme="majorHAnsi" w:eastAsia="MS Mincho" w:hAnsiTheme="majorHAnsi" w:cs="Times New Roman"/>
              </w:rPr>
            </w:pPr>
          </w:p>
        </w:tc>
        <w:tc>
          <w:tcPr>
            <w:tcW w:w="1254" w:type="dxa"/>
          </w:tcPr>
          <w:p w14:paraId="0468C824" w14:textId="77777777" w:rsidR="00404A55" w:rsidRPr="00E017B8" w:rsidRDefault="00404A55" w:rsidP="00404A55">
            <w:pPr>
              <w:jc w:val="center"/>
              <w:rPr>
                <w:rFonts w:asciiTheme="majorHAnsi" w:eastAsia="MS Mincho" w:hAnsiTheme="majorHAnsi" w:cs="Times New Roman"/>
              </w:rPr>
            </w:pPr>
          </w:p>
        </w:tc>
        <w:tc>
          <w:tcPr>
            <w:tcW w:w="1356" w:type="dxa"/>
          </w:tcPr>
          <w:p w14:paraId="42D2C81F" w14:textId="77777777" w:rsidR="00404A55" w:rsidRPr="00E017B8" w:rsidRDefault="00404A55" w:rsidP="00404A55">
            <w:pPr>
              <w:jc w:val="center"/>
              <w:rPr>
                <w:rFonts w:asciiTheme="majorHAnsi" w:eastAsia="MS Mincho" w:hAnsiTheme="majorHAnsi" w:cs="Times New Roman"/>
              </w:rPr>
            </w:pPr>
          </w:p>
        </w:tc>
      </w:tr>
      <w:tr w:rsidR="00404A55" w:rsidRPr="00E017B8" w14:paraId="0718170E" w14:textId="77777777" w:rsidTr="00404A55">
        <w:trPr>
          <w:trHeight w:val="576"/>
          <w:jc w:val="center"/>
        </w:trPr>
        <w:tc>
          <w:tcPr>
            <w:tcW w:w="1861" w:type="dxa"/>
          </w:tcPr>
          <w:p w14:paraId="57305952" w14:textId="77777777" w:rsidR="00404A55" w:rsidRPr="00E017B8" w:rsidRDefault="00404A55" w:rsidP="00404A55">
            <w:pPr>
              <w:rPr>
                <w:rFonts w:asciiTheme="majorHAnsi" w:eastAsia="MS Mincho" w:hAnsiTheme="majorHAnsi" w:cs="Times New Roman"/>
              </w:rPr>
            </w:pPr>
          </w:p>
        </w:tc>
        <w:tc>
          <w:tcPr>
            <w:tcW w:w="1157" w:type="dxa"/>
          </w:tcPr>
          <w:p w14:paraId="74DF92DA" w14:textId="77777777" w:rsidR="00404A55" w:rsidRPr="00E017B8" w:rsidRDefault="00404A55" w:rsidP="00404A55">
            <w:pPr>
              <w:rPr>
                <w:rFonts w:asciiTheme="majorHAnsi" w:eastAsia="MS Mincho" w:hAnsiTheme="majorHAnsi" w:cs="Times New Roman"/>
              </w:rPr>
            </w:pPr>
          </w:p>
        </w:tc>
        <w:tc>
          <w:tcPr>
            <w:tcW w:w="1554" w:type="dxa"/>
          </w:tcPr>
          <w:p w14:paraId="40119CE5" w14:textId="77777777" w:rsidR="00404A55" w:rsidRPr="00E017B8" w:rsidRDefault="00404A55" w:rsidP="00404A55">
            <w:pPr>
              <w:rPr>
                <w:rFonts w:asciiTheme="majorHAnsi" w:eastAsia="MS Mincho" w:hAnsiTheme="majorHAnsi" w:cs="Times New Roman"/>
              </w:rPr>
            </w:pPr>
          </w:p>
        </w:tc>
        <w:tc>
          <w:tcPr>
            <w:tcW w:w="1458" w:type="dxa"/>
          </w:tcPr>
          <w:p w14:paraId="7EBCE603" w14:textId="77777777" w:rsidR="00404A55" w:rsidRPr="00E017B8" w:rsidRDefault="00404A55" w:rsidP="00404A55">
            <w:pPr>
              <w:jc w:val="center"/>
              <w:rPr>
                <w:rFonts w:asciiTheme="majorHAnsi" w:eastAsia="MS Mincho" w:hAnsiTheme="majorHAnsi" w:cs="Times New Roman"/>
              </w:rPr>
            </w:pPr>
          </w:p>
        </w:tc>
        <w:tc>
          <w:tcPr>
            <w:tcW w:w="1254" w:type="dxa"/>
          </w:tcPr>
          <w:p w14:paraId="2FD105B7" w14:textId="77777777" w:rsidR="00404A55" w:rsidRPr="00E017B8" w:rsidRDefault="00404A55" w:rsidP="00404A55">
            <w:pPr>
              <w:jc w:val="center"/>
              <w:rPr>
                <w:rFonts w:asciiTheme="majorHAnsi" w:eastAsia="MS Mincho" w:hAnsiTheme="majorHAnsi" w:cs="Times New Roman"/>
              </w:rPr>
            </w:pPr>
          </w:p>
        </w:tc>
        <w:tc>
          <w:tcPr>
            <w:tcW w:w="1356" w:type="dxa"/>
          </w:tcPr>
          <w:p w14:paraId="00D50471" w14:textId="77777777" w:rsidR="00404A55" w:rsidRPr="00E017B8" w:rsidRDefault="00404A55" w:rsidP="00404A55">
            <w:pPr>
              <w:jc w:val="center"/>
              <w:rPr>
                <w:rFonts w:asciiTheme="majorHAnsi" w:eastAsia="MS Mincho" w:hAnsiTheme="majorHAnsi" w:cs="Times New Roman"/>
              </w:rPr>
            </w:pPr>
          </w:p>
        </w:tc>
      </w:tr>
      <w:tr w:rsidR="00404A55" w:rsidRPr="00E017B8" w14:paraId="33CC1C66" w14:textId="77777777" w:rsidTr="00404A55">
        <w:trPr>
          <w:trHeight w:val="576"/>
          <w:jc w:val="center"/>
        </w:trPr>
        <w:tc>
          <w:tcPr>
            <w:tcW w:w="1861" w:type="dxa"/>
          </w:tcPr>
          <w:p w14:paraId="423929D0" w14:textId="77777777" w:rsidR="00404A55" w:rsidRPr="00E017B8" w:rsidRDefault="00404A55" w:rsidP="00404A55">
            <w:pPr>
              <w:rPr>
                <w:rFonts w:asciiTheme="majorHAnsi" w:eastAsia="MS Mincho" w:hAnsiTheme="majorHAnsi" w:cs="Times New Roman"/>
              </w:rPr>
            </w:pPr>
          </w:p>
        </w:tc>
        <w:tc>
          <w:tcPr>
            <w:tcW w:w="1157" w:type="dxa"/>
          </w:tcPr>
          <w:p w14:paraId="2605D89C" w14:textId="77777777" w:rsidR="00404A55" w:rsidRPr="00E017B8" w:rsidRDefault="00404A55" w:rsidP="00404A55">
            <w:pPr>
              <w:rPr>
                <w:rFonts w:asciiTheme="majorHAnsi" w:eastAsia="MS Mincho" w:hAnsiTheme="majorHAnsi" w:cs="Times New Roman"/>
              </w:rPr>
            </w:pPr>
          </w:p>
        </w:tc>
        <w:tc>
          <w:tcPr>
            <w:tcW w:w="1554" w:type="dxa"/>
          </w:tcPr>
          <w:p w14:paraId="495391C4" w14:textId="77777777" w:rsidR="00404A55" w:rsidRPr="00E017B8" w:rsidRDefault="00404A55" w:rsidP="00404A55">
            <w:pPr>
              <w:rPr>
                <w:rFonts w:asciiTheme="majorHAnsi" w:eastAsia="MS Mincho" w:hAnsiTheme="majorHAnsi" w:cs="Times New Roman"/>
              </w:rPr>
            </w:pPr>
          </w:p>
        </w:tc>
        <w:tc>
          <w:tcPr>
            <w:tcW w:w="1458" w:type="dxa"/>
          </w:tcPr>
          <w:p w14:paraId="260BF5C7" w14:textId="77777777" w:rsidR="00404A55" w:rsidRPr="00E017B8" w:rsidRDefault="00404A55" w:rsidP="00404A55">
            <w:pPr>
              <w:jc w:val="center"/>
              <w:rPr>
                <w:rFonts w:asciiTheme="majorHAnsi" w:eastAsia="MS Mincho" w:hAnsiTheme="majorHAnsi" w:cs="Times New Roman"/>
              </w:rPr>
            </w:pPr>
          </w:p>
        </w:tc>
        <w:tc>
          <w:tcPr>
            <w:tcW w:w="1254" w:type="dxa"/>
          </w:tcPr>
          <w:p w14:paraId="33E0AA83" w14:textId="77777777" w:rsidR="00404A55" w:rsidRPr="00E017B8" w:rsidRDefault="00404A55" w:rsidP="00404A55">
            <w:pPr>
              <w:jc w:val="center"/>
              <w:rPr>
                <w:rFonts w:asciiTheme="majorHAnsi" w:eastAsia="MS Mincho" w:hAnsiTheme="majorHAnsi" w:cs="Times New Roman"/>
              </w:rPr>
            </w:pPr>
          </w:p>
        </w:tc>
        <w:tc>
          <w:tcPr>
            <w:tcW w:w="1356" w:type="dxa"/>
          </w:tcPr>
          <w:p w14:paraId="4CFA278D" w14:textId="77777777" w:rsidR="00404A55" w:rsidRPr="00E017B8" w:rsidRDefault="00404A55" w:rsidP="00404A55">
            <w:pPr>
              <w:jc w:val="center"/>
              <w:rPr>
                <w:rFonts w:asciiTheme="majorHAnsi" w:eastAsia="MS Mincho" w:hAnsiTheme="majorHAnsi" w:cs="Times New Roman"/>
              </w:rPr>
            </w:pPr>
          </w:p>
        </w:tc>
      </w:tr>
    </w:tbl>
    <w:p w14:paraId="386A362B" w14:textId="77777777" w:rsidR="00404A55" w:rsidRPr="00E017B8" w:rsidRDefault="00404A55" w:rsidP="00404A55">
      <w:pPr>
        <w:rPr>
          <w:rFonts w:asciiTheme="majorHAnsi" w:eastAsia="MS Mincho" w:hAnsiTheme="majorHAnsi" w:cs="Times New Roman"/>
          <w:b/>
        </w:rPr>
      </w:pPr>
    </w:p>
    <w:p w14:paraId="5DACE38A" w14:textId="77777777" w:rsidR="00404A55" w:rsidRPr="00E017B8" w:rsidRDefault="00404A55" w:rsidP="00404A55">
      <w:pPr>
        <w:rPr>
          <w:rFonts w:asciiTheme="majorHAnsi" w:eastAsia="MS Mincho" w:hAnsiTheme="majorHAnsi" w:cs="Times New Roman"/>
          <w:b/>
        </w:rPr>
      </w:pPr>
      <w:r w:rsidRPr="00E017B8">
        <w:rPr>
          <w:rFonts w:asciiTheme="majorHAnsi" w:eastAsia="MS Mincho" w:hAnsiTheme="majorHAnsi" w:cs="Times New Roman"/>
          <w:b/>
        </w:rPr>
        <w:t>Signatures of team members attending:</w:t>
      </w:r>
    </w:p>
    <w:p w14:paraId="00434B2A" w14:textId="34AC2D39" w:rsidR="00404A55" w:rsidRPr="00E017B8" w:rsidRDefault="00404A55" w:rsidP="00405111">
      <w:pPr>
        <w:rPr>
          <w:rFonts w:asciiTheme="majorHAnsi" w:eastAsia="MS Mincho" w:hAnsiTheme="majorHAnsi" w:cs="Times New Roman"/>
        </w:rPr>
      </w:pPr>
      <w:r w:rsidRPr="00E017B8">
        <w:rPr>
          <w:rFonts w:asciiTheme="majorHAnsi" w:eastAsia="MS Mincho" w:hAnsiTheme="majorHAnsi" w:cs="Times New Roman"/>
          <w:b/>
          <w:u w:val="single"/>
        </w:rPr>
        <w:tab/>
      </w:r>
      <w:r w:rsidRPr="00E017B8">
        <w:rPr>
          <w:rFonts w:asciiTheme="majorHAnsi" w:eastAsia="MS Mincho" w:hAnsiTheme="majorHAnsi" w:cs="Times New Roman"/>
          <w:b/>
          <w:u w:val="single"/>
        </w:rPr>
        <w:tab/>
      </w:r>
      <w:r w:rsidRPr="00E017B8">
        <w:rPr>
          <w:rFonts w:asciiTheme="majorHAnsi" w:eastAsia="MS Mincho" w:hAnsiTheme="majorHAnsi" w:cs="Times New Roman"/>
          <w:b/>
          <w:u w:val="single"/>
        </w:rPr>
        <w:tab/>
      </w:r>
      <w:r w:rsidRPr="00E017B8">
        <w:rPr>
          <w:rFonts w:asciiTheme="majorHAnsi" w:eastAsia="MS Mincho" w:hAnsiTheme="majorHAnsi" w:cs="Times New Roman"/>
          <w:b/>
          <w:u w:val="single"/>
        </w:rPr>
        <w:tab/>
      </w:r>
      <w:r w:rsidRPr="00E017B8">
        <w:rPr>
          <w:rFonts w:asciiTheme="majorHAnsi" w:eastAsia="MS Mincho" w:hAnsiTheme="majorHAnsi" w:cs="Times New Roman"/>
          <w:b/>
          <w:u w:val="single"/>
        </w:rPr>
        <w:tab/>
      </w:r>
      <w:r w:rsidRPr="00E017B8">
        <w:rPr>
          <w:rFonts w:asciiTheme="majorHAnsi" w:eastAsia="MS Mincho" w:hAnsiTheme="majorHAnsi" w:cs="Times New Roman"/>
          <w:b/>
          <w:u w:val="single"/>
        </w:rPr>
        <w:tab/>
      </w:r>
      <w:r w:rsidRPr="00E017B8">
        <w:rPr>
          <w:rFonts w:asciiTheme="majorHAnsi" w:eastAsia="MS Mincho" w:hAnsiTheme="majorHAnsi" w:cs="Times New Roman"/>
          <w:b/>
          <w:u w:val="single"/>
        </w:rPr>
        <w:tab/>
      </w:r>
      <w:r w:rsidRPr="00E017B8">
        <w:rPr>
          <w:rFonts w:asciiTheme="majorHAnsi" w:eastAsia="MS Mincho" w:hAnsiTheme="majorHAnsi" w:cs="Times New Roman"/>
          <w:b/>
          <w:u w:val="single"/>
        </w:rPr>
        <w:tab/>
      </w:r>
      <w:r w:rsidRPr="00E017B8">
        <w:rPr>
          <w:rFonts w:asciiTheme="majorHAnsi" w:eastAsia="MS Mincho" w:hAnsiTheme="majorHAnsi" w:cs="Times New Roman"/>
          <w:b/>
          <w:u w:val="single"/>
        </w:rPr>
        <w:tab/>
      </w:r>
      <w:r w:rsidRPr="00E017B8">
        <w:rPr>
          <w:rFonts w:asciiTheme="majorHAnsi" w:eastAsia="MS Mincho" w:hAnsiTheme="majorHAnsi" w:cs="Times New Roman"/>
          <w:b/>
          <w:u w:val="single"/>
        </w:rPr>
        <w:tab/>
      </w:r>
      <w:r w:rsidRPr="00E017B8">
        <w:rPr>
          <w:rFonts w:asciiTheme="majorHAnsi" w:eastAsia="MS Mincho" w:hAnsiTheme="majorHAnsi" w:cs="Times New Roman"/>
          <w:b/>
          <w:u w:val="single"/>
        </w:rPr>
        <w:tab/>
      </w:r>
      <w:r w:rsidRPr="00E017B8">
        <w:rPr>
          <w:rFonts w:asciiTheme="majorHAnsi" w:eastAsia="MS Mincho" w:hAnsiTheme="majorHAnsi" w:cs="Times New Roman"/>
          <w:b/>
          <w:u w:val="single"/>
        </w:rPr>
        <w:tab/>
      </w:r>
      <w:r w:rsidRPr="00E017B8">
        <w:rPr>
          <w:rFonts w:asciiTheme="majorHAnsi" w:eastAsia="MS Mincho" w:hAnsiTheme="majorHAnsi" w:cs="Times New Roman"/>
          <w:b/>
          <w:u w:val="single"/>
        </w:rPr>
        <w:tab/>
      </w:r>
      <w:r w:rsidRPr="00E017B8">
        <w:rPr>
          <w:rFonts w:asciiTheme="majorHAnsi" w:eastAsia="MS Mincho" w:hAnsiTheme="majorHAnsi" w:cs="Times New Roman"/>
          <w:b/>
          <w:u w:val="single"/>
        </w:rPr>
        <w:tab/>
      </w:r>
      <w:r w:rsidRPr="00E017B8">
        <w:rPr>
          <w:rFonts w:asciiTheme="majorHAnsi" w:eastAsia="MS Mincho" w:hAnsiTheme="majorHAnsi" w:cs="Times New Roman"/>
          <w:b/>
          <w:u w:val="single"/>
        </w:rPr>
        <w:tab/>
      </w:r>
      <w:r w:rsidRPr="00E017B8">
        <w:rPr>
          <w:rFonts w:asciiTheme="majorHAnsi" w:eastAsia="MS Mincho" w:hAnsiTheme="majorHAnsi" w:cs="Times New Roman"/>
          <w:b/>
          <w:u w:val="single"/>
        </w:rPr>
        <w:tab/>
      </w:r>
      <w:r w:rsidRPr="00E017B8">
        <w:rPr>
          <w:rFonts w:asciiTheme="majorHAnsi" w:eastAsia="MS Mincho" w:hAnsiTheme="majorHAnsi" w:cs="Times New Roman"/>
          <w:b/>
          <w:u w:val="single"/>
        </w:rPr>
        <w:tab/>
      </w:r>
      <w:r w:rsidRPr="00E017B8">
        <w:rPr>
          <w:rFonts w:asciiTheme="majorHAnsi" w:eastAsia="MS Mincho" w:hAnsiTheme="majorHAnsi" w:cs="Times New Roman"/>
          <w:b/>
          <w:u w:val="single"/>
        </w:rPr>
        <w:tab/>
      </w:r>
      <w:r w:rsidRPr="00E017B8">
        <w:rPr>
          <w:rFonts w:asciiTheme="majorHAnsi" w:eastAsia="MS Mincho" w:hAnsiTheme="majorHAnsi" w:cs="Times New Roman"/>
          <w:b/>
          <w:u w:val="single"/>
        </w:rPr>
        <w:tab/>
      </w:r>
      <w:r w:rsidRPr="00E017B8">
        <w:rPr>
          <w:rFonts w:asciiTheme="majorHAnsi" w:eastAsia="MS Mincho" w:hAnsiTheme="majorHAnsi" w:cs="Times New Roman"/>
          <w:b/>
          <w:u w:val="single"/>
        </w:rPr>
        <w:tab/>
      </w:r>
      <w:r w:rsidRPr="00E017B8">
        <w:rPr>
          <w:rFonts w:asciiTheme="majorHAnsi" w:eastAsia="MS Mincho" w:hAnsiTheme="majorHAnsi" w:cs="Times New Roman"/>
          <w:b/>
          <w:u w:val="single"/>
        </w:rPr>
        <w:tab/>
      </w:r>
      <w:r w:rsidRPr="00E017B8">
        <w:rPr>
          <w:rFonts w:asciiTheme="majorHAnsi" w:eastAsia="MS Mincho" w:hAnsiTheme="majorHAnsi" w:cs="Times New Roman"/>
          <w:b/>
          <w:u w:val="single"/>
        </w:rPr>
        <w:tab/>
      </w:r>
      <w:r w:rsidRPr="00E017B8">
        <w:rPr>
          <w:rFonts w:asciiTheme="majorHAnsi" w:eastAsia="MS Mincho" w:hAnsiTheme="majorHAnsi" w:cs="Times New Roman"/>
          <w:b/>
          <w:u w:val="single"/>
        </w:rPr>
        <w:tab/>
      </w:r>
      <w:r w:rsidRPr="00E017B8">
        <w:rPr>
          <w:rFonts w:asciiTheme="majorHAnsi" w:eastAsia="MS Mincho" w:hAnsiTheme="majorHAnsi" w:cs="Times New Roman"/>
          <w:b/>
          <w:u w:val="single"/>
        </w:rPr>
        <w:tab/>
      </w:r>
      <w:r w:rsidRPr="00E017B8">
        <w:rPr>
          <w:rFonts w:asciiTheme="majorHAnsi" w:eastAsia="MS Mincho" w:hAnsiTheme="majorHAnsi" w:cs="Times New Roman"/>
          <w:b/>
          <w:u w:val="single"/>
        </w:rPr>
        <w:tab/>
      </w:r>
      <w:r w:rsidRPr="00E017B8">
        <w:rPr>
          <w:rFonts w:asciiTheme="majorHAnsi" w:eastAsia="MS Mincho" w:hAnsiTheme="majorHAnsi" w:cs="Times New Roman"/>
          <w:b/>
          <w:u w:val="single"/>
        </w:rPr>
        <w:tab/>
      </w:r>
      <w:r w:rsidRPr="00E017B8">
        <w:rPr>
          <w:rFonts w:asciiTheme="majorHAnsi" w:eastAsia="MS Mincho" w:hAnsiTheme="majorHAnsi" w:cs="Times New Roman"/>
          <w:b/>
          <w:u w:val="single"/>
        </w:rPr>
        <w:tab/>
      </w:r>
      <w:r w:rsidRPr="00E017B8">
        <w:rPr>
          <w:rFonts w:asciiTheme="majorHAnsi" w:eastAsia="MS Mincho" w:hAnsiTheme="majorHAnsi" w:cs="Times New Roman"/>
          <w:b/>
          <w:u w:val="single"/>
        </w:rPr>
        <w:tab/>
      </w:r>
      <w:r w:rsidRPr="00E017B8">
        <w:rPr>
          <w:rFonts w:asciiTheme="majorHAnsi" w:eastAsia="MS Mincho" w:hAnsiTheme="majorHAnsi" w:cs="Times New Roman"/>
          <w:b/>
          <w:u w:val="single"/>
        </w:rPr>
        <w:tab/>
      </w:r>
      <w:r w:rsidRPr="00E017B8">
        <w:rPr>
          <w:rFonts w:asciiTheme="majorHAnsi" w:eastAsia="MS Mincho" w:hAnsiTheme="majorHAnsi" w:cs="Times New Roman"/>
          <w:b/>
          <w:u w:val="single"/>
        </w:rPr>
        <w:tab/>
      </w:r>
      <w:r w:rsidRPr="00E017B8">
        <w:rPr>
          <w:rFonts w:asciiTheme="majorHAnsi" w:eastAsia="MS Mincho" w:hAnsiTheme="majorHAnsi" w:cs="Times New Roman"/>
          <w:b/>
          <w:u w:val="single"/>
        </w:rPr>
        <w:tab/>
      </w:r>
      <w:r w:rsidRPr="00E017B8">
        <w:rPr>
          <w:rFonts w:asciiTheme="majorHAnsi" w:eastAsia="MS Mincho" w:hAnsiTheme="majorHAnsi" w:cs="Times New Roman"/>
          <w:b/>
          <w:u w:val="single"/>
        </w:rPr>
        <w:tab/>
      </w:r>
      <w:r w:rsidRPr="00E017B8">
        <w:rPr>
          <w:rFonts w:asciiTheme="majorHAnsi" w:eastAsia="MS Mincho" w:hAnsiTheme="majorHAnsi" w:cs="Times New Roman"/>
          <w:b/>
          <w:u w:val="single"/>
        </w:rPr>
        <w:tab/>
      </w:r>
      <w:r w:rsidRPr="00E017B8">
        <w:rPr>
          <w:rFonts w:asciiTheme="majorHAnsi" w:eastAsia="MS Mincho" w:hAnsiTheme="majorHAnsi" w:cs="Times New Roman"/>
          <w:b/>
          <w:u w:val="single"/>
        </w:rPr>
        <w:tab/>
      </w:r>
      <w:r w:rsidR="00405111" w:rsidRPr="00E017B8">
        <w:rPr>
          <w:rFonts w:asciiTheme="majorHAnsi" w:eastAsia="MS Mincho" w:hAnsiTheme="majorHAnsi" w:cs="Times New Roman"/>
          <w:b/>
          <w:u w:val="single"/>
        </w:rPr>
        <w:t xml:space="preserve">    </w:t>
      </w:r>
      <w:r w:rsidR="00405111" w:rsidRPr="00E017B8">
        <w:rPr>
          <w:rFonts w:asciiTheme="majorHAnsi" w:eastAsia="MS Mincho" w:hAnsiTheme="majorHAnsi" w:cs="Times New Roman"/>
          <w:b/>
          <w:u w:val="single"/>
        </w:rPr>
        <w:tab/>
      </w:r>
      <w:r w:rsidR="00405111" w:rsidRPr="00E017B8">
        <w:rPr>
          <w:rFonts w:asciiTheme="majorHAnsi" w:eastAsia="MS Mincho" w:hAnsiTheme="majorHAnsi" w:cs="Times New Roman"/>
          <w:b/>
          <w:u w:val="single"/>
        </w:rPr>
        <w:tab/>
      </w:r>
      <w:r w:rsidR="00405111" w:rsidRPr="00E017B8">
        <w:rPr>
          <w:rFonts w:asciiTheme="majorHAnsi" w:eastAsia="MS Mincho" w:hAnsiTheme="majorHAnsi" w:cs="Times New Roman"/>
          <w:b/>
          <w:u w:val="single"/>
        </w:rPr>
        <w:tab/>
      </w:r>
      <w:r w:rsidR="00405111" w:rsidRPr="00E017B8">
        <w:rPr>
          <w:rFonts w:asciiTheme="majorHAnsi" w:eastAsia="MS Mincho" w:hAnsiTheme="majorHAnsi" w:cs="Times New Roman"/>
          <w:b/>
          <w:u w:val="single"/>
        </w:rPr>
        <w:tab/>
      </w:r>
      <w:r w:rsidRPr="00E017B8">
        <w:rPr>
          <w:rFonts w:asciiTheme="majorHAnsi" w:eastAsia="MS Mincho" w:hAnsiTheme="majorHAnsi" w:cs="Times New Roman"/>
          <w:b/>
          <w:u w:val="single"/>
        </w:rPr>
        <w:tab/>
      </w:r>
      <w:r w:rsidRPr="00E017B8">
        <w:rPr>
          <w:rFonts w:asciiTheme="majorHAnsi" w:eastAsia="MS Mincho" w:hAnsiTheme="majorHAnsi" w:cs="Times New Roman"/>
          <w:b/>
          <w:u w:val="single"/>
        </w:rPr>
        <w:tab/>
      </w:r>
      <w:r w:rsidRPr="00E017B8">
        <w:rPr>
          <w:rFonts w:asciiTheme="majorHAnsi" w:eastAsia="MS Mincho" w:hAnsiTheme="majorHAnsi" w:cs="Times New Roman"/>
          <w:b/>
          <w:u w:val="single"/>
        </w:rPr>
        <w:tab/>
      </w:r>
      <w:r w:rsidRPr="00E017B8">
        <w:rPr>
          <w:rFonts w:asciiTheme="majorHAnsi" w:eastAsia="MS Mincho" w:hAnsiTheme="majorHAnsi" w:cs="Times New Roman"/>
          <w:b/>
          <w:u w:val="single"/>
        </w:rPr>
        <w:tab/>
      </w:r>
      <w:r w:rsidRPr="00E017B8">
        <w:rPr>
          <w:rFonts w:asciiTheme="majorHAnsi" w:eastAsia="MS Mincho" w:hAnsiTheme="majorHAnsi" w:cs="Times New Roman"/>
          <w:b/>
          <w:u w:val="single"/>
        </w:rPr>
        <w:tab/>
      </w:r>
      <w:r w:rsidR="00F00D7B" w:rsidRPr="00E017B8">
        <w:rPr>
          <w:rFonts w:asciiTheme="majorHAnsi" w:eastAsia="MS Mincho" w:hAnsiTheme="majorHAnsi" w:cs="Times New Roman"/>
          <w:b/>
          <w:u w:val="single"/>
        </w:rPr>
        <w:tab/>
      </w:r>
      <w:r w:rsidR="00F00D7B" w:rsidRPr="00E017B8">
        <w:rPr>
          <w:rFonts w:asciiTheme="majorHAnsi" w:eastAsia="MS Mincho" w:hAnsiTheme="majorHAnsi" w:cs="Times New Roman"/>
          <w:b/>
          <w:u w:val="single"/>
        </w:rPr>
        <w:tab/>
      </w:r>
    </w:p>
    <w:p w14:paraId="30A73AE3" w14:textId="77777777" w:rsidR="00404A55" w:rsidRPr="00E017B8" w:rsidRDefault="00404A55" w:rsidP="00404A55">
      <w:pPr>
        <w:rPr>
          <w:rFonts w:asciiTheme="majorHAnsi" w:hAnsiTheme="majorHAnsi"/>
        </w:rPr>
      </w:pPr>
    </w:p>
    <w:p w14:paraId="18F0343A" w14:textId="13DBFBBD" w:rsidR="00404A55" w:rsidRPr="00E017B8" w:rsidRDefault="00EE41D5" w:rsidP="00F00D7B">
      <w:pPr>
        <w:tabs>
          <w:tab w:val="left" w:pos="1340"/>
        </w:tabs>
        <w:jc w:val="right"/>
        <w:rPr>
          <w:rFonts w:asciiTheme="majorHAnsi" w:hAnsiTheme="majorHAnsi"/>
        </w:rPr>
      </w:pPr>
      <w:r w:rsidRPr="00E017B8">
        <w:rPr>
          <w:rFonts w:asciiTheme="majorHAnsi" w:hAnsiTheme="majorHAnsi"/>
        </w:rPr>
        <w:t>17</w:t>
      </w:r>
    </w:p>
    <w:p w14:paraId="0F2A6EEB" w14:textId="77777777" w:rsidR="00DC5941" w:rsidRPr="00E017B8" w:rsidRDefault="00DC5941" w:rsidP="00F00D7B">
      <w:pPr>
        <w:tabs>
          <w:tab w:val="left" w:pos="1340"/>
        </w:tabs>
        <w:jc w:val="right"/>
        <w:rPr>
          <w:rFonts w:asciiTheme="majorHAnsi" w:hAnsiTheme="majorHAnsi"/>
        </w:rPr>
      </w:pPr>
    </w:p>
    <w:p w14:paraId="69EDDF29" w14:textId="77777777" w:rsidR="00DC5941" w:rsidRDefault="00DC5941" w:rsidP="00F00D7B">
      <w:pPr>
        <w:tabs>
          <w:tab w:val="left" w:pos="1340"/>
        </w:tabs>
        <w:jc w:val="right"/>
      </w:pPr>
    </w:p>
    <w:p w14:paraId="65970969" w14:textId="77777777" w:rsidR="00DC5941" w:rsidRDefault="00DC5941" w:rsidP="00F00D7B">
      <w:pPr>
        <w:tabs>
          <w:tab w:val="left" w:pos="1340"/>
        </w:tabs>
        <w:jc w:val="right"/>
      </w:pPr>
    </w:p>
    <w:p w14:paraId="6E50FDAC" w14:textId="77777777" w:rsidR="00DC5941" w:rsidRDefault="00DC5941" w:rsidP="00F00D7B">
      <w:pPr>
        <w:tabs>
          <w:tab w:val="left" w:pos="1340"/>
        </w:tabs>
        <w:jc w:val="right"/>
      </w:pPr>
    </w:p>
    <w:p w14:paraId="3420AB58" w14:textId="77777777" w:rsidR="00DC5941" w:rsidRDefault="00DC5941" w:rsidP="00F00D7B">
      <w:pPr>
        <w:tabs>
          <w:tab w:val="left" w:pos="1340"/>
        </w:tabs>
        <w:jc w:val="right"/>
      </w:pPr>
    </w:p>
    <w:p w14:paraId="645A0C2F" w14:textId="77777777" w:rsidR="00DC5941" w:rsidRDefault="00DC5941" w:rsidP="00F00D7B">
      <w:pPr>
        <w:tabs>
          <w:tab w:val="left" w:pos="1340"/>
        </w:tabs>
        <w:jc w:val="right"/>
      </w:pPr>
    </w:p>
    <w:p w14:paraId="6D925045" w14:textId="77777777" w:rsidR="00DC5941" w:rsidRDefault="00DC5941" w:rsidP="00F00D7B">
      <w:pPr>
        <w:tabs>
          <w:tab w:val="left" w:pos="1340"/>
        </w:tabs>
        <w:jc w:val="right"/>
      </w:pPr>
    </w:p>
    <w:p w14:paraId="0EE675D6" w14:textId="77777777" w:rsidR="000030D4" w:rsidRDefault="000030D4" w:rsidP="003658EE">
      <w:pPr>
        <w:tabs>
          <w:tab w:val="left" w:pos="1340"/>
        </w:tabs>
        <w:jc w:val="center"/>
        <w:rPr>
          <w:b/>
          <w:sz w:val="48"/>
          <w:szCs w:val="48"/>
        </w:rPr>
      </w:pPr>
    </w:p>
    <w:p w14:paraId="424F59F8" w14:textId="3D830DF0" w:rsidR="00320413" w:rsidRPr="00E017B8" w:rsidRDefault="00BA4DB7" w:rsidP="003658EE">
      <w:pPr>
        <w:tabs>
          <w:tab w:val="left" w:pos="1340"/>
        </w:tabs>
        <w:jc w:val="center"/>
        <w:rPr>
          <w:rFonts w:asciiTheme="majorHAnsi" w:hAnsiTheme="majorHAnsi"/>
          <w:b/>
          <w:color w:val="FF0000"/>
        </w:rPr>
      </w:pPr>
      <w:r w:rsidRPr="00E017B8">
        <w:rPr>
          <w:rFonts w:asciiTheme="majorHAnsi" w:hAnsiTheme="majorHAnsi"/>
          <w:b/>
          <w:color w:val="FF0000"/>
        </w:rPr>
        <w:lastRenderedPageBreak/>
        <w:t>This form is necessary for referrals</w:t>
      </w:r>
    </w:p>
    <w:p w14:paraId="3061A859" w14:textId="6EDFCFEB" w:rsidR="00320413" w:rsidRPr="00E017B8" w:rsidRDefault="00546F49" w:rsidP="00546F49">
      <w:pPr>
        <w:tabs>
          <w:tab w:val="left" w:pos="1340"/>
        </w:tabs>
        <w:jc w:val="center"/>
        <w:rPr>
          <w:rFonts w:asciiTheme="majorHAnsi" w:hAnsiTheme="majorHAnsi"/>
          <w:b/>
        </w:rPr>
      </w:pPr>
      <w:r w:rsidRPr="00E017B8">
        <w:rPr>
          <w:rFonts w:asciiTheme="majorHAnsi" w:hAnsiTheme="majorHAnsi"/>
          <w:b/>
        </w:rPr>
        <w:t>Step 7</w:t>
      </w:r>
      <w:r w:rsidR="00320413" w:rsidRPr="00E017B8">
        <w:rPr>
          <w:rFonts w:asciiTheme="majorHAnsi" w:hAnsiTheme="majorHAnsi"/>
          <w:b/>
        </w:rPr>
        <w:t>:  1.2 Student Intervention Plan and Documentation Log</w:t>
      </w:r>
    </w:p>
    <w:p w14:paraId="05880283" w14:textId="77777777" w:rsidR="00320413" w:rsidRPr="00E017B8" w:rsidRDefault="00320413" w:rsidP="00320413">
      <w:pPr>
        <w:rPr>
          <w:rFonts w:asciiTheme="majorHAnsi" w:hAnsiTheme="majorHAnsi"/>
        </w:rPr>
      </w:pPr>
      <w:r w:rsidRPr="00E017B8">
        <w:rPr>
          <w:rFonts w:asciiTheme="majorHAnsi" w:hAnsiTheme="majorHAnsi"/>
          <w:noProof/>
        </w:rPr>
        <w:drawing>
          <wp:inline distT="0" distB="0" distL="0" distR="0" wp14:anchorId="67D72062" wp14:editId="56D9CF86">
            <wp:extent cx="6858000" cy="4826507"/>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858000" cy="4826507"/>
                    </a:xfrm>
                    <a:prstGeom prst="rect">
                      <a:avLst/>
                    </a:prstGeom>
                    <a:noFill/>
                    <a:ln>
                      <a:noFill/>
                    </a:ln>
                  </pic:spPr>
                </pic:pic>
              </a:graphicData>
            </a:graphic>
          </wp:inline>
        </w:drawing>
      </w:r>
    </w:p>
    <w:p w14:paraId="4DD517C2" w14:textId="77777777" w:rsidR="00320413" w:rsidRPr="00E017B8" w:rsidRDefault="00320413" w:rsidP="00320413">
      <w:pPr>
        <w:rPr>
          <w:rFonts w:asciiTheme="majorHAnsi" w:hAnsiTheme="majorHAnsi"/>
        </w:rPr>
      </w:pPr>
    </w:p>
    <w:p w14:paraId="02FD41DA" w14:textId="77777777" w:rsidR="00320413" w:rsidRPr="00E017B8" w:rsidRDefault="00320413" w:rsidP="00320413">
      <w:pPr>
        <w:rPr>
          <w:rFonts w:asciiTheme="majorHAnsi" w:hAnsiTheme="majorHAnsi" w:cs="Arial"/>
          <w:b/>
          <w:bCs/>
          <w:sz w:val="28"/>
          <w:szCs w:val="28"/>
          <w:u w:color="182550"/>
        </w:rPr>
      </w:pPr>
      <w:r w:rsidRPr="00E017B8">
        <w:rPr>
          <w:rFonts w:asciiTheme="majorHAnsi" w:hAnsiTheme="majorHAnsi"/>
        </w:rPr>
        <w:t xml:space="preserve">The 1.2 Student Intervention Plan </w:t>
      </w:r>
      <w:proofErr w:type="gramStart"/>
      <w:r w:rsidRPr="00E017B8">
        <w:rPr>
          <w:rFonts w:asciiTheme="majorHAnsi" w:hAnsiTheme="majorHAnsi"/>
        </w:rPr>
        <w:t>template</w:t>
      </w:r>
      <w:proofErr w:type="gramEnd"/>
      <w:r w:rsidRPr="00E017B8">
        <w:rPr>
          <w:rFonts w:asciiTheme="majorHAnsi" w:hAnsiTheme="majorHAnsi"/>
        </w:rPr>
        <w:t xml:space="preserve"> is available at the following link </w:t>
      </w:r>
      <w:hyperlink r:id="rId60" w:history="1">
        <w:r w:rsidRPr="00E017B8">
          <w:rPr>
            <w:rStyle w:val="Hyperlink"/>
            <w:rFonts w:asciiTheme="majorHAnsi" w:hAnsiTheme="majorHAnsi"/>
          </w:rPr>
          <w:t>http://tncore.org/rtitemplates.aspx</w:t>
        </w:r>
      </w:hyperlink>
    </w:p>
    <w:p w14:paraId="48D3E98A" w14:textId="77777777" w:rsidR="00320413" w:rsidRPr="00E017B8" w:rsidRDefault="00320413" w:rsidP="00320413">
      <w:pPr>
        <w:rPr>
          <w:rFonts w:asciiTheme="majorHAnsi" w:hAnsiTheme="majorHAnsi" w:cs="Arial"/>
          <w:b/>
          <w:bCs/>
          <w:color w:val="182550"/>
          <w:sz w:val="28"/>
          <w:szCs w:val="28"/>
          <w:u w:val="single" w:color="182550"/>
        </w:rPr>
      </w:pPr>
    </w:p>
    <w:p w14:paraId="04B32676" w14:textId="77777777" w:rsidR="00320413" w:rsidRPr="00E017B8" w:rsidRDefault="00320413" w:rsidP="00320413">
      <w:pPr>
        <w:rPr>
          <w:rFonts w:asciiTheme="majorHAnsi" w:hAnsiTheme="majorHAnsi"/>
        </w:rPr>
      </w:pPr>
      <w:r w:rsidRPr="00E017B8">
        <w:rPr>
          <w:rFonts w:asciiTheme="majorHAnsi" w:hAnsiTheme="majorHAnsi" w:cs="Arial"/>
          <w:b/>
          <w:bCs/>
          <w:color w:val="182550"/>
          <w:sz w:val="28"/>
          <w:szCs w:val="28"/>
          <w:u w:val="single" w:color="182550"/>
        </w:rPr>
        <w:t>1.2 Student Intervention Plan</w:t>
      </w:r>
    </w:p>
    <w:p w14:paraId="3DC04890" w14:textId="77777777" w:rsidR="00B370AF" w:rsidRPr="00E017B8" w:rsidRDefault="00B370AF" w:rsidP="00E051BF">
      <w:pPr>
        <w:tabs>
          <w:tab w:val="left" w:pos="1340"/>
        </w:tabs>
        <w:rPr>
          <w:rFonts w:asciiTheme="majorHAnsi" w:hAnsiTheme="majorHAnsi"/>
          <w:b/>
          <w:sz w:val="48"/>
          <w:szCs w:val="48"/>
        </w:rPr>
      </w:pPr>
    </w:p>
    <w:p w14:paraId="458C5F42" w14:textId="77777777" w:rsidR="00320413" w:rsidRPr="00E017B8" w:rsidRDefault="00320413" w:rsidP="00E051BF">
      <w:pPr>
        <w:tabs>
          <w:tab w:val="left" w:pos="1340"/>
        </w:tabs>
        <w:rPr>
          <w:rFonts w:asciiTheme="majorHAnsi" w:hAnsiTheme="majorHAnsi"/>
          <w:b/>
          <w:sz w:val="48"/>
          <w:szCs w:val="48"/>
        </w:rPr>
      </w:pPr>
    </w:p>
    <w:p w14:paraId="352F3221" w14:textId="091C719A" w:rsidR="00320413" w:rsidRPr="00BF0D5B" w:rsidRDefault="00DC5941" w:rsidP="00E051BF">
      <w:pPr>
        <w:tabs>
          <w:tab w:val="left" w:pos="1340"/>
        </w:tabs>
        <w:rPr>
          <w:rFonts w:asciiTheme="majorHAnsi" w:hAnsiTheme="majorHAnsi"/>
        </w:rPr>
      </w:pPr>
      <w:r w:rsidRPr="00E017B8">
        <w:rPr>
          <w:rFonts w:asciiTheme="majorHAnsi" w:hAnsiTheme="majorHAnsi"/>
          <w:b/>
          <w:sz w:val="48"/>
          <w:szCs w:val="48"/>
        </w:rPr>
        <w:tab/>
      </w:r>
      <w:r w:rsidRPr="00E017B8">
        <w:rPr>
          <w:rFonts w:asciiTheme="majorHAnsi" w:hAnsiTheme="majorHAnsi"/>
          <w:b/>
          <w:sz w:val="48"/>
          <w:szCs w:val="48"/>
        </w:rPr>
        <w:tab/>
      </w:r>
      <w:r w:rsidRPr="00E017B8">
        <w:rPr>
          <w:rFonts w:asciiTheme="majorHAnsi" w:hAnsiTheme="majorHAnsi"/>
          <w:b/>
          <w:sz w:val="48"/>
          <w:szCs w:val="48"/>
        </w:rPr>
        <w:tab/>
      </w:r>
      <w:r w:rsidRPr="00E017B8">
        <w:rPr>
          <w:rFonts w:asciiTheme="majorHAnsi" w:hAnsiTheme="majorHAnsi"/>
          <w:b/>
          <w:sz w:val="48"/>
          <w:szCs w:val="48"/>
        </w:rPr>
        <w:tab/>
      </w:r>
      <w:r w:rsidRPr="00E017B8">
        <w:rPr>
          <w:rFonts w:asciiTheme="majorHAnsi" w:hAnsiTheme="majorHAnsi"/>
          <w:b/>
          <w:sz w:val="48"/>
          <w:szCs w:val="48"/>
        </w:rPr>
        <w:tab/>
      </w:r>
      <w:r w:rsidRPr="00E017B8">
        <w:rPr>
          <w:rFonts w:asciiTheme="majorHAnsi" w:hAnsiTheme="majorHAnsi"/>
          <w:b/>
          <w:sz w:val="48"/>
          <w:szCs w:val="48"/>
        </w:rPr>
        <w:tab/>
      </w:r>
      <w:r w:rsidRPr="00E017B8">
        <w:rPr>
          <w:rFonts w:asciiTheme="majorHAnsi" w:hAnsiTheme="majorHAnsi"/>
          <w:b/>
          <w:sz w:val="48"/>
          <w:szCs w:val="48"/>
        </w:rPr>
        <w:tab/>
      </w:r>
      <w:r w:rsidRPr="00E017B8">
        <w:rPr>
          <w:rFonts w:asciiTheme="majorHAnsi" w:hAnsiTheme="majorHAnsi"/>
          <w:b/>
          <w:sz w:val="48"/>
          <w:szCs w:val="48"/>
        </w:rPr>
        <w:tab/>
      </w:r>
      <w:r w:rsidRPr="00E017B8">
        <w:rPr>
          <w:rFonts w:asciiTheme="majorHAnsi" w:hAnsiTheme="majorHAnsi"/>
          <w:b/>
          <w:sz w:val="48"/>
          <w:szCs w:val="48"/>
        </w:rPr>
        <w:tab/>
      </w:r>
      <w:r w:rsidRPr="00E017B8">
        <w:rPr>
          <w:rFonts w:asciiTheme="majorHAnsi" w:hAnsiTheme="majorHAnsi"/>
          <w:b/>
          <w:sz w:val="48"/>
          <w:szCs w:val="48"/>
        </w:rPr>
        <w:tab/>
      </w:r>
      <w:r w:rsidRPr="00E017B8">
        <w:rPr>
          <w:rFonts w:asciiTheme="majorHAnsi" w:hAnsiTheme="majorHAnsi"/>
          <w:b/>
          <w:sz w:val="48"/>
          <w:szCs w:val="48"/>
        </w:rPr>
        <w:tab/>
      </w:r>
      <w:r w:rsidRPr="00E017B8">
        <w:rPr>
          <w:rFonts w:asciiTheme="majorHAnsi" w:hAnsiTheme="majorHAnsi"/>
          <w:b/>
          <w:sz w:val="48"/>
          <w:szCs w:val="48"/>
        </w:rPr>
        <w:tab/>
      </w:r>
      <w:r w:rsidRPr="00E017B8">
        <w:rPr>
          <w:rFonts w:asciiTheme="majorHAnsi" w:hAnsiTheme="majorHAnsi"/>
          <w:b/>
          <w:sz w:val="48"/>
          <w:szCs w:val="48"/>
        </w:rPr>
        <w:tab/>
      </w:r>
      <w:r w:rsidR="00EE41D5" w:rsidRPr="00E017B8">
        <w:rPr>
          <w:rFonts w:asciiTheme="majorHAnsi" w:hAnsiTheme="majorHAnsi"/>
          <w:b/>
          <w:sz w:val="48"/>
          <w:szCs w:val="48"/>
        </w:rPr>
        <w:t xml:space="preserve">    </w:t>
      </w:r>
      <w:r w:rsidR="00EE41D5" w:rsidRPr="00BF0D5B">
        <w:rPr>
          <w:rFonts w:asciiTheme="majorHAnsi" w:hAnsiTheme="majorHAnsi"/>
          <w:sz w:val="48"/>
          <w:szCs w:val="48"/>
        </w:rPr>
        <w:t xml:space="preserve"> </w:t>
      </w:r>
      <w:r w:rsidR="00EE41D5" w:rsidRPr="00BF0D5B">
        <w:rPr>
          <w:rFonts w:asciiTheme="majorHAnsi" w:hAnsiTheme="majorHAnsi"/>
        </w:rPr>
        <w:t>18</w:t>
      </w:r>
    </w:p>
    <w:p w14:paraId="205D1DA3" w14:textId="7909D424" w:rsidR="00DC5941" w:rsidRPr="00E017B8" w:rsidRDefault="00EE41D5" w:rsidP="00E051BF">
      <w:pPr>
        <w:tabs>
          <w:tab w:val="left" w:pos="1340"/>
        </w:tabs>
        <w:rPr>
          <w:rFonts w:asciiTheme="majorHAnsi" w:hAnsiTheme="majorHAnsi"/>
          <w:b/>
          <w:sz w:val="48"/>
          <w:szCs w:val="48"/>
        </w:rPr>
      </w:pPr>
      <w:r w:rsidRPr="00E017B8">
        <w:rPr>
          <w:rFonts w:asciiTheme="majorHAnsi" w:hAnsiTheme="majorHAnsi"/>
          <w:b/>
          <w:sz w:val="48"/>
          <w:szCs w:val="48"/>
        </w:rPr>
        <w:t xml:space="preserve"> </w:t>
      </w:r>
    </w:p>
    <w:p w14:paraId="44FC2C73" w14:textId="77777777" w:rsidR="00DC5941" w:rsidRDefault="00DC5941" w:rsidP="00E051BF">
      <w:pPr>
        <w:tabs>
          <w:tab w:val="left" w:pos="1340"/>
        </w:tabs>
        <w:rPr>
          <w:b/>
          <w:sz w:val="48"/>
          <w:szCs w:val="48"/>
        </w:rPr>
      </w:pPr>
    </w:p>
    <w:p w14:paraId="6CC082AA" w14:textId="77777777" w:rsidR="00320413" w:rsidRDefault="00320413" w:rsidP="00E051BF">
      <w:pPr>
        <w:tabs>
          <w:tab w:val="left" w:pos="1340"/>
        </w:tabs>
        <w:rPr>
          <w:b/>
          <w:sz w:val="48"/>
          <w:szCs w:val="48"/>
        </w:rPr>
      </w:pPr>
    </w:p>
    <w:p w14:paraId="2F603A08" w14:textId="77777777" w:rsidR="000030D4" w:rsidRDefault="000030D4" w:rsidP="00E051BF">
      <w:pPr>
        <w:tabs>
          <w:tab w:val="left" w:pos="1340"/>
        </w:tabs>
        <w:rPr>
          <w:b/>
          <w:sz w:val="16"/>
          <w:szCs w:val="16"/>
        </w:rPr>
      </w:pPr>
    </w:p>
    <w:p w14:paraId="204F5A05" w14:textId="77777777" w:rsidR="00DF68B1" w:rsidRDefault="00DF68B1" w:rsidP="00E051BF">
      <w:pPr>
        <w:tabs>
          <w:tab w:val="left" w:pos="1340"/>
        </w:tabs>
        <w:rPr>
          <w:b/>
          <w:sz w:val="16"/>
          <w:szCs w:val="16"/>
        </w:rPr>
      </w:pPr>
    </w:p>
    <w:p w14:paraId="34BB91A4" w14:textId="77777777" w:rsidR="00E221FE" w:rsidRDefault="00E221FE" w:rsidP="00E051BF">
      <w:pPr>
        <w:tabs>
          <w:tab w:val="left" w:pos="1340"/>
        </w:tabs>
        <w:rPr>
          <w:b/>
          <w:sz w:val="16"/>
          <w:szCs w:val="16"/>
        </w:rPr>
      </w:pPr>
    </w:p>
    <w:p w14:paraId="2F46BEAC" w14:textId="6C9D7537" w:rsidR="00DC5941" w:rsidRPr="00E017B8" w:rsidRDefault="00BA4DB7" w:rsidP="00BA4DB7">
      <w:pPr>
        <w:jc w:val="center"/>
        <w:rPr>
          <w:rFonts w:asciiTheme="majorHAnsi" w:eastAsia="Times New Roman" w:hAnsiTheme="majorHAnsi" w:cs="Verdana"/>
          <w:color w:val="FF0000"/>
          <w:sz w:val="28"/>
          <w:szCs w:val="28"/>
        </w:rPr>
      </w:pPr>
      <w:r w:rsidRPr="00E017B8">
        <w:rPr>
          <w:rFonts w:asciiTheme="majorHAnsi" w:eastAsia="Times New Roman" w:hAnsiTheme="majorHAnsi" w:cs="Verdana"/>
          <w:color w:val="FF0000"/>
          <w:sz w:val="28"/>
          <w:szCs w:val="28"/>
        </w:rPr>
        <w:lastRenderedPageBreak/>
        <w:t xml:space="preserve">Teachers use this form to record intervention lessons. </w:t>
      </w:r>
    </w:p>
    <w:p w14:paraId="46E5AD37" w14:textId="142D03F4" w:rsidR="008A5E87" w:rsidRPr="00E017B8" w:rsidRDefault="00E221FE" w:rsidP="00E051BF">
      <w:pPr>
        <w:tabs>
          <w:tab w:val="left" w:pos="1340"/>
        </w:tabs>
        <w:rPr>
          <w:rFonts w:asciiTheme="majorHAnsi" w:hAnsiTheme="majorHAnsi"/>
          <w:b/>
        </w:rPr>
      </w:pPr>
      <w:r w:rsidRPr="00E017B8">
        <w:rPr>
          <w:rFonts w:asciiTheme="majorHAnsi" w:hAnsiTheme="majorHAnsi"/>
          <w:b/>
        </w:rPr>
        <w:t>STEP 7</w:t>
      </w:r>
      <w:proofErr w:type="gramStart"/>
      <w:r w:rsidR="00172CBF" w:rsidRPr="00E017B8">
        <w:rPr>
          <w:rFonts w:asciiTheme="majorHAnsi" w:hAnsiTheme="majorHAnsi"/>
          <w:b/>
        </w:rPr>
        <w:t xml:space="preserve">:     </w:t>
      </w:r>
      <w:r w:rsidR="008A5E87" w:rsidRPr="00E017B8">
        <w:rPr>
          <w:rFonts w:asciiTheme="majorHAnsi" w:hAnsiTheme="majorHAnsi"/>
          <w:b/>
        </w:rPr>
        <w:t xml:space="preserve">                           1.2</w:t>
      </w:r>
      <w:proofErr w:type="gramEnd"/>
      <w:r w:rsidR="008A5E87" w:rsidRPr="00E017B8">
        <w:rPr>
          <w:rFonts w:asciiTheme="majorHAnsi" w:hAnsiTheme="majorHAnsi"/>
          <w:b/>
        </w:rPr>
        <w:t xml:space="preserve"> INTERVENTION DOCUMENTATION          </w:t>
      </w:r>
      <w:r w:rsidR="00F00D7B" w:rsidRPr="00E017B8">
        <w:rPr>
          <w:rFonts w:asciiTheme="majorHAnsi" w:hAnsiTheme="majorHAnsi"/>
          <w:b/>
        </w:rPr>
        <w:t xml:space="preserve">                              </w:t>
      </w:r>
    </w:p>
    <w:tbl>
      <w:tblPr>
        <w:tblStyle w:val="TableGrid"/>
        <w:tblW w:w="8640" w:type="dxa"/>
        <w:jc w:val="center"/>
        <w:tblLook w:val="04A0" w:firstRow="1" w:lastRow="0" w:firstColumn="1" w:lastColumn="0" w:noHBand="0" w:noVBand="1"/>
      </w:tblPr>
      <w:tblGrid>
        <w:gridCol w:w="6661"/>
        <w:gridCol w:w="1062"/>
        <w:gridCol w:w="917"/>
      </w:tblGrid>
      <w:tr w:rsidR="008A5E87" w:rsidRPr="00E017B8" w14:paraId="1200AC0E" w14:textId="77777777" w:rsidTr="008A5E87">
        <w:trPr>
          <w:jc w:val="center"/>
        </w:trPr>
        <w:tc>
          <w:tcPr>
            <w:tcW w:w="6750" w:type="dxa"/>
          </w:tcPr>
          <w:p w14:paraId="7433014D" w14:textId="3E7481A5" w:rsidR="008A5E87" w:rsidRPr="00E017B8" w:rsidRDefault="008A5E87" w:rsidP="008A5E87">
            <w:pPr>
              <w:jc w:val="center"/>
              <w:rPr>
                <w:rFonts w:asciiTheme="majorHAnsi" w:hAnsiTheme="majorHAnsi" w:cs="Times New Roman"/>
                <w:b/>
                <w:sz w:val="28"/>
                <w:szCs w:val="28"/>
              </w:rPr>
            </w:pPr>
            <w:r w:rsidRPr="00E017B8">
              <w:rPr>
                <w:rFonts w:asciiTheme="majorHAnsi" w:hAnsiTheme="majorHAnsi" w:cs="Times New Roman"/>
                <w:b/>
                <w:sz w:val="28"/>
                <w:szCs w:val="28"/>
              </w:rPr>
              <w:t xml:space="preserve">STUDENT INTERVENTION DOCUMENTATION FORM </w:t>
            </w:r>
          </w:p>
        </w:tc>
        <w:tc>
          <w:tcPr>
            <w:tcW w:w="1066" w:type="dxa"/>
          </w:tcPr>
          <w:p w14:paraId="63C5DD82" w14:textId="77777777" w:rsidR="008A5E87" w:rsidRPr="00E017B8" w:rsidRDefault="008A5E87" w:rsidP="008A5E87">
            <w:pPr>
              <w:jc w:val="center"/>
              <w:rPr>
                <w:rFonts w:asciiTheme="majorHAnsi" w:hAnsiTheme="majorHAnsi" w:cs="Times New Roman"/>
                <w:b/>
              </w:rPr>
            </w:pPr>
            <w:r w:rsidRPr="00E017B8">
              <w:rPr>
                <w:rFonts w:asciiTheme="majorHAnsi" w:hAnsiTheme="majorHAnsi" w:cs="Times New Roman"/>
                <w:b/>
              </w:rPr>
              <w:t>School Year</w:t>
            </w:r>
          </w:p>
        </w:tc>
        <w:tc>
          <w:tcPr>
            <w:tcW w:w="932" w:type="dxa"/>
          </w:tcPr>
          <w:p w14:paraId="38CFABDA" w14:textId="77777777" w:rsidR="008A5E87" w:rsidRPr="00E017B8" w:rsidRDefault="008A5E87" w:rsidP="008A5E87">
            <w:pPr>
              <w:jc w:val="center"/>
              <w:rPr>
                <w:rFonts w:asciiTheme="majorHAnsi" w:hAnsiTheme="majorHAnsi" w:cs="Times New Roman"/>
                <w:b/>
              </w:rPr>
            </w:pPr>
          </w:p>
        </w:tc>
      </w:tr>
    </w:tbl>
    <w:p w14:paraId="3ED5511B" w14:textId="77777777" w:rsidR="008A5E87" w:rsidRPr="00E017B8" w:rsidRDefault="008A5E87" w:rsidP="008A5E87">
      <w:pPr>
        <w:jc w:val="center"/>
        <w:rPr>
          <w:rFonts w:asciiTheme="majorHAnsi" w:eastAsia="MS Mincho" w:hAnsiTheme="majorHAnsi" w:cs="Times New Roman"/>
          <w:b/>
          <w:sz w:val="12"/>
          <w:szCs w:val="12"/>
        </w:rPr>
      </w:pPr>
    </w:p>
    <w:tbl>
      <w:tblPr>
        <w:tblStyle w:val="TableGrid"/>
        <w:tblW w:w="8640" w:type="dxa"/>
        <w:jc w:val="center"/>
        <w:tblLook w:val="04A0" w:firstRow="1" w:lastRow="0" w:firstColumn="1" w:lastColumn="0" w:noHBand="0" w:noVBand="1"/>
      </w:tblPr>
      <w:tblGrid>
        <w:gridCol w:w="1048"/>
        <w:gridCol w:w="45"/>
        <w:gridCol w:w="696"/>
        <w:gridCol w:w="879"/>
        <w:gridCol w:w="800"/>
        <w:gridCol w:w="555"/>
        <w:gridCol w:w="330"/>
        <w:gridCol w:w="546"/>
        <w:gridCol w:w="379"/>
        <w:gridCol w:w="879"/>
        <w:gridCol w:w="530"/>
        <w:gridCol w:w="369"/>
        <w:gridCol w:w="530"/>
        <w:gridCol w:w="330"/>
        <w:gridCol w:w="724"/>
      </w:tblGrid>
      <w:tr w:rsidR="008A5E87" w:rsidRPr="00E017B8" w14:paraId="17CE9274" w14:textId="77777777" w:rsidTr="008A5E87">
        <w:trPr>
          <w:jc w:val="center"/>
        </w:trPr>
        <w:tc>
          <w:tcPr>
            <w:tcW w:w="1096" w:type="dxa"/>
            <w:gridSpan w:val="2"/>
            <w:shd w:val="clear" w:color="auto" w:fill="auto"/>
          </w:tcPr>
          <w:p w14:paraId="18953F3E" w14:textId="77777777" w:rsidR="008A5E87" w:rsidRPr="00E017B8" w:rsidRDefault="008A5E87" w:rsidP="008A5E87">
            <w:pPr>
              <w:rPr>
                <w:rFonts w:asciiTheme="majorHAnsi" w:hAnsiTheme="majorHAnsi" w:cs="Times New Roman"/>
                <w:b/>
              </w:rPr>
            </w:pPr>
            <w:r w:rsidRPr="00E017B8">
              <w:rPr>
                <w:rFonts w:asciiTheme="majorHAnsi" w:hAnsiTheme="majorHAnsi" w:cs="Times New Roman"/>
                <w:b/>
              </w:rPr>
              <w:t>Student</w:t>
            </w:r>
          </w:p>
        </w:tc>
        <w:tc>
          <w:tcPr>
            <w:tcW w:w="2975" w:type="dxa"/>
            <w:gridSpan w:val="4"/>
          </w:tcPr>
          <w:p w14:paraId="30A7FD79" w14:textId="77777777" w:rsidR="008A5E87" w:rsidRPr="00E017B8" w:rsidRDefault="008A5E87" w:rsidP="008A5E87">
            <w:pPr>
              <w:rPr>
                <w:rFonts w:asciiTheme="majorHAnsi" w:hAnsiTheme="majorHAnsi" w:cs="Times New Roman"/>
                <w:b/>
              </w:rPr>
            </w:pPr>
          </w:p>
        </w:tc>
        <w:tc>
          <w:tcPr>
            <w:tcW w:w="876" w:type="dxa"/>
            <w:gridSpan w:val="2"/>
            <w:shd w:val="clear" w:color="auto" w:fill="auto"/>
          </w:tcPr>
          <w:p w14:paraId="37B3DD87" w14:textId="77777777" w:rsidR="008A5E87" w:rsidRPr="00E017B8" w:rsidRDefault="008A5E87" w:rsidP="008A5E87">
            <w:pPr>
              <w:rPr>
                <w:rFonts w:asciiTheme="majorHAnsi" w:hAnsiTheme="majorHAnsi" w:cs="Times New Roman"/>
                <w:b/>
              </w:rPr>
            </w:pPr>
            <w:r w:rsidRPr="00E017B8">
              <w:rPr>
                <w:rFonts w:asciiTheme="majorHAnsi" w:hAnsiTheme="majorHAnsi" w:cs="Times New Roman"/>
                <w:b/>
              </w:rPr>
              <w:t>School</w:t>
            </w:r>
          </w:p>
        </w:tc>
        <w:tc>
          <w:tcPr>
            <w:tcW w:w="1823" w:type="dxa"/>
            <w:gridSpan w:val="3"/>
          </w:tcPr>
          <w:p w14:paraId="0A466454" w14:textId="77777777" w:rsidR="008A5E87" w:rsidRPr="00E017B8" w:rsidRDefault="008A5E87" w:rsidP="008A5E87">
            <w:pPr>
              <w:rPr>
                <w:rFonts w:asciiTheme="majorHAnsi" w:hAnsiTheme="majorHAnsi" w:cs="Times New Roman"/>
                <w:b/>
              </w:rPr>
            </w:pPr>
          </w:p>
        </w:tc>
        <w:tc>
          <w:tcPr>
            <w:tcW w:w="899" w:type="dxa"/>
            <w:gridSpan w:val="2"/>
            <w:shd w:val="clear" w:color="auto" w:fill="auto"/>
          </w:tcPr>
          <w:p w14:paraId="4983ADA7" w14:textId="77777777" w:rsidR="008A5E87" w:rsidRPr="00E017B8" w:rsidRDefault="008A5E87" w:rsidP="008A5E87">
            <w:pPr>
              <w:rPr>
                <w:rFonts w:asciiTheme="majorHAnsi" w:hAnsiTheme="majorHAnsi" w:cs="Times New Roman"/>
                <w:b/>
              </w:rPr>
            </w:pPr>
            <w:r w:rsidRPr="00E017B8">
              <w:rPr>
                <w:rFonts w:asciiTheme="majorHAnsi" w:hAnsiTheme="majorHAnsi" w:cs="Times New Roman"/>
                <w:b/>
              </w:rPr>
              <w:t>Grade</w:t>
            </w:r>
          </w:p>
        </w:tc>
        <w:tc>
          <w:tcPr>
            <w:tcW w:w="1079" w:type="dxa"/>
            <w:gridSpan w:val="2"/>
          </w:tcPr>
          <w:p w14:paraId="5BA9AFEA" w14:textId="77777777" w:rsidR="008A5E87" w:rsidRPr="00E017B8" w:rsidRDefault="008A5E87" w:rsidP="008A5E87">
            <w:pPr>
              <w:rPr>
                <w:rFonts w:asciiTheme="majorHAnsi" w:hAnsiTheme="majorHAnsi" w:cs="Times New Roman"/>
                <w:b/>
              </w:rPr>
            </w:pPr>
          </w:p>
        </w:tc>
      </w:tr>
      <w:tr w:rsidR="008A5E87" w:rsidRPr="00E017B8" w14:paraId="1F9F0698" w14:textId="77777777" w:rsidTr="008A5E87">
        <w:trPr>
          <w:jc w:val="center"/>
        </w:trPr>
        <w:tc>
          <w:tcPr>
            <w:tcW w:w="1051" w:type="dxa"/>
          </w:tcPr>
          <w:p w14:paraId="6AD53BF0" w14:textId="77777777" w:rsidR="008A5E87" w:rsidRPr="00E017B8" w:rsidRDefault="008A5E87" w:rsidP="008A5E87">
            <w:pPr>
              <w:rPr>
                <w:rFonts w:asciiTheme="majorHAnsi" w:hAnsiTheme="majorHAnsi" w:cs="Times New Roman"/>
                <w:b/>
                <w:sz w:val="18"/>
                <w:szCs w:val="18"/>
              </w:rPr>
            </w:pPr>
            <w:r w:rsidRPr="00E017B8">
              <w:rPr>
                <w:rFonts w:asciiTheme="majorHAnsi" w:hAnsiTheme="majorHAnsi" w:cs="Times New Roman"/>
                <w:b/>
                <w:sz w:val="18"/>
                <w:szCs w:val="18"/>
              </w:rPr>
              <w:t xml:space="preserve">Vision </w:t>
            </w:r>
            <w:proofErr w:type="gramStart"/>
            <w:r w:rsidRPr="00E017B8">
              <w:rPr>
                <w:rFonts w:asciiTheme="majorHAnsi" w:hAnsiTheme="majorHAnsi" w:cs="Times New Roman"/>
                <w:b/>
                <w:sz w:val="18"/>
                <w:szCs w:val="18"/>
              </w:rPr>
              <w:t>Test  Date</w:t>
            </w:r>
            <w:proofErr w:type="gramEnd"/>
          </w:p>
        </w:tc>
        <w:tc>
          <w:tcPr>
            <w:tcW w:w="759" w:type="dxa"/>
            <w:gridSpan w:val="2"/>
          </w:tcPr>
          <w:p w14:paraId="11695130" w14:textId="77777777" w:rsidR="008A5E87" w:rsidRPr="00E017B8" w:rsidRDefault="008A5E87" w:rsidP="008A5E87">
            <w:pPr>
              <w:rPr>
                <w:rFonts w:asciiTheme="majorHAnsi" w:hAnsiTheme="majorHAnsi" w:cs="Times New Roman"/>
                <w:sz w:val="18"/>
                <w:szCs w:val="18"/>
              </w:rPr>
            </w:pPr>
          </w:p>
          <w:p w14:paraId="105C609A" w14:textId="77777777" w:rsidR="008A5E87" w:rsidRPr="00E017B8" w:rsidRDefault="008A5E87" w:rsidP="008A5E87">
            <w:pPr>
              <w:rPr>
                <w:rFonts w:asciiTheme="majorHAnsi" w:hAnsiTheme="majorHAnsi" w:cs="Times New Roman"/>
                <w:sz w:val="18"/>
                <w:szCs w:val="18"/>
              </w:rPr>
            </w:pPr>
          </w:p>
          <w:p w14:paraId="42F2B655" w14:textId="77777777" w:rsidR="008A5E87" w:rsidRPr="00E017B8" w:rsidRDefault="008A5E87" w:rsidP="008A5E87">
            <w:pPr>
              <w:rPr>
                <w:rFonts w:asciiTheme="majorHAnsi" w:hAnsiTheme="majorHAnsi" w:cs="Times New Roman"/>
                <w:sz w:val="18"/>
                <w:szCs w:val="18"/>
              </w:rPr>
            </w:pPr>
          </w:p>
        </w:tc>
        <w:tc>
          <w:tcPr>
            <w:tcW w:w="883" w:type="dxa"/>
          </w:tcPr>
          <w:p w14:paraId="7449B22B" w14:textId="77777777" w:rsidR="008A5E87" w:rsidRPr="00E017B8" w:rsidRDefault="008A5E87" w:rsidP="008A5E87">
            <w:pPr>
              <w:rPr>
                <w:rFonts w:asciiTheme="majorHAnsi" w:hAnsiTheme="majorHAnsi" w:cs="Times New Roman"/>
                <w:b/>
                <w:sz w:val="18"/>
                <w:szCs w:val="18"/>
              </w:rPr>
            </w:pPr>
            <w:r w:rsidRPr="00E017B8">
              <w:rPr>
                <w:rFonts w:asciiTheme="majorHAnsi" w:hAnsiTheme="majorHAnsi" w:cs="Times New Roman"/>
                <w:b/>
                <w:sz w:val="18"/>
                <w:szCs w:val="18"/>
              </w:rPr>
              <w:t>Results Pass (P) Fail (F)</w:t>
            </w:r>
          </w:p>
        </w:tc>
        <w:tc>
          <w:tcPr>
            <w:tcW w:w="820" w:type="dxa"/>
          </w:tcPr>
          <w:p w14:paraId="4A450CEA" w14:textId="77777777" w:rsidR="008A5E87" w:rsidRPr="00E017B8" w:rsidRDefault="008A5E87" w:rsidP="008A5E87">
            <w:pPr>
              <w:rPr>
                <w:rFonts w:asciiTheme="majorHAnsi" w:hAnsiTheme="majorHAnsi" w:cs="Times New Roman"/>
                <w:sz w:val="18"/>
                <w:szCs w:val="18"/>
              </w:rPr>
            </w:pPr>
          </w:p>
          <w:p w14:paraId="560D390F" w14:textId="77777777" w:rsidR="008A5E87" w:rsidRPr="00E017B8" w:rsidRDefault="008A5E87" w:rsidP="008A5E87">
            <w:pPr>
              <w:rPr>
                <w:rFonts w:asciiTheme="majorHAnsi" w:hAnsiTheme="majorHAnsi" w:cs="Times New Roman"/>
                <w:sz w:val="18"/>
                <w:szCs w:val="18"/>
              </w:rPr>
            </w:pPr>
          </w:p>
          <w:p w14:paraId="5452DC4D" w14:textId="77777777" w:rsidR="008A5E87" w:rsidRPr="00E017B8" w:rsidRDefault="008A5E87" w:rsidP="008A5E87">
            <w:pPr>
              <w:rPr>
                <w:rFonts w:asciiTheme="majorHAnsi" w:hAnsiTheme="majorHAnsi" w:cs="Times New Roman"/>
                <w:sz w:val="18"/>
                <w:szCs w:val="18"/>
              </w:rPr>
            </w:pPr>
          </w:p>
        </w:tc>
        <w:tc>
          <w:tcPr>
            <w:tcW w:w="888" w:type="dxa"/>
            <w:gridSpan w:val="2"/>
          </w:tcPr>
          <w:p w14:paraId="09DA4660" w14:textId="77777777" w:rsidR="008A5E87" w:rsidRPr="00E017B8" w:rsidRDefault="008A5E87" w:rsidP="008A5E87">
            <w:pPr>
              <w:rPr>
                <w:rFonts w:asciiTheme="majorHAnsi" w:hAnsiTheme="majorHAnsi" w:cs="Times New Roman"/>
                <w:b/>
                <w:sz w:val="18"/>
                <w:szCs w:val="18"/>
              </w:rPr>
            </w:pPr>
            <w:r w:rsidRPr="00E017B8">
              <w:rPr>
                <w:rFonts w:asciiTheme="majorHAnsi" w:hAnsiTheme="majorHAnsi" w:cs="Times New Roman"/>
                <w:b/>
                <w:sz w:val="18"/>
                <w:szCs w:val="18"/>
              </w:rPr>
              <w:t xml:space="preserve">Hearing </w:t>
            </w:r>
            <w:proofErr w:type="gramStart"/>
            <w:r w:rsidRPr="00E017B8">
              <w:rPr>
                <w:rFonts w:asciiTheme="majorHAnsi" w:hAnsiTheme="majorHAnsi" w:cs="Times New Roman"/>
                <w:b/>
                <w:sz w:val="18"/>
                <w:szCs w:val="18"/>
              </w:rPr>
              <w:t>Test  Date</w:t>
            </w:r>
            <w:proofErr w:type="gramEnd"/>
          </w:p>
        </w:tc>
        <w:tc>
          <w:tcPr>
            <w:tcW w:w="938" w:type="dxa"/>
            <w:gridSpan w:val="2"/>
          </w:tcPr>
          <w:p w14:paraId="15CA8088" w14:textId="77777777" w:rsidR="008A5E87" w:rsidRPr="00E017B8" w:rsidRDefault="008A5E87" w:rsidP="008A5E87">
            <w:pPr>
              <w:rPr>
                <w:rFonts w:asciiTheme="majorHAnsi" w:hAnsiTheme="majorHAnsi" w:cs="Times New Roman"/>
                <w:sz w:val="18"/>
                <w:szCs w:val="18"/>
              </w:rPr>
            </w:pPr>
          </w:p>
          <w:p w14:paraId="14B1A8F7" w14:textId="77777777" w:rsidR="008A5E87" w:rsidRPr="00E017B8" w:rsidRDefault="008A5E87" w:rsidP="008A5E87">
            <w:pPr>
              <w:rPr>
                <w:rFonts w:asciiTheme="majorHAnsi" w:hAnsiTheme="majorHAnsi" w:cs="Times New Roman"/>
                <w:sz w:val="18"/>
                <w:szCs w:val="18"/>
              </w:rPr>
            </w:pPr>
          </w:p>
          <w:p w14:paraId="7EABD11C" w14:textId="77777777" w:rsidR="008A5E87" w:rsidRPr="00E017B8" w:rsidRDefault="008A5E87" w:rsidP="008A5E87">
            <w:pPr>
              <w:rPr>
                <w:rFonts w:asciiTheme="majorHAnsi" w:hAnsiTheme="majorHAnsi" w:cs="Times New Roman"/>
                <w:sz w:val="18"/>
                <w:szCs w:val="18"/>
              </w:rPr>
            </w:pPr>
          </w:p>
        </w:tc>
        <w:tc>
          <w:tcPr>
            <w:tcW w:w="883" w:type="dxa"/>
          </w:tcPr>
          <w:p w14:paraId="20822705" w14:textId="77777777" w:rsidR="008A5E87" w:rsidRPr="00E017B8" w:rsidRDefault="008A5E87" w:rsidP="008A5E87">
            <w:pPr>
              <w:rPr>
                <w:rFonts w:asciiTheme="majorHAnsi" w:hAnsiTheme="majorHAnsi" w:cs="Times New Roman"/>
                <w:b/>
                <w:sz w:val="18"/>
                <w:szCs w:val="18"/>
              </w:rPr>
            </w:pPr>
            <w:r w:rsidRPr="00E017B8">
              <w:rPr>
                <w:rFonts w:asciiTheme="majorHAnsi" w:hAnsiTheme="majorHAnsi" w:cs="Times New Roman"/>
                <w:b/>
                <w:sz w:val="18"/>
                <w:szCs w:val="18"/>
              </w:rPr>
              <w:t>Results Pass (P) Fail (F)</w:t>
            </w:r>
          </w:p>
        </w:tc>
        <w:tc>
          <w:tcPr>
            <w:tcW w:w="917" w:type="dxa"/>
            <w:gridSpan w:val="2"/>
          </w:tcPr>
          <w:p w14:paraId="3C1FAA6E" w14:textId="77777777" w:rsidR="008A5E87" w:rsidRPr="00E017B8" w:rsidRDefault="008A5E87" w:rsidP="008A5E87">
            <w:pPr>
              <w:rPr>
                <w:rFonts w:asciiTheme="majorHAnsi" w:hAnsiTheme="majorHAnsi" w:cs="Times New Roman"/>
                <w:sz w:val="18"/>
                <w:szCs w:val="18"/>
              </w:rPr>
            </w:pPr>
          </w:p>
          <w:p w14:paraId="25DA1FF8" w14:textId="77777777" w:rsidR="008A5E87" w:rsidRPr="00E017B8" w:rsidRDefault="008A5E87" w:rsidP="008A5E87">
            <w:pPr>
              <w:rPr>
                <w:rFonts w:asciiTheme="majorHAnsi" w:hAnsiTheme="majorHAnsi" w:cs="Times New Roman"/>
                <w:sz w:val="18"/>
                <w:szCs w:val="18"/>
              </w:rPr>
            </w:pPr>
          </w:p>
          <w:p w14:paraId="3C09370C" w14:textId="77777777" w:rsidR="008A5E87" w:rsidRPr="00E017B8" w:rsidRDefault="008A5E87" w:rsidP="008A5E87">
            <w:pPr>
              <w:rPr>
                <w:rFonts w:asciiTheme="majorHAnsi" w:hAnsiTheme="majorHAnsi" w:cs="Times New Roman"/>
                <w:sz w:val="18"/>
                <w:szCs w:val="18"/>
              </w:rPr>
            </w:pPr>
          </w:p>
        </w:tc>
        <w:tc>
          <w:tcPr>
            <w:tcW w:w="868" w:type="dxa"/>
            <w:gridSpan w:val="2"/>
          </w:tcPr>
          <w:p w14:paraId="4891ABEA" w14:textId="77777777" w:rsidR="008A5E87" w:rsidRPr="00E017B8" w:rsidRDefault="008A5E87" w:rsidP="008A5E87">
            <w:pPr>
              <w:rPr>
                <w:rFonts w:asciiTheme="majorHAnsi" w:hAnsiTheme="majorHAnsi" w:cs="Times New Roman"/>
                <w:b/>
                <w:sz w:val="18"/>
                <w:szCs w:val="18"/>
              </w:rPr>
            </w:pPr>
            <w:r w:rsidRPr="00E017B8">
              <w:rPr>
                <w:rFonts w:asciiTheme="majorHAnsi" w:hAnsiTheme="majorHAnsi" w:cs="Times New Roman"/>
                <w:b/>
                <w:sz w:val="18"/>
                <w:szCs w:val="18"/>
              </w:rPr>
              <w:t>EOY Test Scale Score</w:t>
            </w:r>
          </w:p>
        </w:tc>
        <w:tc>
          <w:tcPr>
            <w:tcW w:w="741" w:type="dxa"/>
          </w:tcPr>
          <w:p w14:paraId="177D00B5" w14:textId="77777777" w:rsidR="008A5E87" w:rsidRPr="00E017B8" w:rsidRDefault="008A5E87" w:rsidP="008A5E87">
            <w:pPr>
              <w:rPr>
                <w:rFonts w:asciiTheme="majorHAnsi" w:hAnsiTheme="majorHAnsi" w:cs="Times New Roman"/>
              </w:rPr>
            </w:pPr>
          </w:p>
          <w:p w14:paraId="3190EB48" w14:textId="77777777" w:rsidR="008A5E87" w:rsidRPr="00E017B8" w:rsidRDefault="008A5E87" w:rsidP="008A5E87">
            <w:pPr>
              <w:rPr>
                <w:rFonts w:asciiTheme="majorHAnsi" w:hAnsiTheme="majorHAnsi" w:cs="Times New Roman"/>
              </w:rPr>
            </w:pPr>
          </w:p>
        </w:tc>
      </w:tr>
    </w:tbl>
    <w:p w14:paraId="32CCBC1A" w14:textId="77777777" w:rsidR="008A5E87" w:rsidRPr="00E017B8" w:rsidRDefault="008A5E87" w:rsidP="008A5E87">
      <w:pPr>
        <w:spacing w:after="60"/>
        <w:rPr>
          <w:rFonts w:asciiTheme="majorHAnsi" w:eastAsia="MS Mincho" w:hAnsiTheme="majorHAnsi" w:cs="Times New Roman"/>
          <w:sz w:val="12"/>
          <w:szCs w:val="12"/>
        </w:rPr>
      </w:pPr>
    </w:p>
    <w:tbl>
      <w:tblPr>
        <w:tblStyle w:val="TableGrid"/>
        <w:tblW w:w="8640" w:type="dxa"/>
        <w:jc w:val="center"/>
        <w:tblLayout w:type="fixed"/>
        <w:tblCellMar>
          <w:left w:w="72" w:type="dxa"/>
          <w:right w:w="115" w:type="dxa"/>
        </w:tblCellMar>
        <w:tblLook w:val="04A0" w:firstRow="1" w:lastRow="0" w:firstColumn="1" w:lastColumn="0" w:noHBand="0" w:noVBand="1"/>
      </w:tblPr>
      <w:tblGrid>
        <w:gridCol w:w="791"/>
        <w:gridCol w:w="859"/>
        <w:gridCol w:w="572"/>
        <w:gridCol w:w="477"/>
        <w:gridCol w:w="477"/>
        <w:gridCol w:w="477"/>
        <w:gridCol w:w="477"/>
        <w:gridCol w:w="844"/>
        <w:gridCol w:w="873"/>
        <w:gridCol w:w="1145"/>
        <w:gridCol w:w="1648"/>
      </w:tblGrid>
      <w:tr w:rsidR="008A5E87" w:rsidRPr="00E017B8" w14:paraId="78A61A71" w14:textId="77777777" w:rsidTr="001E3017">
        <w:trPr>
          <w:cantSplit/>
          <w:trHeight w:val="1536"/>
          <w:jc w:val="center"/>
        </w:trPr>
        <w:tc>
          <w:tcPr>
            <w:tcW w:w="791" w:type="dxa"/>
            <w:vMerge w:val="restart"/>
            <w:shd w:val="clear" w:color="auto" w:fill="auto"/>
          </w:tcPr>
          <w:p w14:paraId="735904D6" w14:textId="77777777" w:rsidR="008A5E87" w:rsidRPr="00E017B8" w:rsidRDefault="008A5E87" w:rsidP="008A5E87">
            <w:pPr>
              <w:rPr>
                <w:rFonts w:asciiTheme="majorHAnsi" w:hAnsiTheme="majorHAnsi" w:cs="Times New Roman"/>
                <w:b/>
                <w:sz w:val="20"/>
                <w:szCs w:val="20"/>
              </w:rPr>
            </w:pPr>
            <w:r w:rsidRPr="00E017B8">
              <w:rPr>
                <w:rFonts w:asciiTheme="majorHAnsi" w:hAnsiTheme="majorHAnsi" w:cs="Times New Roman"/>
                <w:b/>
                <w:sz w:val="20"/>
                <w:szCs w:val="20"/>
              </w:rPr>
              <w:t>Week</w:t>
            </w:r>
          </w:p>
        </w:tc>
        <w:tc>
          <w:tcPr>
            <w:tcW w:w="859" w:type="dxa"/>
            <w:vMerge w:val="restart"/>
            <w:shd w:val="clear" w:color="auto" w:fill="auto"/>
          </w:tcPr>
          <w:p w14:paraId="391B8C50" w14:textId="77777777" w:rsidR="008A5E87" w:rsidRPr="00E017B8" w:rsidRDefault="008A5E87" w:rsidP="008A5E87">
            <w:pPr>
              <w:rPr>
                <w:rFonts w:asciiTheme="majorHAnsi" w:hAnsiTheme="majorHAnsi" w:cs="Times New Roman"/>
                <w:b/>
                <w:sz w:val="20"/>
                <w:szCs w:val="20"/>
              </w:rPr>
            </w:pPr>
            <w:r w:rsidRPr="00E017B8">
              <w:rPr>
                <w:rFonts w:asciiTheme="majorHAnsi" w:hAnsiTheme="majorHAnsi" w:cs="Times New Roman"/>
                <w:b/>
                <w:sz w:val="20"/>
                <w:szCs w:val="20"/>
              </w:rPr>
              <w:t>Date</w:t>
            </w:r>
          </w:p>
        </w:tc>
        <w:tc>
          <w:tcPr>
            <w:tcW w:w="2480" w:type="dxa"/>
            <w:gridSpan w:val="5"/>
            <w:shd w:val="clear" w:color="auto" w:fill="auto"/>
          </w:tcPr>
          <w:p w14:paraId="70E2BB97" w14:textId="77777777" w:rsidR="008A5E87" w:rsidRPr="00E017B8" w:rsidRDefault="008A5E87" w:rsidP="008A5E87">
            <w:pPr>
              <w:rPr>
                <w:rFonts w:asciiTheme="majorHAnsi" w:hAnsiTheme="majorHAnsi" w:cs="Times New Roman"/>
                <w:b/>
                <w:sz w:val="20"/>
                <w:szCs w:val="20"/>
              </w:rPr>
            </w:pPr>
            <w:r w:rsidRPr="00E017B8">
              <w:rPr>
                <w:rFonts w:asciiTheme="majorHAnsi" w:hAnsiTheme="majorHAnsi" w:cs="Times New Roman"/>
                <w:b/>
                <w:sz w:val="20"/>
                <w:szCs w:val="20"/>
              </w:rPr>
              <w:t>Attendance Codes</w:t>
            </w:r>
          </w:p>
          <w:p w14:paraId="45438A97" w14:textId="77777777" w:rsidR="008A5E87" w:rsidRPr="00E017B8" w:rsidRDefault="008A5E87" w:rsidP="008A5E87">
            <w:pPr>
              <w:rPr>
                <w:rFonts w:asciiTheme="majorHAnsi" w:hAnsiTheme="majorHAnsi" w:cs="Times New Roman"/>
                <w:sz w:val="20"/>
                <w:szCs w:val="20"/>
              </w:rPr>
            </w:pPr>
            <w:r w:rsidRPr="00E017B8">
              <w:rPr>
                <w:rFonts w:asciiTheme="majorHAnsi" w:hAnsiTheme="majorHAnsi" w:cs="Times New Roman"/>
                <w:sz w:val="20"/>
                <w:szCs w:val="20"/>
              </w:rPr>
              <w:t>P=Student Present</w:t>
            </w:r>
          </w:p>
          <w:p w14:paraId="4B288AB6" w14:textId="77777777" w:rsidR="008A5E87" w:rsidRPr="00E017B8" w:rsidRDefault="008A5E87" w:rsidP="008A5E87">
            <w:pPr>
              <w:rPr>
                <w:rFonts w:asciiTheme="majorHAnsi" w:hAnsiTheme="majorHAnsi" w:cs="Times New Roman"/>
                <w:sz w:val="20"/>
                <w:szCs w:val="20"/>
              </w:rPr>
            </w:pPr>
            <w:r w:rsidRPr="00E017B8">
              <w:rPr>
                <w:rFonts w:asciiTheme="majorHAnsi" w:hAnsiTheme="majorHAnsi" w:cs="Times New Roman"/>
                <w:sz w:val="20"/>
                <w:szCs w:val="20"/>
              </w:rPr>
              <w:t>SA=Student Absent</w:t>
            </w:r>
          </w:p>
          <w:p w14:paraId="6D5E495F" w14:textId="77777777" w:rsidR="008A5E87" w:rsidRPr="00E017B8" w:rsidRDefault="008A5E87" w:rsidP="008A5E87">
            <w:pPr>
              <w:rPr>
                <w:rFonts w:asciiTheme="majorHAnsi" w:hAnsiTheme="majorHAnsi" w:cs="Times New Roman"/>
                <w:sz w:val="20"/>
                <w:szCs w:val="20"/>
              </w:rPr>
            </w:pPr>
            <w:r w:rsidRPr="00E017B8">
              <w:rPr>
                <w:rFonts w:asciiTheme="majorHAnsi" w:hAnsiTheme="majorHAnsi" w:cs="Times New Roman"/>
                <w:sz w:val="20"/>
                <w:szCs w:val="20"/>
              </w:rPr>
              <w:t xml:space="preserve">TA=Teacher Absent </w:t>
            </w:r>
          </w:p>
          <w:p w14:paraId="5531B8DF" w14:textId="77777777" w:rsidR="008A5E87" w:rsidRPr="00E017B8" w:rsidRDefault="008A5E87" w:rsidP="008A5E87">
            <w:pPr>
              <w:rPr>
                <w:rFonts w:asciiTheme="majorHAnsi" w:hAnsiTheme="majorHAnsi" w:cs="Times New Roman"/>
                <w:sz w:val="20"/>
                <w:szCs w:val="20"/>
              </w:rPr>
            </w:pPr>
            <w:r w:rsidRPr="00E017B8">
              <w:rPr>
                <w:rFonts w:asciiTheme="majorHAnsi" w:hAnsiTheme="majorHAnsi" w:cs="Times New Roman"/>
                <w:sz w:val="20"/>
                <w:szCs w:val="20"/>
              </w:rPr>
              <w:t>SC=School Closed</w:t>
            </w:r>
          </w:p>
          <w:p w14:paraId="6F8E2A7C" w14:textId="77777777" w:rsidR="008A5E87" w:rsidRPr="00E017B8" w:rsidRDefault="008A5E87" w:rsidP="008A5E87">
            <w:pPr>
              <w:rPr>
                <w:rFonts w:asciiTheme="majorHAnsi" w:hAnsiTheme="majorHAnsi" w:cs="Times New Roman"/>
                <w:b/>
                <w:sz w:val="20"/>
                <w:szCs w:val="20"/>
              </w:rPr>
            </w:pPr>
            <w:r w:rsidRPr="00E017B8">
              <w:rPr>
                <w:rFonts w:asciiTheme="majorHAnsi" w:hAnsiTheme="majorHAnsi" w:cs="Times New Roman"/>
                <w:sz w:val="20"/>
                <w:szCs w:val="20"/>
              </w:rPr>
              <w:t>ED=Early Dismissal</w:t>
            </w:r>
          </w:p>
        </w:tc>
        <w:tc>
          <w:tcPr>
            <w:tcW w:w="844" w:type="dxa"/>
            <w:vMerge w:val="restart"/>
            <w:shd w:val="clear" w:color="auto" w:fill="auto"/>
          </w:tcPr>
          <w:p w14:paraId="3C00D155" w14:textId="77777777" w:rsidR="008A5E87" w:rsidRPr="00E017B8" w:rsidRDefault="008A5E87" w:rsidP="008A5E87">
            <w:pPr>
              <w:rPr>
                <w:rFonts w:asciiTheme="majorHAnsi" w:hAnsiTheme="majorHAnsi" w:cs="Times New Roman"/>
                <w:b/>
                <w:sz w:val="20"/>
                <w:szCs w:val="20"/>
              </w:rPr>
            </w:pPr>
            <w:r w:rsidRPr="00E017B8">
              <w:rPr>
                <w:rFonts w:asciiTheme="majorHAnsi" w:hAnsiTheme="majorHAnsi" w:cs="Times New Roman"/>
                <w:b/>
                <w:sz w:val="20"/>
                <w:szCs w:val="20"/>
              </w:rPr>
              <w:t>PM Score – Name PM</w:t>
            </w:r>
          </w:p>
        </w:tc>
        <w:tc>
          <w:tcPr>
            <w:tcW w:w="873" w:type="dxa"/>
            <w:vMerge w:val="restart"/>
            <w:shd w:val="clear" w:color="auto" w:fill="auto"/>
          </w:tcPr>
          <w:p w14:paraId="066B6E24" w14:textId="77777777" w:rsidR="008A5E87" w:rsidRPr="00E017B8" w:rsidRDefault="008A5E87" w:rsidP="008A5E87">
            <w:pPr>
              <w:rPr>
                <w:rFonts w:asciiTheme="majorHAnsi" w:hAnsiTheme="majorHAnsi" w:cs="Times New Roman"/>
                <w:b/>
                <w:sz w:val="20"/>
                <w:szCs w:val="20"/>
              </w:rPr>
            </w:pPr>
            <w:r w:rsidRPr="00E017B8">
              <w:rPr>
                <w:rFonts w:asciiTheme="majorHAnsi" w:hAnsiTheme="majorHAnsi" w:cs="Times New Roman"/>
                <w:b/>
                <w:sz w:val="18"/>
                <w:szCs w:val="18"/>
              </w:rPr>
              <w:t>Current Rate of Improvement (ROI)</w:t>
            </w:r>
          </w:p>
        </w:tc>
        <w:tc>
          <w:tcPr>
            <w:tcW w:w="1145" w:type="dxa"/>
            <w:vMerge w:val="restart"/>
            <w:shd w:val="clear" w:color="auto" w:fill="auto"/>
          </w:tcPr>
          <w:p w14:paraId="626D20C2" w14:textId="77777777" w:rsidR="008A5E87" w:rsidRPr="00E017B8" w:rsidRDefault="008A5E87" w:rsidP="008A5E87">
            <w:pPr>
              <w:ind w:right="-108"/>
              <w:rPr>
                <w:rFonts w:asciiTheme="majorHAnsi" w:hAnsiTheme="majorHAnsi" w:cs="Times New Roman"/>
                <w:b/>
                <w:sz w:val="20"/>
                <w:szCs w:val="20"/>
              </w:rPr>
            </w:pPr>
            <w:r w:rsidRPr="00E017B8">
              <w:rPr>
                <w:rFonts w:asciiTheme="majorHAnsi" w:hAnsiTheme="majorHAnsi" w:cs="Times New Roman"/>
                <w:b/>
                <w:sz w:val="20"/>
                <w:szCs w:val="20"/>
              </w:rPr>
              <w:t xml:space="preserve">Data Team Decision </w:t>
            </w:r>
          </w:p>
          <w:p w14:paraId="0F8EAFD6" w14:textId="77777777" w:rsidR="008A5E87" w:rsidRPr="00E017B8" w:rsidRDefault="008A5E87" w:rsidP="008A5E87">
            <w:pPr>
              <w:ind w:right="-108"/>
              <w:rPr>
                <w:rFonts w:asciiTheme="majorHAnsi" w:hAnsiTheme="majorHAnsi" w:cs="Times New Roman"/>
                <w:b/>
                <w:sz w:val="20"/>
                <w:szCs w:val="20"/>
              </w:rPr>
            </w:pPr>
            <w:r w:rsidRPr="00E017B8">
              <w:rPr>
                <w:rFonts w:asciiTheme="majorHAnsi" w:hAnsiTheme="majorHAnsi" w:cs="Times New Roman"/>
                <w:b/>
                <w:sz w:val="20"/>
                <w:szCs w:val="20"/>
              </w:rPr>
              <w:t>C=Continue</w:t>
            </w:r>
          </w:p>
          <w:p w14:paraId="6FFC53CB" w14:textId="77777777" w:rsidR="008A5E87" w:rsidRPr="00E017B8" w:rsidRDefault="008A5E87" w:rsidP="008A5E87">
            <w:pPr>
              <w:ind w:right="-108"/>
              <w:rPr>
                <w:rFonts w:asciiTheme="majorHAnsi" w:hAnsiTheme="majorHAnsi" w:cs="Times New Roman"/>
                <w:b/>
                <w:sz w:val="20"/>
                <w:szCs w:val="20"/>
              </w:rPr>
            </w:pPr>
            <w:r w:rsidRPr="00E017B8">
              <w:rPr>
                <w:rFonts w:asciiTheme="majorHAnsi" w:hAnsiTheme="majorHAnsi" w:cs="Times New Roman"/>
                <w:b/>
                <w:sz w:val="20"/>
                <w:szCs w:val="20"/>
              </w:rPr>
              <w:t>I=Intensify</w:t>
            </w:r>
          </w:p>
          <w:p w14:paraId="3E2795A5" w14:textId="77777777" w:rsidR="008A5E87" w:rsidRPr="00E017B8" w:rsidRDefault="008A5E87" w:rsidP="008A5E87">
            <w:pPr>
              <w:ind w:right="-108"/>
              <w:rPr>
                <w:rFonts w:asciiTheme="majorHAnsi" w:hAnsiTheme="majorHAnsi" w:cs="Times New Roman"/>
                <w:b/>
                <w:sz w:val="20"/>
                <w:szCs w:val="20"/>
              </w:rPr>
            </w:pPr>
            <w:r w:rsidRPr="00E017B8">
              <w:rPr>
                <w:rFonts w:asciiTheme="majorHAnsi" w:hAnsiTheme="majorHAnsi" w:cs="Times New Roman"/>
                <w:b/>
                <w:sz w:val="20"/>
                <w:szCs w:val="20"/>
              </w:rPr>
              <w:t>D=Dismiss</w:t>
            </w:r>
          </w:p>
        </w:tc>
        <w:tc>
          <w:tcPr>
            <w:tcW w:w="1648" w:type="dxa"/>
            <w:vMerge w:val="restart"/>
            <w:shd w:val="clear" w:color="auto" w:fill="auto"/>
          </w:tcPr>
          <w:p w14:paraId="0FA4C15F" w14:textId="77777777" w:rsidR="008A5E87" w:rsidRPr="00E017B8" w:rsidRDefault="008A5E87" w:rsidP="008A5E87">
            <w:pPr>
              <w:ind w:left="115" w:right="115"/>
              <w:rPr>
                <w:rFonts w:asciiTheme="majorHAnsi" w:hAnsiTheme="majorHAnsi" w:cs="Times New Roman"/>
                <w:b/>
                <w:sz w:val="20"/>
                <w:szCs w:val="20"/>
              </w:rPr>
            </w:pPr>
            <w:r w:rsidRPr="00E017B8">
              <w:rPr>
                <w:rFonts w:asciiTheme="majorHAnsi" w:hAnsiTheme="majorHAnsi" w:cs="Times New Roman"/>
                <w:b/>
                <w:sz w:val="20"/>
                <w:szCs w:val="20"/>
              </w:rPr>
              <w:t>Parent Report of Progress</w:t>
            </w:r>
          </w:p>
          <w:p w14:paraId="3E9B189A" w14:textId="77777777" w:rsidR="008A5E87" w:rsidRPr="00E017B8" w:rsidRDefault="008A5E87" w:rsidP="008A5E87">
            <w:pPr>
              <w:ind w:left="115" w:right="115"/>
              <w:rPr>
                <w:rFonts w:asciiTheme="majorHAnsi" w:hAnsiTheme="majorHAnsi" w:cs="Times New Roman"/>
                <w:b/>
                <w:sz w:val="20"/>
                <w:szCs w:val="20"/>
              </w:rPr>
            </w:pPr>
            <w:r w:rsidRPr="00E017B8">
              <w:rPr>
                <w:rFonts w:asciiTheme="majorHAnsi" w:hAnsiTheme="majorHAnsi" w:cs="Times New Roman"/>
                <w:b/>
                <w:sz w:val="20"/>
                <w:szCs w:val="20"/>
              </w:rPr>
              <w:t>G=Good</w:t>
            </w:r>
          </w:p>
          <w:p w14:paraId="5F0BA389" w14:textId="77777777" w:rsidR="008A5E87" w:rsidRPr="00E017B8" w:rsidRDefault="008A5E87" w:rsidP="008A5E87">
            <w:pPr>
              <w:ind w:left="115" w:right="115"/>
              <w:rPr>
                <w:rFonts w:asciiTheme="majorHAnsi" w:hAnsiTheme="majorHAnsi" w:cs="Times New Roman"/>
                <w:b/>
                <w:sz w:val="20"/>
                <w:szCs w:val="20"/>
              </w:rPr>
            </w:pPr>
            <w:r w:rsidRPr="00E017B8">
              <w:rPr>
                <w:rFonts w:asciiTheme="majorHAnsi" w:hAnsiTheme="majorHAnsi" w:cs="Times New Roman"/>
                <w:b/>
                <w:sz w:val="20"/>
                <w:szCs w:val="20"/>
              </w:rPr>
              <w:t>S=Some</w:t>
            </w:r>
          </w:p>
          <w:p w14:paraId="5C8DA592" w14:textId="77777777" w:rsidR="008A5E87" w:rsidRPr="00E017B8" w:rsidRDefault="008A5E87" w:rsidP="008A5E87">
            <w:pPr>
              <w:ind w:left="115" w:right="115"/>
              <w:rPr>
                <w:rFonts w:asciiTheme="majorHAnsi" w:hAnsiTheme="majorHAnsi" w:cs="Times New Roman"/>
                <w:b/>
                <w:sz w:val="20"/>
                <w:szCs w:val="20"/>
              </w:rPr>
            </w:pPr>
            <w:r w:rsidRPr="00E017B8">
              <w:rPr>
                <w:rFonts w:asciiTheme="majorHAnsi" w:hAnsiTheme="majorHAnsi" w:cs="Times New Roman"/>
                <w:b/>
                <w:sz w:val="20"/>
                <w:szCs w:val="20"/>
              </w:rPr>
              <w:t>L=Limited</w:t>
            </w:r>
          </w:p>
          <w:p w14:paraId="4115B3F8" w14:textId="77777777" w:rsidR="008A5E87" w:rsidRPr="00E017B8" w:rsidRDefault="008A5E87" w:rsidP="008A5E87">
            <w:pPr>
              <w:ind w:left="115" w:right="115"/>
              <w:rPr>
                <w:rFonts w:asciiTheme="majorHAnsi" w:hAnsiTheme="majorHAnsi" w:cs="Times New Roman"/>
                <w:b/>
                <w:sz w:val="20"/>
                <w:szCs w:val="20"/>
              </w:rPr>
            </w:pPr>
            <w:r w:rsidRPr="00E017B8">
              <w:rPr>
                <w:rFonts w:asciiTheme="majorHAnsi" w:hAnsiTheme="majorHAnsi" w:cs="Times New Roman"/>
                <w:b/>
                <w:sz w:val="20"/>
                <w:szCs w:val="20"/>
              </w:rPr>
              <w:t>I=Insufficient</w:t>
            </w:r>
          </w:p>
        </w:tc>
      </w:tr>
      <w:tr w:rsidR="008A5E87" w:rsidRPr="00E017B8" w14:paraId="0D2C4071" w14:textId="77777777" w:rsidTr="001E3017">
        <w:trPr>
          <w:cantSplit/>
          <w:trHeight w:val="1232"/>
          <w:jc w:val="center"/>
        </w:trPr>
        <w:tc>
          <w:tcPr>
            <w:tcW w:w="791" w:type="dxa"/>
            <w:vMerge/>
            <w:textDirection w:val="btLr"/>
          </w:tcPr>
          <w:p w14:paraId="175149BA" w14:textId="77777777" w:rsidR="008A5E87" w:rsidRPr="00E017B8" w:rsidRDefault="008A5E87" w:rsidP="008A5E87">
            <w:pPr>
              <w:ind w:left="113" w:right="113"/>
              <w:rPr>
                <w:rFonts w:asciiTheme="majorHAnsi" w:hAnsiTheme="majorHAnsi" w:cs="Times New Roman"/>
                <w:sz w:val="20"/>
                <w:szCs w:val="20"/>
              </w:rPr>
            </w:pPr>
          </w:p>
        </w:tc>
        <w:tc>
          <w:tcPr>
            <w:tcW w:w="859" w:type="dxa"/>
            <w:vMerge/>
            <w:textDirection w:val="btLr"/>
          </w:tcPr>
          <w:p w14:paraId="248634F8" w14:textId="77777777" w:rsidR="008A5E87" w:rsidRPr="00E017B8" w:rsidRDefault="008A5E87" w:rsidP="008A5E87">
            <w:pPr>
              <w:ind w:left="113" w:right="113"/>
              <w:rPr>
                <w:rFonts w:asciiTheme="majorHAnsi" w:hAnsiTheme="majorHAnsi" w:cs="Times New Roman"/>
                <w:sz w:val="20"/>
                <w:szCs w:val="20"/>
              </w:rPr>
            </w:pPr>
          </w:p>
        </w:tc>
        <w:tc>
          <w:tcPr>
            <w:tcW w:w="572" w:type="dxa"/>
            <w:shd w:val="clear" w:color="auto" w:fill="auto"/>
            <w:textDirection w:val="btLr"/>
          </w:tcPr>
          <w:p w14:paraId="4BAAE41C" w14:textId="77777777" w:rsidR="008A5E87" w:rsidRPr="00E017B8" w:rsidRDefault="008A5E87" w:rsidP="008A5E87">
            <w:pPr>
              <w:ind w:left="113" w:right="113"/>
              <w:rPr>
                <w:rFonts w:asciiTheme="majorHAnsi" w:hAnsiTheme="majorHAnsi" w:cs="Times New Roman"/>
                <w:b/>
                <w:sz w:val="20"/>
                <w:szCs w:val="20"/>
              </w:rPr>
            </w:pPr>
            <w:r w:rsidRPr="00E017B8">
              <w:rPr>
                <w:rFonts w:asciiTheme="majorHAnsi" w:hAnsiTheme="majorHAnsi" w:cs="Times New Roman"/>
                <w:b/>
                <w:sz w:val="20"/>
                <w:szCs w:val="20"/>
              </w:rPr>
              <w:t>Monday</w:t>
            </w:r>
          </w:p>
        </w:tc>
        <w:tc>
          <w:tcPr>
            <w:tcW w:w="477" w:type="dxa"/>
            <w:shd w:val="clear" w:color="auto" w:fill="auto"/>
            <w:textDirection w:val="btLr"/>
          </w:tcPr>
          <w:p w14:paraId="75FDF417" w14:textId="77777777" w:rsidR="008A5E87" w:rsidRPr="00E017B8" w:rsidRDefault="008A5E87" w:rsidP="008A5E87">
            <w:pPr>
              <w:ind w:left="113" w:right="113"/>
              <w:rPr>
                <w:rFonts w:asciiTheme="majorHAnsi" w:hAnsiTheme="majorHAnsi" w:cs="Times New Roman"/>
                <w:b/>
                <w:sz w:val="20"/>
                <w:szCs w:val="20"/>
              </w:rPr>
            </w:pPr>
            <w:r w:rsidRPr="00E017B8">
              <w:rPr>
                <w:rFonts w:asciiTheme="majorHAnsi" w:hAnsiTheme="majorHAnsi" w:cs="Times New Roman"/>
                <w:b/>
                <w:sz w:val="20"/>
                <w:szCs w:val="20"/>
              </w:rPr>
              <w:t>Tuesday</w:t>
            </w:r>
          </w:p>
        </w:tc>
        <w:tc>
          <w:tcPr>
            <w:tcW w:w="477" w:type="dxa"/>
            <w:shd w:val="clear" w:color="auto" w:fill="auto"/>
            <w:textDirection w:val="btLr"/>
          </w:tcPr>
          <w:p w14:paraId="2A8A021B" w14:textId="77777777" w:rsidR="008A5E87" w:rsidRPr="00E017B8" w:rsidRDefault="008A5E87" w:rsidP="008A5E87">
            <w:pPr>
              <w:ind w:left="113" w:right="113"/>
              <w:rPr>
                <w:rFonts w:asciiTheme="majorHAnsi" w:hAnsiTheme="majorHAnsi" w:cs="Times New Roman"/>
                <w:b/>
                <w:sz w:val="20"/>
                <w:szCs w:val="20"/>
              </w:rPr>
            </w:pPr>
            <w:r w:rsidRPr="00E017B8">
              <w:rPr>
                <w:rFonts w:asciiTheme="majorHAnsi" w:hAnsiTheme="majorHAnsi" w:cs="Times New Roman"/>
                <w:b/>
                <w:sz w:val="18"/>
                <w:szCs w:val="18"/>
              </w:rPr>
              <w:t>Wednesday</w:t>
            </w:r>
          </w:p>
        </w:tc>
        <w:tc>
          <w:tcPr>
            <w:tcW w:w="477" w:type="dxa"/>
            <w:shd w:val="clear" w:color="auto" w:fill="auto"/>
            <w:textDirection w:val="btLr"/>
          </w:tcPr>
          <w:p w14:paraId="0B7F8115" w14:textId="77777777" w:rsidR="008A5E87" w:rsidRPr="00E017B8" w:rsidRDefault="008A5E87" w:rsidP="008A5E87">
            <w:pPr>
              <w:ind w:left="113" w:right="113"/>
              <w:rPr>
                <w:rFonts w:asciiTheme="majorHAnsi" w:hAnsiTheme="majorHAnsi" w:cs="Times New Roman"/>
                <w:b/>
                <w:sz w:val="20"/>
                <w:szCs w:val="20"/>
              </w:rPr>
            </w:pPr>
            <w:r w:rsidRPr="00E017B8">
              <w:rPr>
                <w:rFonts w:asciiTheme="majorHAnsi" w:hAnsiTheme="majorHAnsi" w:cs="Times New Roman"/>
                <w:b/>
                <w:sz w:val="20"/>
                <w:szCs w:val="20"/>
              </w:rPr>
              <w:t>Thursday</w:t>
            </w:r>
          </w:p>
        </w:tc>
        <w:tc>
          <w:tcPr>
            <w:tcW w:w="477" w:type="dxa"/>
            <w:shd w:val="clear" w:color="auto" w:fill="auto"/>
            <w:textDirection w:val="btLr"/>
          </w:tcPr>
          <w:p w14:paraId="3587A9BE" w14:textId="77777777" w:rsidR="008A5E87" w:rsidRPr="00E017B8" w:rsidRDefault="008A5E87" w:rsidP="008A5E87">
            <w:pPr>
              <w:ind w:left="113" w:right="113"/>
              <w:rPr>
                <w:rFonts w:asciiTheme="majorHAnsi" w:hAnsiTheme="majorHAnsi" w:cs="Times New Roman"/>
                <w:b/>
                <w:sz w:val="20"/>
                <w:szCs w:val="20"/>
              </w:rPr>
            </w:pPr>
            <w:r w:rsidRPr="00E017B8">
              <w:rPr>
                <w:rFonts w:asciiTheme="majorHAnsi" w:hAnsiTheme="majorHAnsi" w:cs="Times New Roman"/>
                <w:b/>
                <w:sz w:val="20"/>
                <w:szCs w:val="20"/>
              </w:rPr>
              <w:t>Friday</w:t>
            </w:r>
          </w:p>
        </w:tc>
        <w:tc>
          <w:tcPr>
            <w:tcW w:w="844" w:type="dxa"/>
            <w:vMerge/>
            <w:textDirection w:val="btLr"/>
          </w:tcPr>
          <w:p w14:paraId="3087B0D2" w14:textId="77777777" w:rsidR="008A5E87" w:rsidRPr="00E017B8" w:rsidRDefault="008A5E87" w:rsidP="008A5E87">
            <w:pPr>
              <w:ind w:left="113" w:right="113"/>
              <w:rPr>
                <w:rFonts w:asciiTheme="majorHAnsi" w:hAnsiTheme="majorHAnsi" w:cs="Times New Roman"/>
                <w:sz w:val="20"/>
                <w:szCs w:val="20"/>
              </w:rPr>
            </w:pPr>
          </w:p>
        </w:tc>
        <w:tc>
          <w:tcPr>
            <w:tcW w:w="873" w:type="dxa"/>
            <w:vMerge/>
            <w:textDirection w:val="btLr"/>
          </w:tcPr>
          <w:p w14:paraId="6097371D" w14:textId="77777777" w:rsidR="008A5E87" w:rsidRPr="00E017B8" w:rsidRDefault="008A5E87" w:rsidP="008A5E87">
            <w:pPr>
              <w:ind w:left="113" w:right="113"/>
              <w:rPr>
                <w:rFonts w:asciiTheme="majorHAnsi" w:hAnsiTheme="majorHAnsi" w:cs="Times New Roman"/>
                <w:sz w:val="20"/>
                <w:szCs w:val="20"/>
              </w:rPr>
            </w:pPr>
          </w:p>
        </w:tc>
        <w:tc>
          <w:tcPr>
            <w:tcW w:w="1145" w:type="dxa"/>
            <w:vMerge/>
          </w:tcPr>
          <w:p w14:paraId="242A30AC" w14:textId="77777777" w:rsidR="008A5E87" w:rsidRPr="00E017B8" w:rsidRDefault="008A5E87" w:rsidP="008A5E87">
            <w:pPr>
              <w:rPr>
                <w:rFonts w:asciiTheme="majorHAnsi" w:hAnsiTheme="majorHAnsi" w:cs="Times New Roman"/>
                <w:sz w:val="20"/>
                <w:szCs w:val="20"/>
              </w:rPr>
            </w:pPr>
          </w:p>
        </w:tc>
        <w:tc>
          <w:tcPr>
            <w:tcW w:w="1648" w:type="dxa"/>
            <w:vMerge/>
          </w:tcPr>
          <w:p w14:paraId="019A07DC" w14:textId="77777777" w:rsidR="008A5E87" w:rsidRPr="00E017B8" w:rsidRDefault="008A5E87" w:rsidP="008A5E87">
            <w:pPr>
              <w:rPr>
                <w:rFonts w:asciiTheme="majorHAnsi" w:hAnsiTheme="majorHAnsi" w:cs="Times New Roman"/>
                <w:sz w:val="20"/>
                <w:szCs w:val="20"/>
              </w:rPr>
            </w:pPr>
          </w:p>
        </w:tc>
      </w:tr>
      <w:tr w:rsidR="008A5E87" w:rsidRPr="00E017B8" w14:paraId="02060D7E" w14:textId="77777777" w:rsidTr="001E3017">
        <w:trPr>
          <w:jc w:val="center"/>
        </w:trPr>
        <w:tc>
          <w:tcPr>
            <w:tcW w:w="791" w:type="dxa"/>
          </w:tcPr>
          <w:p w14:paraId="75B0E765" w14:textId="77777777" w:rsidR="008A5E87" w:rsidRPr="00E017B8" w:rsidRDefault="008A5E87" w:rsidP="008A5E87">
            <w:pPr>
              <w:rPr>
                <w:rFonts w:asciiTheme="majorHAnsi" w:hAnsiTheme="majorHAnsi" w:cs="Times New Roman"/>
                <w:sz w:val="20"/>
                <w:szCs w:val="20"/>
              </w:rPr>
            </w:pPr>
            <w:r w:rsidRPr="00E017B8">
              <w:rPr>
                <w:rFonts w:asciiTheme="majorHAnsi" w:hAnsiTheme="majorHAnsi" w:cs="Times New Roman"/>
                <w:sz w:val="20"/>
                <w:szCs w:val="20"/>
              </w:rPr>
              <w:t>1</w:t>
            </w:r>
          </w:p>
        </w:tc>
        <w:tc>
          <w:tcPr>
            <w:tcW w:w="859" w:type="dxa"/>
          </w:tcPr>
          <w:p w14:paraId="1EAA09D0" w14:textId="77777777" w:rsidR="008A5E87" w:rsidRPr="00E017B8" w:rsidRDefault="008A5E87" w:rsidP="008A5E87">
            <w:pPr>
              <w:rPr>
                <w:rFonts w:asciiTheme="majorHAnsi" w:hAnsiTheme="majorHAnsi" w:cs="Times New Roman"/>
                <w:sz w:val="20"/>
                <w:szCs w:val="20"/>
              </w:rPr>
            </w:pPr>
          </w:p>
        </w:tc>
        <w:tc>
          <w:tcPr>
            <w:tcW w:w="572" w:type="dxa"/>
          </w:tcPr>
          <w:p w14:paraId="7C473305" w14:textId="77777777" w:rsidR="008A5E87" w:rsidRPr="00E017B8" w:rsidRDefault="008A5E87" w:rsidP="008A5E87">
            <w:pPr>
              <w:rPr>
                <w:rFonts w:asciiTheme="majorHAnsi" w:hAnsiTheme="majorHAnsi" w:cs="Times New Roman"/>
                <w:sz w:val="20"/>
                <w:szCs w:val="20"/>
              </w:rPr>
            </w:pPr>
          </w:p>
        </w:tc>
        <w:tc>
          <w:tcPr>
            <w:tcW w:w="477" w:type="dxa"/>
          </w:tcPr>
          <w:p w14:paraId="527D4B70" w14:textId="77777777" w:rsidR="008A5E87" w:rsidRPr="00E017B8" w:rsidRDefault="008A5E87" w:rsidP="008A5E87">
            <w:pPr>
              <w:rPr>
                <w:rFonts w:asciiTheme="majorHAnsi" w:hAnsiTheme="majorHAnsi" w:cs="Times New Roman"/>
                <w:sz w:val="20"/>
                <w:szCs w:val="20"/>
              </w:rPr>
            </w:pPr>
          </w:p>
        </w:tc>
        <w:tc>
          <w:tcPr>
            <w:tcW w:w="477" w:type="dxa"/>
          </w:tcPr>
          <w:p w14:paraId="2BC3F502" w14:textId="77777777" w:rsidR="008A5E87" w:rsidRPr="00E017B8" w:rsidRDefault="008A5E87" w:rsidP="008A5E87">
            <w:pPr>
              <w:rPr>
                <w:rFonts w:asciiTheme="majorHAnsi" w:hAnsiTheme="majorHAnsi" w:cs="Times New Roman"/>
                <w:sz w:val="20"/>
                <w:szCs w:val="20"/>
              </w:rPr>
            </w:pPr>
          </w:p>
        </w:tc>
        <w:tc>
          <w:tcPr>
            <w:tcW w:w="477" w:type="dxa"/>
          </w:tcPr>
          <w:p w14:paraId="179B2818" w14:textId="77777777" w:rsidR="008A5E87" w:rsidRPr="00E017B8" w:rsidRDefault="008A5E87" w:rsidP="008A5E87">
            <w:pPr>
              <w:rPr>
                <w:rFonts w:asciiTheme="majorHAnsi" w:hAnsiTheme="majorHAnsi" w:cs="Times New Roman"/>
                <w:sz w:val="20"/>
                <w:szCs w:val="20"/>
              </w:rPr>
            </w:pPr>
          </w:p>
        </w:tc>
        <w:tc>
          <w:tcPr>
            <w:tcW w:w="477" w:type="dxa"/>
          </w:tcPr>
          <w:p w14:paraId="365DD671" w14:textId="77777777" w:rsidR="008A5E87" w:rsidRPr="00E017B8" w:rsidRDefault="008A5E87" w:rsidP="008A5E87">
            <w:pPr>
              <w:rPr>
                <w:rFonts w:asciiTheme="majorHAnsi" w:hAnsiTheme="majorHAnsi" w:cs="Times New Roman"/>
                <w:sz w:val="20"/>
                <w:szCs w:val="20"/>
              </w:rPr>
            </w:pPr>
          </w:p>
        </w:tc>
        <w:tc>
          <w:tcPr>
            <w:tcW w:w="844" w:type="dxa"/>
          </w:tcPr>
          <w:p w14:paraId="48F88FF5" w14:textId="77777777" w:rsidR="008A5E87" w:rsidRPr="00E017B8" w:rsidRDefault="008A5E87" w:rsidP="008A5E87">
            <w:pPr>
              <w:rPr>
                <w:rFonts w:asciiTheme="majorHAnsi" w:hAnsiTheme="majorHAnsi" w:cs="Times New Roman"/>
                <w:sz w:val="20"/>
                <w:szCs w:val="20"/>
              </w:rPr>
            </w:pPr>
          </w:p>
        </w:tc>
        <w:tc>
          <w:tcPr>
            <w:tcW w:w="873" w:type="dxa"/>
          </w:tcPr>
          <w:p w14:paraId="02B77ADB" w14:textId="77777777" w:rsidR="008A5E87" w:rsidRPr="00E017B8" w:rsidRDefault="008A5E87" w:rsidP="008A5E87">
            <w:pPr>
              <w:rPr>
                <w:rFonts w:asciiTheme="majorHAnsi" w:hAnsiTheme="majorHAnsi" w:cs="Times New Roman"/>
                <w:sz w:val="20"/>
                <w:szCs w:val="20"/>
              </w:rPr>
            </w:pPr>
          </w:p>
        </w:tc>
        <w:tc>
          <w:tcPr>
            <w:tcW w:w="1145" w:type="dxa"/>
          </w:tcPr>
          <w:p w14:paraId="53F0D6A9" w14:textId="77777777" w:rsidR="008A5E87" w:rsidRPr="00E017B8" w:rsidRDefault="008A5E87" w:rsidP="008A5E87">
            <w:pPr>
              <w:rPr>
                <w:rFonts w:asciiTheme="majorHAnsi" w:hAnsiTheme="majorHAnsi" w:cs="Times New Roman"/>
                <w:sz w:val="20"/>
                <w:szCs w:val="20"/>
              </w:rPr>
            </w:pPr>
          </w:p>
        </w:tc>
        <w:tc>
          <w:tcPr>
            <w:tcW w:w="1648" w:type="dxa"/>
          </w:tcPr>
          <w:p w14:paraId="5967E697" w14:textId="77777777" w:rsidR="008A5E87" w:rsidRPr="00E017B8" w:rsidRDefault="008A5E87" w:rsidP="008A5E87">
            <w:pPr>
              <w:rPr>
                <w:rFonts w:asciiTheme="majorHAnsi" w:hAnsiTheme="majorHAnsi" w:cs="Times New Roman"/>
                <w:sz w:val="20"/>
                <w:szCs w:val="20"/>
              </w:rPr>
            </w:pPr>
          </w:p>
        </w:tc>
      </w:tr>
      <w:tr w:rsidR="008A5E87" w:rsidRPr="00E017B8" w14:paraId="1F99F880" w14:textId="77777777" w:rsidTr="001E3017">
        <w:trPr>
          <w:jc w:val="center"/>
        </w:trPr>
        <w:tc>
          <w:tcPr>
            <w:tcW w:w="791" w:type="dxa"/>
          </w:tcPr>
          <w:p w14:paraId="3D405E0F" w14:textId="77777777" w:rsidR="008A5E87" w:rsidRPr="00E017B8" w:rsidRDefault="008A5E87" w:rsidP="008A5E87">
            <w:pPr>
              <w:rPr>
                <w:rFonts w:asciiTheme="majorHAnsi" w:hAnsiTheme="majorHAnsi" w:cs="Times New Roman"/>
                <w:sz w:val="20"/>
                <w:szCs w:val="20"/>
              </w:rPr>
            </w:pPr>
            <w:r w:rsidRPr="00E017B8">
              <w:rPr>
                <w:rFonts w:asciiTheme="majorHAnsi" w:hAnsiTheme="majorHAnsi" w:cs="Times New Roman"/>
                <w:sz w:val="20"/>
                <w:szCs w:val="20"/>
              </w:rPr>
              <w:t>2</w:t>
            </w:r>
          </w:p>
        </w:tc>
        <w:tc>
          <w:tcPr>
            <w:tcW w:w="859" w:type="dxa"/>
          </w:tcPr>
          <w:p w14:paraId="696543A2" w14:textId="77777777" w:rsidR="008A5E87" w:rsidRPr="00E017B8" w:rsidRDefault="008A5E87" w:rsidP="008A5E87">
            <w:pPr>
              <w:rPr>
                <w:rFonts w:asciiTheme="majorHAnsi" w:hAnsiTheme="majorHAnsi" w:cs="Times New Roman"/>
                <w:sz w:val="20"/>
                <w:szCs w:val="20"/>
              </w:rPr>
            </w:pPr>
          </w:p>
        </w:tc>
        <w:tc>
          <w:tcPr>
            <w:tcW w:w="572" w:type="dxa"/>
          </w:tcPr>
          <w:p w14:paraId="6CE09B0E" w14:textId="77777777" w:rsidR="008A5E87" w:rsidRPr="00E017B8" w:rsidRDefault="008A5E87" w:rsidP="008A5E87">
            <w:pPr>
              <w:rPr>
                <w:rFonts w:asciiTheme="majorHAnsi" w:hAnsiTheme="majorHAnsi" w:cs="Times New Roman"/>
                <w:sz w:val="20"/>
                <w:szCs w:val="20"/>
              </w:rPr>
            </w:pPr>
          </w:p>
        </w:tc>
        <w:tc>
          <w:tcPr>
            <w:tcW w:w="477" w:type="dxa"/>
          </w:tcPr>
          <w:p w14:paraId="7FA955ED" w14:textId="77777777" w:rsidR="008A5E87" w:rsidRPr="00E017B8" w:rsidRDefault="008A5E87" w:rsidP="008A5E87">
            <w:pPr>
              <w:rPr>
                <w:rFonts w:asciiTheme="majorHAnsi" w:hAnsiTheme="majorHAnsi" w:cs="Times New Roman"/>
                <w:sz w:val="20"/>
                <w:szCs w:val="20"/>
              </w:rPr>
            </w:pPr>
          </w:p>
        </w:tc>
        <w:tc>
          <w:tcPr>
            <w:tcW w:w="477" w:type="dxa"/>
          </w:tcPr>
          <w:p w14:paraId="1E527064" w14:textId="77777777" w:rsidR="008A5E87" w:rsidRPr="00E017B8" w:rsidRDefault="008A5E87" w:rsidP="008A5E87">
            <w:pPr>
              <w:rPr>
                <w:rFonts w:asciiTheme="majorHAnsi" w:hAnsiTheme="majorHAnsi" w:cs="Times New Roman"/>
                <w:sz w:val="20"/>
                <w:szCs w:val="20"/>
              </w:rPr>
            </w:pPr>
          </w:p>
        </w:tc>
        <w:tc>
          <w:tcPr>
            <w:tcW w:w="477" w:type="dxa"/>
          </w:tcPr>
          <w:p w14:paraId="5BAE7994" w14:textId="77777777" w:rsidR="008A5E87" w:rsidRPr="00E017B8" w:rsidRDefault="008A5E87" w:rsidP="008A5E87">
            <w:pPr>
              <w:rPr>
                <w:rFonts w:asciiTheme="majorHAnsi" w:hAnsiTheme="majorHAnsi" w:cs="Times New Roman"/>
                <w:sz w:val="20"/>
                <w:szCs w:val="20"/>
              </w:rPr>
            </w:pPr>
          </w:p>
        </w:tc>
        <w:tc>
          <w:tcPr>
            <w:tcW w:w="477" w:type="dxa"/>
          </w:tcPr>
          <w:p w14:paraId="4F7B0705" w14:textId="77777777" w:rsidR="008A5E87" w:rsidRPr="00E017B8" w:rsidRDefault="008A5E87" w:rsidP="008A5E87">
            <w:pPr>
              <w:rPr>
                <w:rFonts w:asciiTheme="majorHAnsi" w:hAnsiTheme="majorHAnsi" w:cs="Times New Roman"/>
                <w:sz w:val="20"/>
                <w:szCs w:val="20"/>
              </w:rPr>
            </w:pPr>
          </w:p>
        </w:tc>
        <w:tc>
          <w:tcPr>
            <w:tcW w:w="844" w:type="dxa"/>
          </w:tcPr>
          <w:p w14:paraId="3DC92601" w14:textId="77777777" w:rsidR="008A5E87" w:rsidRPr="00E017B8" w:rsidRDefault="008A5E87" w:rsidP="008A5E87">
            <w:pPr>
              <w:rPr>
                <w:rFonts w:asciiTheme="majorHAnsi" w:hAnsiTheme="majorHAnsi" w:cs="Times New Roman"/>
                <w:sz w:val="20"/>
                <w:szCs w:val="20"/>
              </w:rPr>
            </w:pPr>
          </w:p>
        </w:tc>
        <w:tc>
          <w:tcPr>
            <w:tcW w:w="873" w:type="dxa"/>
          </w:tcPr>
          <w:p w14:paraId="68C3D060" w14:textId="77777777" w:rsidR="008A5E87" w:rsidRPr="00E017B8" w:rsidRDefault="008A5E87" w:rsidP="008A5E87">
            <w:pPr>
              <w:rPr>
                <w:rFonts w:asciiTheme="majorHAnsi" w:hAnsiTheme="majorHAnsi" w:cs="Times New Roman"/>
                <w:sz w:val="20"/>
                <w:szCs w:val="20"/>
              </w:rPr>
            </w:pPr>
          </w:p>
        </w:tc>
        <w:tc>
          <w:tcPr>
            <w:tcW w:w="1145" w:type="dxa"/>
          </w:tcPr>
          <w:p w14:paraId="3B1DCED0" w14:textId="77777777" w:rsidR="008A5E87" w:rsidRPr="00E017B8" w:rsidRDefault="008A5E87" w:rsidP="008A5E87">
            <w:pPr>
              <w:rPr>
                <w:rFonts w:asciiTheme="majorHAnsi" w:hAnsiTheme="majorHAnsi" w:cs="Times New Roman"/>
                <w:sz w:val="20"/>
                <w:szCs w:val="20"/>
              </w:rPr>
            </w:pPr>
          </w:p>
        </w:tc>
        <w:tc>
          <w:tcPr>
            <w:tcW w:w="1648" w:type="dxa"/>
          </w:tcPr>
          <w:p w14:paraId="0193D689" w14:textId="77777777" w:rsidR="008A5E87" w:rsidRPr="00E017B8" w:rsidRDefault="008A5E87" w:rsidP="008A5E87">
            <w:pPr>
              <w:rPr>
                <w:rFonts w:asciiTheme="majorHAnsi" w:hAnsiTheme="majorHAnsi" w:cs="Times New Roman"/>
                <w:sz w:val="20"/>
                <w:szCs w:val="20"/>
              </w:rPr>
            </w:pPr>
          </w:p>
        </w:tc>
      </w:tr>
      <w:tr w:rsidR="008A5E87" w:rsidRPr="00E017B8" w14:paraId="05B30E0A" w14:textId="77777777" w:rsidTr="001E3017">
        <w:trPr>
          <w:jc w:val="center"/>
        </w:trPr>
        <w:tc>
          <w:tcPr>
            <w:tcW w:w="791" w:type="dxa"/>
          </w:tcPr>
          <w:p w14:paraId="70DEF8DA" w14:textId="77777777" w:rsidR="008A5E87" w:rsidRPr="00E017B8" w:rsidRDefault="008A5E87" w:rsidP="008A5E87">
            <w:pPr>
              <w:rPr>
                <w:rFonts w:asciiTheme="majorHAnsi" w:hAnsiTheme="majorHAnsi" w:cs="Times New Roman"/>
                <w:sz w:val="20"/>
                <w:szCs w:val="20"/>
              </w:rPr>
            </w:pPr>
            <w:r w:rsidRPr="00E017B8">
              <w:rPr>
                <w:rFonts w:asciiTheme="majorHAnsi" w:hAnsiTheme="majorHAnsi" w:cs="Times New Roman"/>
                <w:sz w:val="20"/>
                <w:szCs w:val="20"/>
              </w:rPr>
              <w:t>3</w:t>
            </w:r>
          </w:p>
        </w:tc>
        <w:tc>
          <w:tcPr>
            <w:tcW w:w="859" w:type="dxa"/>
          </w:tcPr>
          <w:p w14:paraId="34FDAAEF" w14:textId="77777777" w:rsidR="008A5E87" w:rsidRPr="00E017B8" w:rsidRDefault="008A5E87" w:rsidP="008A5E87">
            <w:pPr>
              <w:rPr>
                <w:rFonts w:asciiTheme="majorHAnsi" w:hAnsiTheme="majorHAnsi" w:cs="Times New Roman"/>
                <w:sz w:val="20"/>
                <w:szCs w:val="20"/>
              </w:rPr>
            </w:pPr>
          </w:p>
        </w:tc>
        <w:tc>
          <w:tcPr>
            <w:tcW w:w="572" w:type="dxa"/>
          </w:tcPr>
          <w:p w14:paraId="02936C11" w14:textId="77777777" w:rsidR="008A5E87" w:rsidRPr="00E017B8" w:rsidRDefault="008A5E87" w:rsidP="008A5E87">
            <w:pPr>
              <w:rPr>
                <w:rFonts w:asciiTheme="majorHAnsi" w:hAnsiTheme="majorHAnsi" w:cs="Times New Roman"/>
                <w:sz w:val="20"/>
                <w:szCs w:val="20"/>
              </w:rPr>
            </w:pPr>
          </w:p>
        </w:tc>
        <w:tc>
          <w:tcPr>
            <w:tcW w:w="477" w:type="dxa"/>
          </w:tcPr>
          <w:p w14:paraId="6CA58876" w14:textId="77777777" w:rsidR="008A5E87" w:rsidRPr="00E017B8" w:rsidRDefault="008A5E87" w:rsidP="008A5E87">
            <w:pPr>
              <w:rPr>
                <w:rFonts w:asciiTheme="majorHAnsi" w:hAnsiTheme="majorHAnsi" w:cs="Times New Roman"/>
                <w:sz w:val="20"/>
                <w:szCs w:val="20"/>
              </w:rPr>
            </w:pPr>
          </w:p>
        </w:tc>
        <w:tc>
          <w:tcPr>
            <w:tcW w:w="477" w:type="dxa"/>
          </w:tcPr>
          <w:p w14:paraId="2571113B" w14:textId="77777777" w:rsidR="008A5E87" w:rsidRPr="00E017B8" w:rsidRDefault="008A5E87" w:rsidP="008A5E87">
            <w:pPr>
              <w:rPr>
                <w:rFonts w:asciiTheme="majorHAnsi" w:hAnsiTheme="majorHAnsi" w:cs="Times New Roman"/>
                <w:sz w:val="20"/>
                <w:szCs w:val="20"/>
              </w:rPr>
            </w:pPr>
          </w:p>
        </w:tc>
        <w:tc>
          <w:tcPr>
            <w:tcW w:w="477" w:type="dxa"/>
          </w:tcPr>
          <w:p w14:paraId="7DAEC04C" w14:textId="77777777" w:rsidR="008A5E87" w:rsidRPr="00E017B8" w:rsidRDefault="008A5E87" w:rsidP="008A5E87">
            <w:pPr>
              <w:rPr>
                <w:rFonts w:asciiTheme="majorHAnsi" w:hAnsiTheme="majorHAnsi" w:cs="Times New Roman"/>
                <w:sz w:val="20"/>
                <w:szCs w:val="20"/>
              </w:rPr>
            </w:pPr>
          </w:p>
        </w:tc>
        <w:tc>
          <w:tcPr>
            <w:tcW w:w="477" w:type="dxa"/>
          </w:tcPr>
          <w:p w14:paraId="341428D5" w14:textId="77777777" w:rsidR="008A5E87" w:rsidRPr="00E017B8" w:rsidRDefault="008A5E87" w:rsidP="008A5E87">
            <w:pPr>
              <w:rPr>
                <w:rFonts w:asciiTheme="majorHAnsi" w:hAnsiTheme="majorHAnsi" w:cs="Times New Roman"/>
                <w:sz w:val="20"/>
                <w:szCs w:val="20"/>
              </w:rPr>
            </w:pPr>
          </w:p>
        </w:tc>
        <w:tc>
          <w:tcPr>
            <w:tcW w:w="844" w:type="dxa"/>
          </w:tcPr>
          <w:p w14:paraId="046F4BB9" w14:textId="77777777" w:rsidR="008A5E87" w:rsidRPr="00E017B8" w:rsidRDefault="008A5E87" w:rsidP="008A5E87">
            <w:pPr>
              <w:rPr>
                <w:rFonts w:asciiTheme="majorHAnsi" w:hAnsiTheme="majorHAnsi" w:cs="Times New Roman"/>
                <w:sz w:val="20"/>
                <w:szCs w:val="20"/>
              </w:rPr>
            </w:pPr>
          </w:p>
        </w:tc>
        <w:tc>
          <w:tcPr>
            <w:tcW w:w="873" w:type="dxa"/>
          </w:tcPr>
          <w:p w14:paraId="3CB8B19A" w14:textId="77777777" w:rsidR="008A5E87" w:rsidRPr="00E017B8" w:rsidRDefault="008A5E87" w:rsidP="008A5E87">
            <w:pPr>
              <w:rPr>
                <w:rFonts w:asciiTheme="majorHAnsi" w:hAnsiTheme="majorHAnsi" w:cs="Times New Roman"/>
                <w:sz w:val="20"/>
                <w:szCs w:val="20"/>
              </w:rPr>
            </w:pPr>
          </w:p>
        </w:tc>
        <w:tc>
          <w:tcPr>
            <w:tcW w:w="1145" w:type="dxa"/>
          </w:tcPr>
          <w:p w14:paraId="14824008" w14:textId="77777777" w:rsidR="008A5E87" w:rsidRPr="00E017B8" w:rsidRDefault="008A5E87" w:rsidP="008A5E87">
            <w:pPr>
              <w:rPr>
                <w:rFonts w:asciiTheme="majorHAnsi" w:hAnsiTheme="majorHAnsi" w:cs="Times New Roman"/>
                <w:sz w:val="20"/>
                <w:szCs w:val="20"/>
              </w:rPr>
            </w:pPr>
          </w:p>
        </w:tc>
        <w:tc>
          <w:tcPr>
            <w:tcW w:w="1648" w:type="dxa"/>
          </w:tcPr>
          <w:p w14:paraId="63DF39A3" w14:textId="77777777" w:rsidR="008A5E87" w:rsidRPr="00E017B8" w:rsidRDefault="008A5E87" w:rsidP="008A5E87">
            <w:pPr>
              <w:rPr>
                <w:rFonts w:asciiTheme="majorHAnsi" w:hAnsiTheme="majorHAnsi" w:cs="Times New Roman"/>
                <w:sz w:val="20"/>
                <w:szCs w:val="20"/>
              </w:rPr>
            </w:pPr>
          </w:p>
        </w:tc>
      </w:tr>
      <w:tr w:rsidR="008A5E87" w:rsidRPr="00E017B8" w14:paraId="30446945" w14:textId="77777777" w:rsidTr="001E3017">
        <w:trPr>
          <w:jc w:val="center"/>
        </w:trPr>
        <w:tc>
          <w:tcPr>
            <w:tcW w:w="791" w:type="dxa"/>
          </w:tcPr>
          <w:p w14:paraId="412E57B8" w14:textId="77777777" w:rsidR="008A5E87" w:rsidRPr="00E017B8" w:rsidRDefault="008A5E87" w:rsidP="008A5E87">
            <w:pPr>
              <w:rPr>
                <w:rFonts w:asciiTheme="majorHAnsi" w:hAnsiTheme="majorHAnsi" w:cs="Times New Roman"/>
                <w:sz w:val="20"/>
                <w:szCs w:val="20"/>
              </w:rPr>
            </w:pPr>
            <w:r w:rsidRPr="00E017B8">
              <w:rPr>
                <w:rFonts w:asciiTheme="majorHAnsi" w:hAnsiTheme="majorHAnsi" w:cs="Times New Roman"/>
                <w:sz w:val="20"/>
                <w:szCs w:val="20"/>
              </w:rPr>
              <w:t>4</w:t>
            </w:r>
          </w:p>
        </w:tc>
        <w:tc>
          <w:tcPr>
            <w:tcW w:w="859" w:type="dxa"/>
          </w:tcPr>
          <w:p w14:paraId="29E80FA0" w14:textId="77777777" w:rsidR="008A5E87" w:rsidRPr="00E017B8" w:rsidRDefault="008A5E87" w:rsidP="008A5E87">
            <w:pPr>
              <w:rPr>
                <w:rFonts w:asciiTheme="majorHAnsi" w:hAnsiTheme="majorHAnsi" w:cs="Times New Roman"/>
                <w:sz w:val="20"/>
                <w:szCs w:val="20"/>
              </w:rPr>
            </w:pPr>
          </w:p>
        </w:tc>
        <w:tc>
          <w:tcPr>
            <w:tcW w:w="572" w:type="dxa"/>
          </w:tcPr>
          <w:p w14:paraId="46AC488A" w14:textId="77777777" w:rsidR="008A5E87" w:rsidRPr="00E017B8" w:rsidRDefault="008A5E87" w:rsidP="008A5E87">
            <w:pPr>
              <w:rPr>
                <w:rFonts w:asciiTheme="majorHAnsi" w:hAnsiTheme="majorHAnsi" w:cs="Times New Roman"/>
                <w:sz w:val="20"/>
                <w:szCs w:val="20"/>
              </w:rPr>
            </w:pPr>
          </w:p>
        </w:tc>
        <w:tc>
          <w:tcPr>
            <w:tcW w:w="477" w:type="dxa"/>
          </w:tcPr>
          <w:p w14:paraId="5A67A0AF" w14:textId="77777777" w:rsidR="008A5E87" w:rsidRPr="00E017B8" w:rsidRDefault="008A5E87" w:rsidP="008A5E87">
            <w:pPr>
              <w:rPr>
                <w:rFonts w:asciiTheme="majorHAnsi" w:hAnsiTheme="majorHAnsi" w:cs="Times New Roman"/>
                <w:sz w:val="20"/>
                <w:szCs w:val="20"/>
              </w:rPr>
            </w:pPr>
          </w:p>
        </w:tc>
        <w:tc>
          <w:tcPr>
            <w:tcW w:w="477" w:type="dxa"/>
          </w:tcPr>
          <w:p w14:paraId="548C4F83" w14:textId="77777777" w:rsidR="008A5E87" w:rsidRPr="00E017B8" w:rsidRDefault="008A5E87" w:rsidP="008A5E87">
            <w:pPr>
              <w:rPr>
                <w:rFonts w:asciiTheme="majorHAnsi" w:hAnsiTheme="majorHAnsi" w:cs="Times New Roman"/>
                <w:sz w:val="20"/>
                <w:szCs w:val="20"/>
              </w:rPr>
            </w:pPr>
          </w:p>
        </w:tc>
        <w:tc>
          <w:tcPr>
            <w:tcW w:w="477" w:type="dxa"/>
          </w:tcPr>
          <w:p w14:paraId="25D32AAF" w14:textId="77777777" w:rsidR="008A5E87" w:rsidRPr="00E017B8" w:rsidRDefault="008A5E87" w:rsidP="008A5E87">
            <w:pPr>
              <w:rPr>
                <w:rFonts w:asciiTheme="majorHAnsi" w:hAnsiTheme="majorHAnsi" w:cs="Times New Roman"/>
                <w:sz w:val="20"/>
                <w:szCs w:val="20"/>
              </w:rPr>
            </w:pPr>
          </w:p>
        </w:tc>
        <w:tc>
          <w:tcPr>
            <w:tcW w:w="477" w:type="dxa"/>
          </w:tcPr>
          <w:p w14:paraId="31194A1A" w14:textId="77777777" w:rsidR="008A5E87" w:rsidRPr="00E017B8" w:rsidRDefault="008A5E87" w:rsidP="008A5E87">
            <w:pPr>
              <w:rPr>
                <w:rFonts w:asciiTheme="majorHAnsi" w:hAnsiTheme="majorHAnsi" w:cs="Times New Roman"/>
                <w:sz w:val="20"/>
                <w:szCs w:val="20"/>
              </w:rPr>
            </w:pPr>
          </w:p>
        </w:tc>
        <w:tc>
          <w:tcPr>
            <w:tcW w:w="844" w:type="dxa"/>
          </w:tcPr>
          <w:p w14:paraId="323C88B6" w14:textId="77777777" w:rsidR="008A5E87" w:rsidRPr="00E017B8" w:rsidRDefault="008A5E87" w:rsidP="008A5E87">
            <w:pPr>
              <w:rPr>
                <w:rFonts w:asciiTheme="majorHAnsi" w:hAnsiTheme="majorHAnsi" w:cs="Times New Roman"/>
                <w:sz w:val="20"/>
                <w:szCs w:val="20"/>
              </w:rPr>
            </w:pPr>
          </w:p>
        </w:tc>
        <w:tc>
          <w:tcPr>
            <w:tcW w:w="873" w:type="dxa"/>
          </w:tcPr>
          <w:p w14:paraId="5755699C" w14:textId="77777777" w:rsidR="008A5E87" w:rsidRPr="00E017B8" w:rsidRDefault="008A5E87" w:rsidP="008A5E87">
            <w:pPr>
              <w:rPr>
                <w:rFonts w:asciiTheme="majorHAnsi" w:hAnsiTheme="majorHAnsi" w:cs="Times New Roman"/>
                <w:sz w:val="20"/>
                <w:szCs w:val="20"/>
              </w:rPr>
            </w:pPr>
          </w:p>
        </w:tc>
        <w:tc>
          <w:tcPr>
            <w:tcW w:w="1145" w:type="dxa"/>
          </w:tcPr>
          <w:p w14:paraId="02C1680F" w14:textId="77777777" w:rsidR="008A5E87" w:rsidRPr="00E017B8" w:rsidRDefault="008A5E87" w:rsidP="008A5E87">
            <w:pPr>
              <w:rPr>
                <w:rFonts w:asciiTheme="majorHAnsi" w:hAnsiTheme="majorHAnsi" w:cs="Times New Roman"/>
                <w:sz w:val="20"/>
                <w:szCs w:val="20"/>
              </w:rPr>
            </w:pPr>
          </w:p>
        </w:tc>
        <w:tc>
          <w:tcPr>
            <w:tcW w:w="1648" w:type="dxa"/>
          </w:tcPr>
          <w:p w14:paraId="50C1A785" w14:textId="77777777" w:rsidR="008A5E87" w:rsidRPr="00E017B8" w:rsidRDefault="008A5E87" w:rsidP="008A5E87">
            <w:pPr>
              <w:rPr>
                <w:rFonts w:asciiTheme="majorHAnsi" w:hAnsiTheme="majorHAnsi" w:cs="Times New Roman"/>
                <w:sz w:val="20"/>
                <w:szCs w:val="20"/>
              </w:rPr>
            </w:pPr>
          </w:p>
        </w:tc>
      </w:tr>
      <w:tr w:rsidR="008A5E87" w:rsidRPr="00E017B8" w14:paraId="1DFA8812" w14:textId="77777777" w:rsidTr="001E3017">
        <w:trPr>
          <w:jc w:val="center"/>
        </w:trPr>
        <w:tc>
          <w:tcPr>
            <w:tcW w:w="791" w:type="dxa"/>
          </w:tcPr>
          <w:p w14:paraId="4B873F47" w14:textId="77777777" w:rsidR="008A5E87" w:rsidRPr="00E017B8" w:rsidRDefault="008A5E87" w:rsidP="008A5E87">
            <w:pPr>
              <w:rPr>
                <w:rFonts w:asciiTheme="majorHAnsi" w:hAnsiTheme="majorHAnsi" w:cs="Times New Roman"/>
                <w:sz w:val="20"/>
                <w:szCs w:val="20"/>
              </w:rPr>
            </w:pPr>
            <w:r w:rsidRPr="00E017B8">
              <w:rPr>
                <w:rFonts w:asciiTheme="majorHAnsi" w:hAnsiTheme="majorHAnsi" w:cs="Times New Roman"/>
                <w:sz w:val="20"/>
                <w:szCs w:val="20"/>
              </w:rPr>
              <w:t>5</w:t>
            </w:r>
          </w:p>
        </w:tc>
        <w:tc>
          <w:tcPr>
            <w:tcW w:w="859" w:type="dxa"/>
          </w:tcPr>
          <w:p w14:paraId="1E935E03" w14:textId="77777777" w:rsidR="008A5E87" w:rsidRPr="00E017B8" w:rsidRDefault="008A5E87" w:rsidP="008A5E87">
            <w:pPr>
              <w:rPr>
                <w:rFonts w:asciiTheme="majorHAnsi" w:hAnsiTheme="majorHAnsi" w:cs="Times New Roman"/>
                <w:sz w:val="20"/>
                <w:szCs w:val="20"/>
              </w:rPr>
            </w:pPr>
          </w:p>
        </w:tc>
        <w:tc>
          <w:tcPr>
            <w:tcW w:w="572" w:type="dxa"/>
          </w:tcPr>
          <w:p w14:paraId="168A5D0D" w14:textId="77777777" w:rsidR="008A5E87" w:rsidRPr="00E017B8" w:rsidRDefault="008A5E87" w:rsidP="008A5E87">
            <w:pPr>
              <w:rPr>
                <w:rFonts w:asciiTheme="majorHAnsi" w:hAnsiTheme="majorHAnsi" w:cs="Times New Roman"/>
                <w:sz w:val="20"/>
                <w:szCs w:val="20"/>
              </w:rPr>
            </w:pPr>
          </w:p>
        </w:tc>
        <w:tc>
          <w:tcPr>
            <w:tcW w:w="477" w:type="dxa"/>
          </w:tcPr>
          <w:p w14:paraId="55208BE5" w14:textId="77777777" w:rsidR="008A5E87" w:rsidRPr="00E017B8" w:rsidRDefault="008A5E87" w:rsidP="008A5E87">
            <w:pPr>
              <w:rPr>
                <w:rFonts w:asciiTheme="majorHAnsi" w:hAnsiTheme="majorHAnsi" w:cs="Times New Roman"/>
                <w:sz w:val="20"/>
                <w:szCs w:val="20"/>
              </w:rPr>
            </w:pPr>
          </w:p>
        </w:tc>
        <w:tc>
          <w:tcPr>
            <w:tcW w:w="477" w:type="dxa"/>
          </w:tcPr>
          <w:p w14:paraId="5CA3B7AA" w14:textId="77777777" w:rsidR="008A5E87" w:rsidRPr="00E017B8" w:rsidRDefault="008A5E87" w:rsidP="008A5E87">
            <w:pPr>
              <w:rPr>
                <w:rFonts w:asciiTheme="majorHAnsi" w:hAnsiTheme="majorHAnsi" w:cs="Times New Roman"/>
                <w:sz w:val="20"/>
                <w:szCs w:val="20"/>
              </w:rPr>
            </w:pPr>
          </w:p>
        </w:tc>
        <w:tc>
          <w:tcPr>
            <w:tcW w:w="477" w:type="dxa"/>
          </w:tcPr>
          <w:p w14:paraId="0FC9EF0B" w14:textId="77777777" w:rsidR="008A5E87" w:rsidRPr="00E017B8" w:rsidRDefault="008A5E87" w:rsidP="008A5E87">
            <w:pPr>
              <w:rPr>
                <w:rFonts w:asciiTheme="majorHAnsi" w:hAnsiTheme="majorHAnsi" w:cs="Times New Roman"/>
                <w:sz w:val="20"/>
                <w:szCs w:val="20"/>
              </w:rPr>
            </w:pPr>
          </w:p>
        </w:tc>
        <w:tc>
          <w:tcPr>
            <w:tcW w:w="477" w:type="dxa"/>
          </w:tcPr>
          <w:p w14:paraId="50E43D41" w14:textId="77777777" w:rsidR="008A5E87" w:rsidRPr="00E017B8" w:rsidRDefault="008A5E87" w:rsidP="008A5E87">
            <w:pPr>
              <w:rPr>
                <w:rFonts w:asciiTheme="majorHAnsi" w:hAnsiTheme="majorHAnsi" w:cs="Times New Roman"/>
                <w:sz w:val="20"/>
                <w:szCs w:val="20"/>
              </w:rPr>
            </w:pPr>
          </w:p>
        </w:tc>
        <w:tc>
          <w:tcPr>
            <w:tcW w:w="844" w:type="dxa"/>
          </w:tcPr>
          <w:p w14:paraId="5F0ED2A9" w14:textId="77777777" w:rsidR="008A5E87" w:rsidRPr="00E017B8" w:rsidRDefault="008A5E87" w:rsidP="008A5E87">
            <w:pPr>
              <w:rPr>
                <w:rFonts w:asciiTheme="majorHAnsi" w:hAnsiTheme="majorHAnsi" w:cs="Times New Roman"/>
                <w:sz w:val="20"/>
                <w:szCs w:val="20"/>
              </w:rPr>
            </w:pPr>
          </w:p>
        </w:tc>
        <w:tc>
          <w:tcPr>
            <w:tcW w:w="873" w:type="dxa"/>
          </w:tcPr>
          <w:p w14:paraId="56B47463" w14:textId="77777777" w:rsidR="008A5E87" w:rsidRPr="00E017B8" w:rsidRDefault="008A5E87" w:rsidP="008A5E87">
            <w:pPr>
              <w:rPr>
                <w:rFonts w:asciiTheme="majorHAnsi" w:hAnsiTheme="majorHAnsi" w:cs="Times New Roman"/>
                <w:sz w:val="20"/>
                <w:szCs w:val="20"/>
              </w:rPr>
            </w:pPr>
          </w:p>
        </w:tc>
        <w:tc>
          <w:tcPr>
            <w:tcW w:w="1145" w:type="dxa"/>
          </w:tcPr>
          <w:p w14:paraId="63E1CF62" w14:textId="77777777" w:rsidR="008A5E87" w:rsidRPr="00E017B8" w:rsidRDefault="008A5E87" w:rsidP="008A5E87">
            <w:pPr>
              <w:rPr>
                <w:rFonts w:asciiTheme="majorHAnsi" w:hAnsiTheme="majorHAnsi" w:cs="Times New Roman"/>
                <w:sz w:val="20"/>
                <w:szCs w:val="20"/>
              </w:rPr>
            </w:pPr>
          </w:p>
        </w:tc>
        <w:tc>
          <w:tcPr>
            <w:tcW w:w="1648" w:type="dxa"/>
          </w:tcPr>
          <w:p w14:paraId="68DDBF23" w14:textId="77777777" w:rsidR="008A5E87" w:rsidRPr="00E017B8" w:rsidRDefault="008A5E87" w:rsidP="008A5E87">
            <w:pPr>
              <w:rPr>
                <w:rFonts w:asciiTheme="majorHAnsi" w:hAnsiTheme="majorHAnsi" w:cs="Times New Roman"/>
                <w:sz w:val="20"/>
                <w:szCs w:val="20"/>
              </w:rPr>
            </w:pPr>
          </w:p>
        </w:tc>
      </w:tr>
      <w:tr w:rsidR="008A5E87" w:rsidRPr="00E017B8" w14:paraId="70FDD799" w14:textId="77777777" w:rsidTr="001E3017">
        <w:trPr>
          <w:jc w:val="center"/>
        </w:trPr>
        <w:tc>
          <w:tcPr>
            <w:tcW w:w="791" w:type="dxa"/>
          </w:tcPr>
          <w:p w14:paraId="2F42D2A9" w14:textId="77777777" w:rsidR="008A5E87" w:rsidRPr="00E017B8" w:rsidRDefault="008A5E87" w:rsidP="008A5E87">
            <w:pPr>
              <w:rPr>
                <w:rFonts w:asciiTheme="majorHAnsi" w:hAnsiTheme="majorHAnsi" w:cs="Times New Roman"/>
                <w:sz w:val="20"/>
                <w:szCs w:val="20"/>
              </w:rPr>
            </w:pPr>
            <w:r w:rsidRPr="00E017B8">
              <w:rPr>
                <w:rFonts w:asciiTheme="majorHAnsi" w:hAnsiTheme="majorHAnsi" w:cs="Times New Roman"/>
                <w:sz w:val="20"/>
                <w:szCs w:val="20"/>
              </w:rPr>
              <w:t>6</w:t>
            </w:r>
          </w:p>
        </w:tc>
        <w:tc>
          <w:tcPr>
            <w:tcW w:w="859" w:type="dxa"/>
          </w:tcPr>
          <w:p w14:paraId="3198791C" w14:textId="77777777" w:rsidR="008A5E87" w:rsidRPr="00E017B8" w:rsidRDefault="008A5E87" w:rsidP="008A5E87">
            <w:pPr>
              <w:rPr>
                <w:rFonts w:asciiTheme="majorHAnsi" w:hAnsiTheme="majorHAnsi" w:cs="Times New Roman"/>
                <w:sz w:val="20"/>
                <w:szCs w:val="20"/>
              </w:rPr>
            </w:pPr>
          </w:p>
        </w:tc>
        <w:tc>
          <w:tcPr>
            <w:tcW w:w="572" w:type="dxa"/>
          </w:tcPr>
          <w:p w14:paraId="416AE73C" w14:textId="77777777" w:rsidR="008A5E87" w:rsidRPr="00E017B8" w:rsidRDefault="008A5E87" w:rsidP="008A5E87">
            <w:pPr>
              <w:rPr>
                <w:rFonts w:asciiTheme="majorHAnsi" w:hAnsiTheme="majorHAnsi" w:cs="Times New Roman"/>
                <w:sz w:val="20"/>
                <w:szCs w:val="20"/>
              </w:rPr>
            </w:pPr>
          </w:p>
        </w:tc>
        <w:tc>
          <w:tcPr>
            <w:tcW w:w="477" w:type="dxa"/>
          </w:tcPr>
          <w:p w14:paraId="3D35CE40" w14:textId="77777777" w:rsidR="008A5E87" w:rsidRPr="00E017B8" w:rsidRDefault="008A5E87" w:rsidP="008A5E87">
            <w:pPr>
              <w:rPr>
                <w:rFonts w:asciiTheme="majorHAnsi" w:hAnsiTheme="majorHAnsi" w:cs="Times New Roman"/>
                <w:sz w:val="20"/>
                <w:szCs w:val="20"/>
              </w:rPr>
            </w:pPr>
          </w:p>
        </w:tc>
        <w:tc>
          <w:tcPr>
            <w:tcW w:w="477" w:type="dxa"/>
          </w:tcPr>
          <w:p w14:paraId="543644D7" w14:textId="77777777" w:rsidR="008A5E87" w:rsidRPr="00E017B8" w:rsidRDefault="008A5E87" w:rsidP="008A5E87">
            <w:pPr>
              <w:rPr>
                <w:rFonts w:asciiTheme="majorHAnsi" w:hAnsiTheme="majorHAnsi" w:cs="Times New Roman"/>
                <w:sz w:val="20"/>
                <w:szCs w:val="20"/>
              </w:rPr>
            </w:pPr>
          </w:p>
        </w:tc>
        <w:tc>
          <w:tcPr>
            <w:tcW w:w="477" w:type="dxa"/>
          </w:tcPr>
          <w:p w14:paraId="40FBD2E8" w14:textId="77777777" w:rsidR="008A5E87" w:rsidRPr="00E017B8" w:rsidRDefault="008A5E87" w:rsidP="008A5E87">
            <w:pPr>
              <w:rPr>
                <w:rFonts w:asciiTheme="majorHAnsi" w:hAnsiTheme="majorHAnsi" w:cs="Times New Roman"/>
                <w:sz w:val="20"/>
                <w:szCs w:val="20"/>
              </w:rPr>
            </w:pPr>
          </w:p>
        </w:tc>
        <w:tc>
          <w:tcPr>
            <w:tcW w:w="477" w:type="dxa"/>
          </w:tcPr>
          <w:p w14:paraId="17D6F037" w14:textId="77777777" w:rsidR="008A5E87" w:rsidRPr="00E017B8" w:rsidRDefault="008A5E87" w:rsidP="008A5E87">
            <w:pPr>
              <w:rPr>
                <w:rFonts w:asciiTheme="majorHAnsi" w:hAnsiTheme="majorHAnsi" w:cs="Times New Roman"/>
                <w:sz w:val="20"/>
                <w:szCs w:val="20"/>
              </w:rPr>
            </w:pPr>
          </w:p>
        </w:tc>
        <w:tc>
          <w:tcPr>
            <w:tcW w:w="844" w:type="dxa"/>
          </w:tcPr>
          <w:p w14:paraId="2BCA30F8" w14:textId="77777777" w:rsidR="008A5E87" w:rsidRPr="00E017B8" w:rsidRDefault="008A5E87" w:rsidP="008A5E87">
            <w:pPr>
              <w:rPr>
                <w:rFonts w:asciiTheme="majorHAnsi" w:hAnsiTheme="majorHAnsi" w:cs="Times New Roman"/>
                <w:sz w:val="20"/>
                <w:szCs w:val="20"/>
              </w:rPr>
            </w:pPr>
          </w:p>
        </w:tc>
        <w:tc>
          <w:tcPr>
            <w:tcW w:w="873" w:type="dxa"/>
          </w:tcPr>
          <w:p w14:paraId="06C55C69" w14:textId="77777777" w:rsidR="008A5E87" w:rsidRPr="00E017B8" w:rsidRDefault="008A5E87" w:rsidP="008A5E87">
            <w:pPr>
              <w:rPr>
                <w:rFonts w:asciiTheme="majorHAnsi" w:hAnsiTheme="majorHAnsi" w:cs="Times New Roman"/>
                <w:sz w:val="20"/>
                <w:szCs w:val="20"/>
              </w:rPr>
            </w:pPr>
          </w:p>
        </w:tc>
        <w:tc>
          <w:tcPr>
            <w:tcW w:w="1145" w:type="dxa"/>
          </w:tcPr>
          <w:p w14:paraId="5C76D21A" w14:textId="77777777" w:rsidR="008A5E87" w:rsidRPr="00E017B8" w:rsidRDefault="008A5E87" w:rsidP="008A5E87">
            <w:pPr>
              <w:rPr>
                <w:rFonts w:asciiTheme="majorHAnsi" w:hAnsiTheme="majorHAnsi" w:cs="Times New Roman"/>
                <w:sz w:val="20"/>
                <w:szCs w:val="20"/>
              </w:rPr>
            </w:pPr>
          </w:p>
        </w:tc>
        <w:tc>
          <w:tcPr>
            <w:tcW w:w="1648" w:type="dxa"/>
          </w:tcPr>
          <w:p w14:paraId="556724DB" w14:textId="77777777" w:rsidR="008A5E87" w:rsidRPr="00E017B8" w:rsidRDefault="008A5E87" w:rsidP="008A5E87">
            <w:pPr>
              <w:rPr>
                <w:rFonts w:asciiTheme="majorHAnsi" w:hAnsiTheme="majorHAnsi" w:cs="Times New Roman"/>
                <w:sz w:val="20"/>
                <w:szCs w:val="20"/>
              </w:rPr>
            </w:pPr>
          </w:p>
        </w:tc>
      </w:tr>
      <w:tr w:rsidR="008A5E87" w:rsidRPr="00E017B8" w14:paraId="680D6B6F" w14:textId="77777777" w:rsidTr="001E3017">
        <w:trPr>
          <w:jc w:val="center"/>
        </w:trPr>
        <w:tc>
          <w:tcPr>
            <w:tcW w:w="791" w:type="dxa"/>
          </w:tcPr>
          <w:p w14:paraId="5544F3F4" w14:textId="77777777" w:rsidR="008A5E87" w:rsidRPr="00E017B8" w:rsidRDefault="008A5E87" w:rsidP="008A5E87">
            <w:pPr>
              <w:rPr>
                <w:rFonts w:asciiTheme="majorHAnsi" w:hAnsiTheme="majorHAnsi" w:cs="Times New Roman"/>
                <w:sz w:val="20"/>
                <w:szCs w:val="20"/>
              </w:rPr>
            </w:pPr>
            <w:r w:rsidRPr="00E017B8">
              <w:rPr>
                <w:rFonts w:asciiTheme="majorHAnsi" w:hAnsiTheme="majorHAnsi" w:cs="Times New Roman"/>
                <w:sz w:val="20"/>
                <w:szCs w:val="20"/>
              </w:rPr>
              <w:t>7</w:t>
            </w:r>
          </w:p>
        </w:tc>
        <w:tc>
          <w:tcPr>
            <w:tcW w:w="859" w:type="dxa"/>
          </w:tcPr>
          <w:p w14:paraId="514FBCB8" w14:textId="77777777" w:rsidR="008A5E87" w:rsidRPr="00E017B8" w:rsidRDefault="008A5E87" w:rsidP="008A5E87">
            <w:pPr>
              <w:rPr>
                <w:rFonts w:asciiTheme="majorHAnsi" w:hAnsiTheme="majorHAnsi" w:cs="Times New Roman"/>
                <w:sz w:val="20"/>
                <w:szCs w:val="20"/>
              </w:rPr>
            </w:pPr>
          </w:p>
        </w:tc>
        <w:tc>
          <w:tcPr>
            <w:tcW w:w="572" w:type="dxa"/>
          </w:tcPr>
          <w:p w14:paraId="7B07B9F4" w14:textId="77777777" w:rsidR="008A5E87" w:rsidRPr="00E017B8" w:rsidRDefault="008A5E87" w:rsidP="008A5E87">
            <w:pPr>
              <w:rPr>
                <w:rFonts w:asciiTheme="majorHAnsi" w:hAnsiTheme="majorHAnsi" w:cs="Times New Roman"/>
                <w:sz w:val="20"/>
                <w:szCs w:val="20"/>
              </w:rPr>
            </w:pPr>
          </w:p>
        </w:tc>
        <w:tc>
          <w:tcPr>
            <w:tcW w:w="477" w:type="dxa"/>
          </w:tcPr>
          <w:p w14:paraId="7275C10B" w14:textId="77777777" w:rsidR="008A5E87" w:rsidRPr="00E017B8" w:rsidRDefault="008A5E87" w:rsidP="008A5E87">
            <w:pPr>
              <w:rPr>
                <w:rFonts w:asciiTheme="majorHAnsi" w:hAnsiTheme="majorHAnsi" w:cs="Times New Roman"/>
                <w:sz w:val="20"/>
                <w:szCs w:val="20"/>
              </w:rPr>
            </w:pPr>
          </w:p>
        </w:tc>
        <w:tc>
          <w:tcPr>
            <w:tcW w:w="477" w:type="dxa"/>
          </w:tcPr>
          <w:p w14:paraId="2A7BC97E" w14:textId="77777777" w:rsidR="008A5E87" w:rsidRPr="00E017B8" w:rsidRDefault="008A5E87" w:rsidP="008A5E87">
            <w:pPr>
              <w:rPr>
                <w:rFonts w:asciiTheme="majorHAnsi" w:hAnsiTheme="majorHAnsi" w:cs="Times New Roman"/>
                <w:sz w:val="20"/>
                <w:szCs w:val="20"/>
              </w:rPr>
            </w:pPr>
          </w:p>
        </w:tc>
        <w:tc>
          <w:tcPr>
            <w:tcW w:w="477" w:type="dxa"/>
          </w:tcPr>
          <w:p w14:paraId="69EDC269" w14:textId="77777777" w:rsidR="008A5E87" w:rsidRPr="00E017B8" w:rsidRDefault="008A5E87" w:rsidP="008A5E87">
            <w:pPr>
              <w:rPr>
                <w:rFonts w:asciiTheme="majorHAnsi" w:hAnsiTheme="majorHAnsi" w:cs="Times New Roman"/>
                <w:sz w:val="20"/>
                <w:szCs w:val="20"/>
              </w:rPr>
            </w:pPr>
          </w:p>
        </w:tc>
        <w:tc>
          <w:tcPr>
            <w:tcW w:w="477" w:type="dxa"/>
          </w:tcPr>
          <w:p w14:paraId="6148159A" w14:textId="77777777" w:rsidR="008A5E87" w:rsidRPr="00E017B8" w:rsidRDefault="008A5E87" w:rsidP="008A5E87">
            <w:pPr>
              <w:rPr>
                <w:rFonts w:asciiTheme="majorHAnsi" w:hAnsiTheme="majorHAnsi" w:cs="Times New Roman"/>
                <w:sz w:val="20"/>
                <w:szCs w:val="20"/>
              </w:rPr>
            </w:pPr>
          </w:p>
        </w:tc>
        <w:tc>
          <w:tcPr>
            <w:tcW w:w="844" w:type="dxa"/>
          </w:tcPr>
          <w:p w14:paraId="25719E85" w14:textId="77777777" w:rsidR="008A5E87" w:rsidRPr="00E017B8" w:rsidRDefault="008A5E87" w:rsidP="008A5E87">
            <w:pPr>
              <w:rPr>
                <w:rFonts w:asciiTheme="majorHAnsi" w:hAnsiTheme="majorHAnsi" w:cs="Times New Roman"/>
                <w:sz w:val="20"/>
                <w:szCs w:val="20"/>
              </w:rPr>
            </w:pPr>
          </w:p>
        </w:tc>
        <w:tc>
          <w:tcPr>
            <w:tcW w:w="873" w:type="dxa"/>
          </w:tcPr>
          <w:p w14:paraId="12DB2B89" w14:textId="77777777" w:rsidR="008A5E87" w:rsidRPr="00E017B8" w:rsidRDefault="008A5E87" w:rsidP="008A5E87">
            <w:pPr>
              <w:rPr>
                <w:rFonts w:asciiTheme="majorHAnsi" w:hAnsiTheme="majorHAnsi" w:cs="Times New Roman"/>
                <w:sz w:val="20"/>
                <w:szCs w:val="20"/>
              </w:rPr>
            </w:pPr>
          </w:p>
        </w:tc>
        <w:tc>
          <w:tcPr>
            <w:tcW w:w="1145" w:type="dxa"/>
          </w:tcPr>
          <w:p w14:paraId="7D21EABA" w14:textId="77777777" w:rsidR="008A5E87" w:rsidRPr="00E017B8" w:rsidRDefault="008A5E87" w:rsidP="008A5E87">
            <w:pPr>
              <w:rPr>
                <w:rFonts w:asciiTheme="majorHAnsi" w:hAnsiTheme="majorHAnsi" w:cs="Times New Roman"/>
                <w:sz w:val="20"/>
                <w:szCs w:val="20"/>
              </w:rPr>
            </w:pPr>
          </w:p>
        </w:tc>
        <w:tc>
          <w:tcPr>
            <w:tcW w:w="1648" w:type="dxa"/>
          </w:tcPr>
          <w:p w14:paraId="1936D81C" w14:textId="77777777" w:rsidR="008A5E87" w:rsidRPr="00E017B8" w:rsidRDefault="008A5E87" w:rsidP="008A5E87">
            <w:pPr>
              <w:rPr>
                <w:rFonts w:asciiTheme="majorHAnsi" w:hAnsiTheme="majorHAnsi" w:cs="Times New Roman"/>
                <w:sz w:val="20"/>
                <w:szCs w:val="20"/>
              </w:rPr>
            </w:pPr>
          </w:p>
        </w:tc>
      </w:tr>
      <w:tr w:rsidR="008A5E87" w:rsidRPr="00E017B8" w14:paraId="46A71B3D" w14:textId="77777777" w:rsidTr="001E3017">
        <w:trPr>
          <w:jc w:val="center"/>
        </w:trPr>
        <w:tc>
          <w:tcPr>
            <w:tcW w:w="791" w:type="dxa"/>
          </w:tcPr>
          <w:p w14:paraId="65DF632E" w14:textId="77777777" w:rsidR="008A5E87" w:rsidRPr="00E017B8" w:rsidRDefault="008A5E87" w:rsidP="008A5E87">
            <w:pPr>
              <w:rPr>
                <w:rFonts w:asciiTheme="majorHAnsi" w:hAnsiTheme="majorHAnsi" w:cs="Times New Roman"/>
                <w:sz w:val="20"/>
                <w:szCs w:val="20"/>
              </w:rPr>
            </w:pPr>
            <w:r w:rsidRPr="00E017B8">
              <w:rPr>
                <w:rFonts w:asciiTheme="majorHAnsi" w:hAnsiTheme="majorHAnsi" w:cs="Times New Roman"/>
                <w:sz w:val="20"/>
                <w:szCs w:val="20"/>
              </w:rPr>
              <w:t>8</w:t>
            </w:r>
          </w:p>
        </w:tc>
        <w:tc>
          <w:tcPr>
            <w:tcW w:w="859" w:type="dxa"/>
          </w:tcPr>
          <w:p w14:paraId="45ECBE17" w14:textId="77777777" w:rsidR="008A5E87" w:rsidRPr="00E017B8" w:rsidRDefault="008A5E87" w:rsidP="008A5E87">
            <w:pPr>
              <w:rPr>
                <w:rFonts w:asciiTheme="majorHAnsi" w:hAnsiTheme="majorHAnsi" w:cs="Times New Roman"/>
                <w:sz w:val="20"/>
                <w:szCs w:val="20"/>
              </w:rPr>
            </w:pPr>
          </w:p>
        </w:tc>
        <w:tc>
          <w:tcPr>
            <w:tcW w:w="572" w:type="dxa"/>
          </w:tcPr>
          <w:p w14:paraId="26456527" w14:textId="77777777" w:rsidR="008A5E87" w:rsidRPr="00E017B8" w:rsidRDefault="008A5E87" w:rsidP="008A5E87">
            <w:pPr>
              <w:rPr>
                <w:rFonts w:asciiTheme="majorHAnsi" w:hAnsiTheme="majorHAnsi" w:cs="Times New Roman"/>
                <w:sz w:val="20"/>
                <w:szCs w:val="20"/>
              </w:rPr>
            </w:pPr>
          </w:p>
        </w:tc>
        <w:tc>
          <w:tcPr>
            <w:tcW w:w="477" w:type="dxa"/>
          </w:tcPr>
          <w:p w14:paraId="4F46591E" w14:textId="77777777" w:rsidR="008A5E87" w:rsidRPr="00E017B8" w:rsidRDefault="008A5E87" w:rsidP="008A5E87">
            <w:pPr>
              <w:rPr>
                <w:rFonts w:asciiTheme="majorHAnsi" w:hAnsiTheme="majorHAnsi" w:cs="Times New Roman"/>
                <w:sz w:val="20"/>
                <w:szCs w:val="20"/>
              </w:rPr>
            </w:pPr>
          </w:p>
        </w:tc>
        <w:tc>
          <w:tcPr>
            <w:tcW w:w="477" w:type="dxa"/>
          </w:tcPr>
          <w:p w14:paraId="58D5A678" w14:textId="77777777" w:rsidR="008A5E87" w:rsidRPr="00E017B8" w:rsidRDefault="008A5E87" w:rsidP="008A5E87">
            <w:pPr>
              <w:rPr>
                <w:rFonts w:asciiTheme="majorHAnsi" w:hAnsiTheme="majorHAnsi" w:cs="Times New Roman"/>
                <w:sz w:val="20"/>
                <w:szCs w:val="20"/>
              </w:rPr>
            </w:pPr>
          </w:p>
        </w:tc>
        <w:tc>
          <w:tcPr>
            <w:tcW w:w="477" w:type="dxa"/>
          </w:tcPr>
          <w:p w14:paraId="176029E1" w14:textId="77777777" w:rsidR="008A5E87" w:rsidRPr="00E017B8" w:rsidRDefault="008A5E87" w:rsidP="008A5E87">
            <w:pPr>
              <w:rPr>
                <w:rFonts w:asciiTheme="majorHAnsi" w:hAnsiTheme="majorHAnsi" w:cs="Times New Roman"/>
                <w:sz w:val="20"/>
                <w:szCs w:val="20"/>
              </w:rPr>
            </w:pPr>
          </w:p>
        </w:tc>
        <w:tc>
          <w:tcPr>
            <w:tcW w:w="477" w:type="dxa"/>
          </w:tcPr>
          <w:p w14:paraId="5F335FDF" w14:textId="77777777" w:rsidR="008A5E87" w:rsidRPr="00E017B8" w:rsidRDefault="008A5E87" w:rsidP="008A5E87">
            <w:pPr>
              <w:rPr>
                <w:rFonts w:asciiTheme="majorHAnsi" w:hAnsiTheme="majorHAnsi" w:cs="Times New Roman"/>
                <w:sz w:val="20"/>
                <w:szCs w:val="20"/>
              </w:rPr>
            </w:pPr>
          </w:p>
        </w:tc>
        <w:tc>
          <w:tcPr>
            <w:tcW w:w="844" w:type="dxa"/>
          </w:tcPr>
          <w:p w14:paraId="50F1E49F" w14:textId="77777777" w:rsidR="008A5E87" w:rsidRPr="00E017B8" w:rsidRDefault="008A5E87" w:rsidP="008A5E87">
            <w:pPr>
              <w:rPr>
                <w:rFonts w:asciiTheme="majorHAnsi" w:hAnsiTheme="majorHAnsi" w:cs="Times New Roman"/>
                <w:sz w:val="20"/>
                <w:szCs w:val="20"/>
              </w:rPr>
            </w:pPr>
          </w:p>
        </w:tc>
        <w:tc>
          <w:tcPr>
            <w:tcW w:w="873" w:type="dxa"/>
          </w:tcPr>
          <w:p w14:paraId="6ADC9634" w14:textId="77777777" w:rsidR="008A5E87" w:rsidRPr="00E017B8" w:rsidRDefault="008A5E87" w:rsidP="008A5E87">
            <w:pPr>
              <w:rPr>
                <w:rFonts w:asciiTheme="majorHAnsi" w:hAnsiTheme="majorHAnsi" w:cs="Times New Roman"/>
                <w:sz w:val="20"/>
                <w:szCs w:val="20"/>
              </w:rPr>
            </w:pPr>
          </w:p>
        </w:tc>
        <w:tc>
          <w:tcPr>
            <w:tcW w:w="1145" w:type="dxa"/>
          </w:tcPr>
          <w:p w14:paraId="2B7B3F0E" w14:textId="77777777" w:rsidR="008A5E87" w:rsidRPr="00E017B8" w:rsidRDefault="008A5E87" w:rsidP="008A5E87">
            <w:pPr>
              <w:rPr>
                <w:rFonts w:asciiTheme="majorHAnsi" w:hAnsiTheme="majorHAnsi" w:cs="Times New Roman"/>
                <w:sz w:val="20"/>
                <w:szCs w:val="20"/>
              </w:rPr>
            </w:pPr>
          </w:p>
        </w:tc>
        <w:tc>
          <w:tcPr>
            <w:tcW w:w="1648" w:type="dxa"/>
          </w:tcPr>
          <w:p w14:paraId="322EC0CC" w14:textId="77777777" w:rsidR="008A5E87" w:rsidRPr="00E017B8" w:rsidRDefault="008A5E87" w:rsidP="008A5E87">
            <w:pPr>
              <w:rPr>
                <w:rFonts w:asciiTheme="majorHAnsi" w:hAnsiTheme="majorHAnsi" w:cs="Times New Roman"/>
                <w:sz w:val="20"/>
                <w:szCs w:val="20"/>
              </w:rPr>
            </w:pPr>
          </w:p>
        </w:tc>
      </w:tr>
      <w:tr w:rsidR="008A5E87" w:rsidRPr="00E017B8" w14:paraId="091D320A" w14:textId="77777777" w:rsidTr="001E3017">
        <w:trPr>
          <w:jc w:val="center"/>
        </w:trPr>
        <w:tc>
          <w:tcPr>
            <w:tcW w:w="791" w:type="dxa"/>
          </w:tcPr>
          <w:p w14:paraId="13CCD7CB" w14:textId="77777777" w:rsidR="008A5E87" w:rsidRPr="00E017B8" w:rsidRDefault="008A5E87" w:rsidP="008A5E87">
            <w:pPr>
              <w:rPr>
                <w:rFonts w:asciiTheme="majorHAnsi" w:hAnsiTheme="majorHAnsi" w:cs="Times New Roman"/>
                <w:sz w:val="20"/>
                <w:szCs w:val="20"/>
              </w:rPr>
            </w:pPr>
            <w:r w:rsidRPr="00E017B8">
              <w:rPr>
                <w:rFonts w:asciiTheme="majorHAnsi" w:hAnsiTheme="majorHAnsi" w:cs="Times New Roman"/>
                <w:sz w:val="20"/>
                <w:szCs w:val="20"/>
              </w:rPr>
              <w:t>9</w:t>
            </w:r>
          </w:p>
        </w:tc>
        <w:tc>
          <w:tcPr>
            <w:tcW w:w="859" w:type="dxa"/>
          </w:tcPr>
          <w:p w14:paraId="347F380D" w14:textId="77777777" w:rsidR="008A5E87" w:rsidRPr="00E017B8" w:rsidRDefault="008A5E87" w:rsidP="008A5E87">
            <w:pPr>
              <w:rPr>
                <w:rFonts w:asciiTheme="majorHAnsi" w:hAnsiTheme="majorHAnsi" w:cs="Times New Roman"/>
                <w:sz w:val="20"/>
                <w:szCs w:val="20"/>
              </w:rPr>
            </w:pPr>
          </w:p>
        </w:tc>
        <w:tc>
          <w:tcPr>
            <w:tcW w:w="572" w:type="dxa"/>
          </w:tcPr>
          <w:p w14:paraId="0F961222" w14:textId="77777777" w:rsidR="008A5E87" w:rsidRPr="00E017B8" w:rsidRDefault="008A5E87" w:rsidP="008A5E87">
            <w:pPr>
              <w:rPr>
                <w:rFonts w:asciiTheme="majorHAnsi" w:hAnsiTheme="majorHAnsi" w:cs="Times New Roman"/>
                <w:sz w:val="20"/>
                <w:szCs w:val="20"/>
              </w:rPr>
            </w:pPr>
          </w:p>
        </w:tc>
        <w:tc>
          <w:tcPr>
            <w:tcW w:w="477" w:type="dxa"/>
          </w:tcPr>
          <w:p w14:paraId="0B4259CD" w14:textId="77777777" w:rsidR="008A5E87" w:rsidRPr="00E017B8" w:rsidRDefault="008A5E87" w:rsidP="008A5E87">
            <w:pPr>
              <w:rPr>
                <w:rFonts w:asciiTheme="majorHAnsi" w:hAnsiTheme="majorHAnsi" w:cs="Times New Roman"/>
                <w:sz w:val="20"/>
                <w:szCs w:val="20"/>
              </w:rPr>
            </w:pPr>
          </w:p>
        </w:tc>
        <w:tc>
          <w:tcPr>
            <w:tcW w:w="477" w:type="dxa"/>
          </w:tcPr>
          <w:p w14:paraId="0B7BD0D6" w14:textId="77777777" w:rsidR="008A5E87" w:rsidRPr="00E017B8" w:rsidRDefault="008A5E87" w:rsidP="008A5E87">
            <w:pPr>
              <w:rPr>
                <w:rFonts w:asciiTheme="majorHAnsi" w:hAnsiTheme="majorHAnsi" w:cs="Times New Roman"/>
                <w:sz w:val="20"/>
                <w:szCs w:val="20"/>
              </w:rPr>
            </w:pPr>
          </w:p>
        </w:tc>
        <w:tc>
          <w:tcPr>
            <w:tcW w:w="477" w:type="dxa"/>
          </w:tcPr>
          <w:p w14:paraId="28076089" w14:textId="77777777" w:rsidR="008A5E87" w:rsidRPr="00E017B8" w:rsidRDefault="008A5E87" w:rsidP="008A5E87">
            <w:pPr>
              <w:rPr>
                <w:rFonts w:asciiTheme="majorHAnsi" w:hAnsiTheme="majorHAnsi" w:cs="Times New Roman"/>
                <w:sz w:val="20"/>
                <w:szCs w:val="20"/>
              </w:rPr>
            </w:pPr>
          </w:p>
        </w:tc>
        <w:tc>
          <w:tcPr>
            <w:tcW w:w="477" w:type="dxa"/>
          </w:tcPr>
          <w:p w14:paraId="3E0F237D" w14:textId="77777777" w:rsidR="008A5E87" w:rsidRPr="00E017B8" w:rsidRDefault="008A5E87" w:rsidP="008A5E87">
            <w:pPr>
              <w:rPr>
                <w:rFonts w:asciiTheme="majorHAnsi" w:hAnsiTheme="majorHAnsi" w:cs="Times New Roman"/>
                <w:sz w:val="20"/>
                <w:szCs w:val="20"/>
              </w:rPr>
            </w:pPr>
          </w:p>
        </w:tc>
        <w:tc>
          <w:tcPr>
            <w:tcW w:w="844" w:type="dxa"/>
          </w:tcPr>
          <w:p w14:paraId="65D14355" w14:textId="77777777" w:rsidR="008A5E87" w:rsidRPr="00E017B8" w:rsidRDefault="008A5E87" w:rsidP="008A5E87">
            <w:pPr>
              <w:rPr>
                <w:rFonts w:asciiTheme="majorHAnsi" w:hAnsiTheme="majorHAnsi" w:cs="Times New Roman"/>
                <w:sz w:val="20"/>
                <w:szCs w:val="20"/>
              </w:rPr>
            </w:pPr>
          </w:p>
        </w:tc>
        <w:tc>
          <w:tcPr>
            <w:tcW w:w="873" w:type="dxa"/>
          </w:tcPr>
          <w:p w14:paraId="2810F450" w14:textId="77777777" w:rsidR="008A5E87" w:rsidRPr="00E017B8" w:rsidRDefault="008A5E87" w:rsidP="008A5E87">
            <w:pPr>
              <w:rPr>
                <w:rFonts w:asciiTheme="majorHAnsi" w:hAnsiTheme="majorHAnsi" w:cs="Times New Roman"/>
                <w:sz w:val="20"/>
                <w:szCs w:val="20"/>
              </w:rPr>
            </w:pPr>
          </w:p>
        </w:tc>
        <w:tc>
          <w:tcPr>
            <w:tcW w:w="1145" w:type="dxa"/>
          </w:tcPr>
          <w:p w14:paraId="2D797223" w14:textId="77777777" w:rsidR="008A5E87" w:rsidRPr="00E017B8" w:rsidRDefault="008A5E87" w:rsidP="008A5E87">
            <w:pPr>
              <w:rPr>
                <w:rFonts w:asciiTheme="majorHAnsi" w:hAnsiTheme="majorHAnsi" w:cs="Times New Roman"/>
                <w:sz w:val="20"/>
                <w:szCs w:val="20"/>
              </w:rPr>
            </w:pPr>
          </w:p>
        </w:tc>
        <w:tc>
          <w:tcPr>
            <w:tcW w:w="1648" w:type="dxa"/>
          </w:tcPr>
          <w:p w14:paraId="271C70B9" w14:textId="77777777" w:rsidR="008A5E87" w:rsidRPr="00E017B8" w:rsidRDefault="008A5E87" w:rsidP="008A5E87">
            <w:pPr>
              <w:rPr>
                <w:rFonts w:asciiTheme="majorHAnsi" w:hAnsiTheme="majorHAnsi" w:cs="Times New Roman"/>
                <w:sz w:val="20"/>
                <w:szCs w:val="20"/>
              </w:rPr>
            </w:pPr>
          </w:p>
        </w:tc>
      </w:tr>
      <w:tr w:rsidR="008A5E87" w:rsidRPr="00E017B8" w14:paraId="690292A7" w14:textId="77777777" w:rsidTr="001E3017">
        <w:trPr>
          <w:jc w:val="center"/>
        </w:trPr>
        <w:tc>
          <w:tcPr>
            <w:tcW w:w="791" w:type="dxa"/>
          </w:tcPr>
          <w:p w14:paraId="40157263" w14:textId="77777777" w:rsidR="008A5E87" w:rsidRPr="00E017B8" w:rsidRDefault="008A5E87" w:rsidP="008A5E87">
            <w:pPr>
              <w:rPr>
                <w:rFonts w:asciiTheme="majorHAnsi" w:hAnsiTheme="majorHAnsi" w:cs="Times New Roman"/>
                <w:sz w:val="20"/>
                <w:szCs w:val="20"/>
              </w:rPr>
            </w:pPr>
            <w:r w:rsidRPr="00E017B8">
              <w:rPr>
                <w:rFonts w:asciiTheme="majorHAnsi" w:hAnsiTheme="majorHAnsi" w:cs="Times New Roman"/>
                <w:sz w:val="20"/>
                <w:szCs w:val="20"/>
              </w:rPr>
              <w:t>10</w:t>
            </w:r>
          </w:p>
        </w:tc>
        <w:tc>
          <w:tcPr>
            <w:tcW w:w="859" w:type="dxa"/>
          </w:tcPr>
          <w:p w14:paraId="11D2281E" w14:textId="77777777" w:rsidR="008A5E87" w:rsidRPr="00E017B8" w:rsidRDefault="008A5E87" w:rsidP="008A5E87">
            <w:pPr>
              <w:rPr>
                <w:rFonts w:asciiTheme="majorHAnsi" w:hAnsiTheme="majorHAnsi" w:cs="Times New Roman"/>
                <w:sz w:val="20"/>
                <w:szCs w:val="20"/>
              </w:rPr>
            </w:pPr>
          </w:p>
        </w:tc>
        <w:tc>
          <w:tcPr>
            <w:tcW w:w="572" w:type="dxa"/>
          </w:tcPr>
          <w:p w14:paraId="4659CCCE" w14:textId="77777777" w:rsidR="008A5E87" w:rsidRPr="00E017B8" w:rsidRDefault="008A5E87" w:rsidP="008A5E87">
            <w:pPr>
              <w:rPr>
                <w:rFonts w:asciiTheme="majorHAnsi" w:hAnsiTheme="majorHAnsi" w:cs="Times New Roman"/>
                <w:sz w:val="20"/>
                <w:szCs w:val="20"/>
              </w:rPr>
            </w:pPr>
          </w:p>
        </w:tc>
        <w:tc>
          <w:tcPr>
            <w:tcW w:w="477" w:type="dxa"/>
          </w:tcPr>
          <w:p w14:paraId="7E12E6BB" w14:textId="77777777" w:rsidR="008A5E87" w:rsidRPr="00E017B8" w:rsidRDefault="008A5E87" w:rsidP="008A5E87">
            <w:pPr>
              <w:rPr>
                <w:rFonts w:asciiTheme="majorHAnsi" w:hAnsiTheme="majorHAnsi" w:cs="Times New Roman"/>
                <w:sz w:val="20"/>
                <w:szCs w:val="20"/>
              </w:rPr>
            </w:pPr>
          </w:p>
        </w:tc>
        <w:tc>
          <w:tcPr>
            <w:tcW w:w="477" w:type="dxa"/>
          </w:tcPr>
          <w:p w14:paraId="362A835A" w14:textId="77777777" w:rsidR="008A5E87" w:rsidRPr="00E017B8" w:rsidRDefault="008A5E87" w:rsidP="008A5E87">
            <w:pPr>
              <w:rPr>
                <w:rFonts w:asciiTheme="majorHAnsi" w:hAnsiTheme="majorHAnsi" w:cs="Times New Roman"/>
                <w:sz w:val="20"/>
                <w:szCs w:val="20"/>
              </w:rPr>
            </w:pPr>
          </w:p>
        </w:tc>
        <w:tc>
          <w:tcPr>
            <w:tcW w:w="477" w:type="dxa"/>
          </w:tcPr>
          <w:p w14:paraId="17FDF16F" w14:textId="77777777" w:rsidR="008A5E87" w:rsidRPr="00E017B8" w:rsidRDefault="008A5E87" w:rsidP="008A5E87">
            <w:pPr>
              <w:rPr>
                <w:rFonts w:asciiTheme="majorHAnsi" w:hAnsiTheme="majorHAnsi" w:cs="Times New Roman"/>
                <w:sz w:val="20"/>
                <w:szCs w:val="20"/>
              </w:rPr>
            </w:pPr>
          </w:p>
        </w:tc>
        <w:tc>
          <w:tcPr>
            <w:tcW w:w="477" w:type="dxa"/>
          </w:tcPr>
          <w:p w14:paraId="0423EBB8" w14:textId="77777777" w:rsidR="008A5E87" w:rsidRPr="00E017B8" w:rsidRDefault="008A5E87" w:rsidP="008A5E87">
            <w:pPr>
              <w:rPr>
                <w:rFonts w:asciiTheme="majorHAnsi" w:hAnsiTheme="majorHAnsi" w:cs="Times New Roman"/>
                <w:sz w:val="20"/>
                <w:szCs w:val="20"/>
              </w:rPr>
            </w:pPr>
          </w:p>
        </w:tc>
        <w:tc>
          <w:tcPr>
            <w:tcW w:w="844" w:type="dxa"/>
          </w:tcPr>
          <w:p w14:paraId="7116B4C1" w14:textId="77777777" w:rsidR="008A5E87" w:rsidRPr="00E017B8" w:rsidRDefault="008A5E87" w:rsidP="008A5E87">
            <w:pPr>
              <w:rPr>
                <w:rFonts w:asciiTheme="majorHAnsi" w:hAnsiTheme="majorHAnsi" w:cs="Times New Roman"/>
                <w:sz w:val="20"/>
                <w:szCs w:val="20"/>
              </w:rPr>
            </w:pPr>
          </w:p>
        </w:tc>
        <w:tc>
          <w:tcPr>
            <w:tcW w:w="873" w:type="dxa"/>
          </w:tcPr>
          <w:p w14:paraId="0F2131D3" w14:textId="77777777" w:rsidR="008A5E87" w:rsidRPr="00E017B8" w:rsidRDefault="008A5E87" w:rsidP="008A5E87">
            <w:pPr>
              <w:rPr>
                <w:rFonts w:asciiTheme="majorHAnsi" w:hAnsiTheme="majorHAnsi" w:cs="Times New Roman"/>
                <w:sz w:val="20"/>
                <w:szCs w:val="20"/>
              </w:rPr>
            </w:pPr>
          </w:p>
        </w:tc>
        <w:tc>
          <w:tcPr>
            <w:tcW w:w="1145" w:type="dxa"/>
          </w:tcPr>
          <w:p w14:paraId="078119BD" w14:textId="77777777" w:rsidR="008A5E87" w:rsidRPr="00E017B8" w:rsidRDefault="008A5E87" w:rsidP="008A5E87">
            <w:pPr>
              <w:rPr>
                <w:rFonts w:asciiTheme="majorHAnsi" w:hAnsiTheme="majorHAnsi" w:cs="Times New Roman"/>
                <w:sz w:val="20"/>
                <w:szCs w:val="20"/>
              </w:rPr>
            </w:pPr>
          </w:p>
        </w:tc>
        <w:tc>
          <w:tcPr>
            <w:tcW w:w="1648" w:type="dxa"/>
          </w:tcPr>
          <w:p w14:paraId="7EC50FF8" w14:textId="77777777" w:rsidR="008A5E87" w:rsidRPr="00E017B8" w:rsidRDefault="008A5E87" w:rsidP="008A5E87">
            <w:pPr>
              <w:rPr>
                <w:rFonts w:asciiTheme="majorHAnsi" w:hAnsiTheme="majorHAnsi" w:cs="Times New Roman"/>
                <w:sz w:val="20"/>
                <w:szCs w:val="20"/>
              </w:rPr>
            </w:pPr>
          </w:p>
        </w:tc>
      </w:tr>
      <w:tr w:rsidR="008A5E87" w:rsidRPr="00E017B8" w14:paraId="2A805E5B" w14:textId="77777777" w:rsidTr="001E3017">
        <w:trPr>
          <w:jc w:val="center"/>
        </w:trPr>
        <w:tc>
          <w:tcPr>
            <w:tcW w:w="791" w:type="dxa"/>
          </w:tcPr>
          <w:p w14:paraId="22C110B9" w14:textId="77777777" w:rsidR="008A5E87" w:rsidRPr="00E017B8" w:rsidRDefault="008A5E87" w:rsidP="008A5E87">
            <w:pPr>
              <w:rPr>
                <w:rFonts w:asciiTheme="majorHAnsi" w:hAnsiTheme="majorHAnsi" w:cs="Times New Roman"/>
                <w:sz w:val="20"/>
                <w:szCs w:val="20"/>
              </w:rPr>
            </w:pPr>
            <w:r w:rsidRPr="00E017B8">
              <w:rPr>
                <w:rFonts w:asciiTheme="majorHAnsi" w:hAnsiTheme="majorHAnsi" w:cs="Times New Roman"/>
                <w:sz w:val="20"/>
                <w:szCs w:val="20"/>
              </w:rPr>
              <w:t>11</w:t>
            </w:r>
          </w:p>
        </w:tc>
        <w:tc>
          <w:tcPr>
            <w:tcW w:w="859" w:type="dxa"/>
          </w:tcPr>
          <w:p w14:paraId="63AB4CF1" w14:textId="77777777" w:rsidR="008A5E87" w:rsidRPr="00E017B8" w:rsidRDefault="008A5E87" w:rsidP="008A5E87">
            <w:pPr>
              <w:rPr>
                <w:rFonts w:asciiTheme="majorHAnsi" w:hAnsiTheme="majorHAnsi" w:cs="Times New Roman"/>
                <w:sz w:val="20"/>
                <w:szCs w:val="20"/>
              </w:rPr>
            </w:pPr>
          </w:p>
        </w:tc>
        <w:tc>
          <w:tcPr>
            <w:tcW w:w="572" w:type="dxa"/>
          </w:tcPr>
          <w:p w14:paraId="3DB39B2F" w14:textId="77777777" w:rsidR="008A5E87" w:rsidRPr="00E017B8" w:rsidRDefault="008A5E87" w:rsidP="008A5E87">
            <w:pPr>
              <w:rPr>
                <w:rFonts w:asciiTheme="majorHAnsi" w:hAnsiTheme="majorHAnsi" w:cs="Times New Roman"/>
                <w:sz w:val="20"/>
                <w:szCs w:val="20"/>
              </w:rPr>
            </w:pPr>
          </w:p>
        </w:tc>
        <w:tc>
          <w:tcPr>
            <w:tcW w:w="477" w:type="dxa"/>
          </w:tcPr>
          <w:p w14:paraId="2E55278D" w14:textId="77777777" w:rsidR="008A5E87" w:rsidRPr="00E017B8" w:rsidRDefault="008A5E87" w:rsidP="008A5E87">
            <w:pPr>
              <w:rPr>
                <w:rFonts w:asciiTheme="majorHAnsi" w:hAnsiTheme="majorHAnsi" w:cs="Times New Roman"/>
                <w:sz w:val="20"/>
                <w:szCs w:val="20"/>
              </w:rPr>
            </w:pPr>
          </w:p>
        </w:tc>
        <w:tc>
          <w:tcPr>
            <w:tcW w:w="477" w:type="dxa"/>
          </w:tcPr>
          <w:p w14:paraId="13DB1F05" w14:textId="77777777" w:rsidR="008A5E87" w:rsidRPr="00E017B8" w:rsidRDefault="008A5E87" w:rsidP="008A5E87">
            <w:pPr>
              <w:rPr>
                <w:rFonts w:asciiTheme="majorHAnsi" w:hAnsiTheme="majorHAnsi" w:cs="Times New Roman"/>
                <w:sz w:val="20"/>
                <w:szCs w:val="20"/>
              </w:rPr>
            </w:pPr>
          </w:p>
        </w:tc>
        <w:tc>
          <w:tcPr>
            <w:tcW w:w="477" w:type="dxa"/>
          </w:tcPr>
          <w:p w14:paraId="5841D1A4" w14:textId="77777777" w:rsidR="008A5E87" w:rsidRPr="00E017B8" w:rsidRDefault="008A5E87" w:rsidP="008A5E87">
            <w:pPr>
              <w:rPr>
                <w:rFonts w:asciiTheme="majorHAnsi" w:hAnsiTheme="majorHAnsi" w:cs="Times New Roman"/>
                <w:sz w:val="20"/>
                <w:szCs w:val="20"/>
              </w:rPr>
            </w:pPr>
          </w:p>
        </w:tc>
        <w:tc>
          <w:tcPr>
            <w:tcW w:w="477" w:type="dxa"/>
          </w:tcPr>
          <w:p w14:paraId="70145DB6" w14:textId="77777777" w:rsidR="008A5E87" w:rsidRPr="00E017B8" w:rsidRDefault="008A5E87" w:rsidP="008A5E87">
            <w:pPr>
              <w:rPr>
                <w:rFonts w:asciiTheme="majorHAnsi" w:hAnsiTheme="majorHAnsi" w:cs="Times New Roman"/>
                <w:sz w:val="20"/>
                <w:szCs w:val="20"/>
              </w:rPr>
            </w:pPr>
          </w:p>
        </w:tc>
        <w:tc>
          <w:tcPr>
            <w:tcW w:w="844" w:type="dxa"/>
          </w:tcPr>
          <w:p w14:paraId="585C06DA" w14:textId="77777777" w:rsidR="008A5E87" w:rsidRPr="00E017B8" w:rsidRDefault="008A5E87" w:rsidP="008A5E87">
            <w:pPr>
              <w:rPr>
                <w:rFonts w:asciiTheme="majorHAnsi" w:hAnsiTheme="majorHAnsi" w:cs="Times New Roman"/>
                <w:sz w:val="20"/>
                <w:szCs w:val="20"/>
              </w:rPr>
            </w:pPr>
          </w:p>
        </w:tc>
        <w:tc>
          <w:tcPr>
            <w:tcW w:w="873" w:type="dxa"/>
          </w:tcPr>
          <w:p w14:paraId="5D7FBD39" w14:textId="77777777" w:rsidR="008A5E87" w:rsidRPr="00E017B8" w:rsidRDefault="008A5E87" w:rsidP="008A5E87">
            <w:pPr>
              <w:rPr>
                <w:rFonts w:asciiTheme="majorHAnsi" w:hAnsiTheme="majorHAnsi" w:cs="Times New Roman"/>
                <w:sz w:val="20"/>
                <w:szCs w:val="20"/>
              </w:rPr>
            </w:pPr>
          </w:p>
        </w:tc>
        <w:tc>
          <w:tcPr>
            <w:tcW w:w="1145" w:type="dxa"/>
          </w:tcPr>
          <w:p w14:paraId="088B205B" w14:textId="77777777" w:rsidR="008A5E87" w:rsidRPr="00E017B8" w:rsidRDefault="008A5E87" w:rsidP="008A5E87">
            <w:pPr>
              <w:rPr>
                <w:rFonts w:asciiTheme="majorHAnsi" w:hAnsiTheme="majorHAnsi" w:cs="Times New Roman"/>
                <w:sz w:val="20"/>
                <w:szCs w:val="20"/>
              </w:rPr>
            </w:pPr>
          </w:p>
        </w:tc>
        <w:tc>
          <w:tcPr>
            <w:tcW w:w="1648" w:type="dxa"/>
          </w:tcPr>
          <w:p w14:paraId="5C650512" w14:textId="77777777" w:rsidR="008A5E87" w:rsidRPr="00E017B8" w:rsidRDefault="008A5E87" w:rsidP="008A5E87">
            <w:pPr>
              <w:rPr>
                <w:rFonts w:asciiTheme="majorHAnsi" w:hAnsiTheme="majorHAnsi" w:cs="Times New Roman"/>
                <w:sz w:val="20"/>
                <w:szCs w:val="20"/>
              </w:rPr>
            </w:pPr>
          </w:p>
        </w:tc>
      </w:tr>
      <w:tr w:rsidR="008A5E87" w:rsidRPr="00E017B8" w14:paraId="067B9245" w14:textId="77777777" w:rsidTr="001E3017">
        <w:trPr>
          <w:jc w:val="center"/>
        </w:trPr>
        <w:tc>
          <w:tcPr>
            <w:tcW w:w="791" w:type="dxa"/>
          </w:tcPr>
          <w:p w14:paraId="19B0823B" w14:textId="77777777" w:rsidR="008A5E87" w:rsidRPr="00E017B8" w:rsidRDefault="008A5E87" w:rsidP="008A5E87">
            <w:pPr>
              <w:rPr>
                <w:rFonts w:asciiTheme="majorHAnsi" w:hAnsiTheme="majorHAnsi" w:cs="Times New Roman"/>
                <w:sz w:val="20"/>
                <w:szCs w:val="20"/>
              </w:rPr>
            </w:pPr>
            <w:r w:rsidRPr="00E017B8">
              <w:rPr>
                <w:rFonts w:asciiTheme="majorHAnsi" w:hAnsiTheme="majorHAnsi" w:cs="Times New Roman"/>
                <w:sz w:val="20"/>
                <w:szCs w:val="20"/>
              </w:rPr>
              <w:t>12</w:t>
            </w:r>
          </w:p>
        </w:tc>
        <w:tc>
          <w:tcPr>
            <w:tcW w:w="859" w:type="dxa"/>
          </w:tcPr>
          <w:p w14:paraId="2380DB9D" w14:textId="77777777" w:rsidR="008A5E87" w:rsidRPr="00E017B8" w:rsidRDefault="008A5E87" w:rsidP="008A5E87">
            <w:pPr>
              <w:rPr>
                <w:rFonts w:asciiTheme="majorHAnsi" w:hAnsiTheme="majorHAnsi" w:cs="Times New Roman"/>
                <w:sz w:val="20"/>
                <w:szCs w:val="20"/>
              </w:rPr>
            </w:pPr>
          </w:p>
        </w:tc>
        <w:tc>
          <w:tcPr>
            <w:tcW w:w="572" w:type="dxa"/>
          </w:tcPr>
          <w:p w14:paraId="2175E922" w14:textId="77777777" w:rsidR="008A5E87" w:rsidRPr="00E017B8" w:rsidRDefault="008A5E87" w:rsidP="008A5E87">
            <w:pPr>
              <w:rPr>
                <w:rFonts w:asciiTheme="majorHAnsi" w:hAnsiTheme="majorHAnsi" w:cs="Times New Roman"/>
                <w:sz w:val="20"/>
                <w:szCs w:val="20"/>
              </w:rPr>
            </w:pPr>
          </w:p>
        </w:tc>
        <w:tc>
          <w:tcPr>
            <w:tcW w:w="477" w:type="dxa"/>
          </w:tcPr>
          <w:p w14:paraId="437D81B0" w14:textId="77777777" w:rsidR="008A5E87" w:rsidRPr="00E017B8" w:rsidRDefault="008A5E87" w:rsidP="008A5E87">
            <w:pPr>
              <w:rPr>
                <w:rFonts w:asciiTheme="majorHAnsi" w:hAnsiTheme="majorHAnsi" w:cs="Times New Roman"/>
                <w:sz w:val="20"/>
                <w:szCs w:val="20"/>
              </w:rPr>
            </w:pPr>
          </w:p>
        </w:tc>
        <w:tc>
          <w:tcPr>
            <w:tcW w:w="477" w:type="dxa"/>
          </w:tcPr>
          <w:p w14:paraId="40E50997" w14:textId="77777777" w:rsidR="008A5E87" w:rsidRPr="00E017B8" w:rsidRDefault="008A5E87" w:rsidP="008A5E87">
            <w:pPr>
              <w:rPr>
                <w:rFonts w:asciiTheme="majorHAnsi" w:hAnsiTheme="majorHAnsi" w:cs="Times New Roman"/>
                <w:sz w:val="20"/>
                <w:szCs w:val="20"/>
              </w:rPr>
            </w:pPr>
          </w:p>
        </w:tc>
        <w:tc>
          <w:tcPr>
            <w:tcW w:w="477" w:type="dxa"/>
          </w:tcPr>
          <w:p w14:paraId="2DADB8BA" w14:textId="77777777" w:rsidR="008A5E87" w:rsidRPr="00E017B8" w:rsidRDefault="008A5E87" w:rsidP="008A5E87">
            <w:pPr>
              <w:rPr>
                <w:rFonts w:asciiTheme="majorHAnsi" w:hAnsiTheme="majorHAnsi" w:cs="Times New Roman"/>
                <w:sz w:val="20"/>
                <w:szCs w:val="20"/>
              </w:rPr>
            </w:pPr>
          </w:p>
        </w:tc>
        <w:tc>
          <w:tcPr>
            <w:tcW w:w="477" w:type="dxa"/>
          </w:tcPr>
          <w:p w14:paraId="7C948D5C" w14:textId="77777777" w:rsidR="008A5E87" w:rsidRPr="00E017B8" w:rsidRDefault="008A5E87" w:rsidP="008A5E87">
            <w:pPr>
              <w:rPr>
                <w:rFonts w:asciiTheme="majorHAnsi" w:hAnsiTheme="majorHAnsi" w:cs="Times New Roman"/>
                <w:sz w:val="20"/>
                <w:szCs w:val="20"/>
              </w:rPr>
            </w:pPr>
          </w:p>
        </w:tc>
        <w:tc>
          <w:tcPr>
            <w:tcW w:w="844" w:type="dxa"/>
          </w:tcPr>
          <w:p w14:paraId="6A0001CC" w14:textId="77777777" w:rsidR="008A5E87" w:rsidRPr="00E017B8" w:rsidRDefault="008A5E87" w:rsidP="008A5E87">
            <w:pPr>
              <w:rPr>
                <w:rFonts w:asciiTheme="majorHAnsi" w:hAnsiTheme="majorHAnsi" w:cs="Times New Roman"/>
                <w:sz w:val="20"/>
                <w:szCs w:val="20"/>
              </w:rPr>
            </w:pPr>
          </w:p>
        </w:tc>
        <w:tc>
          <w:tcPr>
            <w:tcW w:w="873" w:type="dxa"/>
          </w:tcPr>
          <w:p w14:paraId="1D51E739" w14:textId="77777777" w:rsidR="008A5E87" w:rsidRPr="00E017B8" w:rsidRDefault="008A5E87" w:rsidP="008A5E87">
            <w:pPr>
              <w:rPr>
                <w:rFonts w:asciiTheme="majorHAnsi" w:hAnsiTheme="majorHAnsi" w:cs="Times New Roman"/>
                <w:sz w:val="20"/>
                <w:szCs w:val="20"/>
              </w:rPr>
            </w:pPr>
          </w:p>
        </w:tc>
        <w:tc>
          <w:tcPr>
            <w:tcW w:w="1145" w:type="dxa"/>
          </w:tcPr>
          <w:p w14:paraId="6A202FB3" w14:textId="77777777" w:rsidR="008A5E87" w:rsidRPr="00E017B8" w:rsidRDefault="008A5E87" w:rsidP="008A5E87">
            <w:pPr>
              <w:rPr>
                <w:rFonts w:asciiTheme="majorHAnsi" w:hAnsiTheme="majorHAnsi" w:cs="Times New Roman"/>
                <w:sz w:val="20"/>
                <w:szCs w:val="20"/>
              </w:rPr>
            </w:pPr>
          </w:p>
        </w:tc>
        <w:tc>
          <w:tcPr>
            <w:tcW w:w="1648" w:type="dxa"/>
          </w:tcPr>
          <w:p w14:paraId="6FD2D67E" w14:textId="77777777" w:rsidR="008A5E87" w:rsidRPr="00E017B8" w:rsidRDefault="008A5E87" w:rsidP="008A5E87">
            <w:pPr>
              <w:rPr>
                <w:rFonts w:asciiTheme="majorHAnsi" w:hAnsiTheme="majorHAnsi" w:cs="Times New Roman"/>
                <w:sz w:val="20"/>
                <w:szCs w:val="20"/>
              </w:rPr>
            </w:pPr>
          </w:p>
        </w:tc>
      </w:tr>
      <w:tr w:rsidR="008A5E87" w:rsidRPr="00E017B8" w14:paraId="2FB8BAD6" w14:textId="77777777" w:rsidTr="001E3017">
        <w:trPr>
          <w:jc w:val="center"/>
        </w:trPr>
        <w:tc>
          <w:tcPr>
            <w:tcW w:w="791" w:type="dxa"/>
          </w:tcPr>
          <w:p w14:paraId="4DA70329" w14:textId="77777777" w:rsidR="008A5E87" w:rsidRPr="00E017B8" w:rsidRDefault="008A5E87" w:rsidP="008A5E87">
            <w:pPr>
              <w:rPr>
                <w:rFonts w:asciiTheme="majorHAnsi" w:hAnsiTheme="majorHAnsi" w:cs="Times New Roman"/>
                <w:sz w:val="20"/>
                <w:szCs w:val="20"/>
              </w:rPr>
            </w:pPr>
            <w:r w:rsidRPr="00E017B8">
              <w:rPr>
                <w:rFonts w:asciiTheme="majorHAnsi" w:hAnsiTheme="majorHAnsi" w:cs="Times New Roman"/>
                <w:sz w:val="20"/>
                <w:szCs w:val="20"/>
              </w:rPr>
              <w:t>13</w:t>
            </w:r>
          </w:p>
        </w:tc>
        <w:tc>
          <w:tcPr>
            <w:tcW w:w="859" w:type="dxa"/>
          </w:tcPr>
          <w:p w14:paraId="1B31082D" w14:textId="77777777" w:rsidR="008A5E87" w:rsidRPr="00E017B8" w:rsidRDefault="008A5E87" w:rsidP="008A5E87">
            <w:pPr>
              <w:rPr>
                <w:rFonts w:asciiTheme="majorHAnsi" w:hAnsiTheme="majorHAnsi" w:cs="Times New Roman"/>
                <w:sz w:val="20"/>
                <w:szCs w:val="20"/>
              </w:rPr>
            </w:pPr>
          </w:p>
        </w:tc>
        <w:tc>
          <w:tcPr>
            <w:tcW w:w="572" w:type="dxa"/>
          </w:tcPr>
          <w:p w14:paraId="43135660" w14:textId="77777777" w:rsidR="008A5E87" w:rsidRPr="00E017B8" w:rsidRDefault="008A5E87" w:rsidP="008A5E87">
            <w:pPr>
              <w:rPr>
                <w:rFonts w:asciiTheme="majorHAnsi" w:hAnsiTheme="majorHAnsi" w:cs="Times New Roman"/>
                <w:sz w:val="20"/>
                <w:szCs w:val="20"/>
              </w:rPr>
            </w:pPr>
          </w:p>
        </w:tc>
        <w:tc>
          <w:tcPr>
            <w:tcW w:w="477" w:type="dxa"/>
          </w:tcPr>
          <w:p w14:paraId="57E58B46" w14:textId="77777777" w:rsidR="008A5E87" w:rsidRPr="00E017B8" w:rsidRDefault="008A5E87" w:rsidP="008A5E87">
            <w:pPr>
              <w:rPr>
                <w:rFonts w:asciiTheme="majorHAnsi" w:hAnsiTheme="majorHAnsi" w:cs="Times New Roman"/>
                <w:sz w:val="20"/>
                <w:szCs w:val="20"/>
              </w:rPr>
            </w:pPr>
          </w:p>
        </w:tc>
        <w:tc>
          <w:tcPr>
            <w:tcW w:w="477" w:type="dxa"/>
          </w:tcPr>
          <w:p w14:paraId="1C1CD393" w14:textId="77777777" w:rsidR="008A5E87" w:rsidRPr="00E017B8" w:rsidRDefault="008A5E87" w:rsidP="008A5E87">
            <w:pPr>
              <w:rPr>
                <w:rFonts w:asciiTheme="majorHAnsi" w:hAnsiTheme="majorHAnsi" w:cs="Times New Roman"/>
                <w:sz w:val="20"/>
                <w:szCs w:val="20"/>
              </w:rPr>
            </w:pPr>
          </w:p>
        </w:tc>
        <w:tc>
          <w:tcPr>
            <w:tcW w:w="477" w:type="dxa"/>
          </w:tcPr>
          <w:p w14:paraId="18ED6B66" w14:textId="77777777" w:rsidR="008A5E87" w:rsidRPr="00E017B8" w:rsidRDefault="008A5E87" w:rsidP="008A5E87">
            <w:pPr>
              <w:rPr>
                <w:rFonts w:asciiTheme="majorHAnsi" w:hAnsiTheme="majorHAnsi" w:cs="Times New Roman"/>
                <w:sz w:val="20"/>
                <w:szCs w:val="20"/>
              </w:rPr>
            </w:pPr>
          </w:p>
        </w:tc>
        <w:tc>
          <w:tcPr>
            <w:tcW w:w="477" w:type="dxa"/>
          </w:tcPr>
          <w:p w14:paraId="673DD5FC" w14:textId="77777777" w:rsidR="008A5E87" w:rsidRPr="00E017B8" w:rsidRDefault="008A5E87" w:rsidP="008A5E87">
            <w:pPr>
              <w:rPr>
                <w:rFonts w:asciiTheme="majorHAnsi" w:hAnsiTheme="majorHAnsi" w:cs="Times New Roman"/>
                <w:sz w:val="20"/>
                <w:szCs w:val="20"/>
              </w:rPr>
            </w:pPr>
          </w:p>
        </w:tc>
        <w:tc>
          <w:tcPr>
            <w:tcW w:w="844" w:type="dxa"/>
          </w:tcPr>
          <w:p w14:paraId="4A470BA6" w14:textId="77777777" w:rsidR="008A5E87" w:rsidRPr="00E017B8" w:rsidRDefault="008A5E87" w:rsidP="008A5E87">
            <w:pPr>
              <w:rPr>
                <w:rFonts w:asciiTheme="majorHAnsi" w:hAnsiTheme="majorHAnsi" w:cs="Times New Roman"/>
                <w:sz w:val="20"/>
                <w:szCs w:val="20"/>
              </w:rPr>
            </w:pPr>
          </w:p>
        </w:tc>
        <w:tc>
          <w:tcPr>
            <w:tcW w:w="873" w:type="dxa"/>
          </w:tcPr>
          <w:p w14:paraId="2296B6C0" w14:textId="77777777" w:rsidR="008A5E87" w:rsidRPr="00E017B8" w:rsidRDefault="008A5E87" w:rsidP="008A5E87">
            <w:pPr>
              <w:rPr>
                <w:rFonts w:asciiTheme="majorHAnsi" w:hAnsiTheme="majorHAnsi" w:cs="Times New Roman"/>
                <w:sz w:val="20"/>
                <w:szCs w:val="20"/>
              </w:rPr>
            </w:pPr>
          </w:p>
        </w:tc>
        <w:tc>
          <w:tcPr>
            <w:tcW w:w="1145" w:type="dxa"/>
          </w:tcPr>
          <w:p w14:paraId="0AED9641" w14:textId="77777777" w:rsidR="008A5E87" w:rsidRPr="00E017B8" w:rsidRDefault="008A5E87" w:rsidP="008A5E87">
            <w:pPr>
              <w:rPr>
                <w:rFonts w:asciiTheme="majorHAnsi" w:hAnsiTheme="majorHAnsi" w:cs="Times New Roman"/>
                <w:sz w:val="20"/>
                <w:szCs w:val="20"/>
              </w:rPr>
            </w:pPr>
          </w:p>
        </w:tc>
        <w:tc>
          <w:tcPr>
            <w:tcW w:w="1648" w:type="dxa"/>
          </w:tcPr>
          <w:p w14:paraId="57A9FF6C" w14:textId="77777777" w:rsidR="008A5E87" w:rsidRPr="00E017B8" w:rsidRDefault="008A5E87" w:rsidP="008A5E87">
            <w:pPr>
              <w:rPr>
                <w:rFonts w:asciiTheme="majorHAnsi" w:hAnsiTheme="majorHAnsi" w:cs="Times New Roman"/>
                <w:sz w:val="20"/>
                <w:szCs w:val="20"/>
              </w:rPr>
            </w:pPr>
          </w:p>
        </w:tc>
      </w:tr>
      <w:tr w:rsidR="008A5E87" w:rsidRPr="00E017B8" w14:paraId="7B2AD715" w14:textId="77777777" w:rsidTr="001E3017">
        <w:trPr>
          <w:jc w:val="center"/>
        </w:trPr>
        <w:tc>
          <w:tcPr>
            <w:tcW w:w="791" w:type="dxa"/>
          </w:tcPr>
          <w:p w14:paraId="5CE46D18" w14:textId="77777777" w:rsidR="008A5E87" w:rsidRPr="00E017B8" w:rsidRDefault="008A5E87" w:rsidP="008A5E87">
            <w:pPr>
              <w:rPr>
                <w:rFonts w:asciiTheme="majorHAnsi" w:hAnsiTheme="majorHAnsi" w:cs="Times New Roman"/>
                <w:sz w:val="20"/>
                <w:szCs w:val="20"/>
              </w:rPr>
            </w:pPr>
            <w:r w:rsidRPr="00E017B8">
              <w:rPr>
                <w:rFonts w:asciiTheme="majorHAnsi" w:hAnsiTheme="majorHAnsi" w:cs="Times New Roman"/>
                <w:sz w:val="20"/>
                <w:szCs w:val="20"/>
              </w:rPr>
              <w:t>14</w:t>
            </w:r>
          </w:p>
        </w:tc>
        <w:tc>
          <w:tcPr>
            <w:tcW w:w="859" w:type="dxa"/>
          </w:tcPr>
          <w:p w14:paraId="423A2B41" w14:textId="77777777" w:rsidR="008A5E87" w:rsidRPr="00E017B8" w:rsidRDefault="008A5E87" w:rsidP="008A5E87">
            <w:pPr>
              <w:rPr>
                <w:rFonts w:asciiTheme="majorHAnsi" w:hAnsiTheme="majorHAnsi" w:cs="Times New Roman"/>
                <w:sz w:val="20"/>
                <w:szCs w:val="20"/>
              </w:rPr>
            </w:pPr>
          </w:p>
        </w:tc>
        <w:tc>
          <w:tcPr>
            <w:tcW w:w="572" w:type="dxa"/>
          </w:tcPr>
          <w:p w14:paraId="4C9A27EA" w14:textId="77777777" w:rsidR="008A5E87" w:rsidRPr="00E017B8" w:rsidRDefault="008A5E87" w:rsidP="008A5E87">
            <w:pPr>
              <w:rPr>
                <w:rFonts w:asciiTheme="majorHAnsi" w:hAnsiTheme="majorHAnsi" w:cs="Times New Roman"/>
                <w:sz w:val="20"/>
                <w:szCs w:val="20"/>
              </w:rPr>
            </w:pPr>
          </w:p>
        </w:tc>
        <w:tc>
          <w:tcPr>
            <w:tcW w:w="477" w:type="dxa"/>
          </w:tcPr>
          <w:p w14:paraId="50FA2AE7" w14:textId="77777777" w:rsidR="008A5E87" w:rsidRPr="00E017B8" w:rsidRDefault="008A5E87" w:rsidP="008A5E87">
            <w:pPr>
              <w:rPr>
                <w:rFonts w:asciiTheme="majorHAnsi" w:hAnsiTheme="majorHAnsi" w:cs="Times New Roman"/>
                <w:sz w:val="20"/>
                <w:szCs w:val="20"/>
              </w:rPr>
            </w:pPr>
          </w:p>
        </w:tc>
        <w:tc>
          <w:tcPr>
            <w:tcW w:w="477" w:type="dxa"/>
          </w:tcPr>
          <w:p w14:paraId="284CB32A" w14:textId="77777777" w:rsidR="008A5E87" w:rsidRPr="00E017B8" w:rsidRDefault="008A5E87" w:rsidP="008A5E87">
            <w:pPr>
              <w:rPr>
                <w:rFonts w:asciiTheme="majorHAnsi" w:hAnsiTheme="majorHAnsi" w:cs="Times New Roman"/>
                <w:sz w:val="20"/>
                <w:szCs w:val="20"/>
              </w:rPr>
            </w:pPr>
          </w:p>
        </w:tc>
        <w:tc>
          <w:tcPr>
            <w:tcW w:w="477" w:type="dxa"/>
          </w:tcPr>
          <w:p w14:paraId="21822488" w14:textId="77777777" w:rsidR="008A5E87" w:rsidRPr="00E017B8" w:rsidRDefault="008A5E87" w:rsidP="008A5E87">
            <w:pPr>
              <w:rPr>
                <w:rFonts w:asciiTheme="majorHAnsi" w:hAnsiTheme="majorHAnsi" w:cs="Times New Roman"/>
                <w:sz w:val="20"/>
                <w:szCs w:val="20"/>
              </w:rPr>
            </w:pPr>
          </w:p>
        </w:tc>
        <w:tc>
          <w:tcPr>
            <w:tcW w:w="477" w:type="dxa"/>
          </w:tcPr>
          <w:p w14:paraId="18C039D2" w14:textId="77777777" w:rsidR="008A5E87" w:rsidRPr="00E017B8" w:rsidRDefault="008A5E87" w:rsidP="008A5E87">
            <w:pPr>
              <w:rPr>
                <w:rFonts w:asciiTheme="majorHAnsi" w:hAnsiTheme="majorHAnsi" w:cs="Times New Roman"/>
                <w:sz w:val="20"/>
                <w:szCs w:val="20"/>
              </w:rPr>
            </w:pPr>
          </w:p>
        </w:tc>
        <w:tc>
          <w:tcPr>
            <w:tcW w:w="844" w:type="dxa"/>
          </w:tcPr>
          <w:p w14:paraId="2176DA8C" w14:textId="77777777" w:rsidR="008A5E87" w:rsidRPr="00E017B8" w:rsidRDefault="008A5E87" w:rsidP="008A5E87">
            <w:pPr>
              <w:rPr>
                <w:rFonts w:asciiTheme="majorHAnsi" w:hAnsiTheme="majorHAnsi" w:cs="Times New Roman"/>
                <w:sz w:val="20"/>
                <w:szCs w:val="20"/>
              </w:rPr>
            </w:pPr>
          </w:p>
        </w:tc>
        <w:tc>
          <w:tcPr>
            <w:tcW w:w="873" w:type="dxa"/>
          </w:tcPr>
          <w:p w14:paraId="67AAFB9B" w14:textId="77777777" w:rsidR="008A5E87" w:rsidRPr="00E017B8" w:rsidRDefault="008A5E87" w:rsidP="008A5E87">
            <w:pPr>
              <w:rPr>
                <w:rFonts w:asciiTheme="majorHAnsi" w:hAnsiTheme="majorHAnsi" w:cs="Times New Roman"/>
                <w:sz w:val="20"/>
                <w:szCs w:val="20"/>
              </w:rPr>
            </w:pPr>
          </w:p>
        </w:tc>
        <w:tc>
          <w:tcPr>
            <w:tcW w:w="1145" w:type="dxa"/>
          </w:tcPr>
          <w:p w14:paraId="258365D7" w14:textId="77777777" w:rsidR="008A5E87" w:rsidRPr="00E017B8" w:rsidRDefault="008A5E87" w:rsidP="008A5E87">
            <w:pPr>
              <w:rPr>
                <w:rFonts w:asciiTheme="majorHAnsi" w:hAnsiTheme="majorHAnsi" w:cs="Times New Roman"/>
                <w:sz w:val="20"/>
                <w:szCs w:val="20"/>
              </w:rPr>
            </w:pPr>
          </w:p>
        </w:tc>
        <w:tc>
          <w:tcPr>
            <w:tcW w:w="1648" w:type="dxa"/>
          </w:tcPr>
          <w:p w14:paraId="3CE6BE99" w14:textId="77777777" w:rsidR="008A5E87" w:rsidRPr="00E017B8" w:rsidRDefault="008A5E87" w:rsidP="008A5E87">
            <w:pPr>
              <w:rPr>
                <w:rFonts w:asciiTheme="majorHAnsi" w:hAnsiTheme="majorHAnsi" w:cs="Times New Roman"/>
                <w:sz w:val="20"/>
                <w:szCs w:val="20"/>
              </w:rPr>
            </w:pPr>
          </w:p>
        </w:tc>
      </w:tr>
      <w:tr w:rsidR="008A5E87" w:rsidRPr="00E017B8" w14:paraId="15759DAE" w14:textId="77777777" w:rsidTr="001E3017">
        <w:trPr>
          <w:jc w:val="center"/>
        </w:trPr>
        <w:tc>
          <w:tcPr>
            <w:tcW w:w="791" w:type="dxa"/>
          </w:tcPr>
          <w:p w14:paraId="358A4939" w14:textId="77777777" w:rsidR="008A5E87" w:rsidRPr="00E017B8" w:rsidRDefault="008A5E87" w:rsidP="008A5E87">
            <w:pPr>
              <w:rPr>
                <w:rFonts w:asciiTheme="majorHAnsi" w:hAnsiTheme="majorHAnsi" w:cs="Times New Roman"/>
                <w:sz w:val="20"/>
                <w:szCs w:val="20"/>
              </w:rPr>
            </w:pPr>
            <w:r w:rsidRPr="00E017B8">
              <w:rPr>
                <w:rFonts w:asciiTheme="majorHAnsi" w:hAnsiTheme="majorHAnsi" w:cs="Times New Roman"/>
                <w:sz w:val="20"/>
                <w:szCs w:val="20"/>
              </w:rPr>
              <w:t>15</w:t>
            </w:r>
          </w:p>
        </w:tc>
        <w:tc>
          <w:tcPr>
            <w:tcW w:w="859" w:type="dxa"/>
          </w:tcPr>
          <w:p w14:paraId="1527EEA5" w14:textId="77777777" w:rsidR="008A5E87" w:rsidRPr="00E017B8" w:rsidRDefault="008A5E87" w:rsidP="008A5E87">
            <w:pPr>
              <w:rPr>
                <w:rFonts w:asciiTheme="majorHAnsi" w:hAnsiTheme="majorHAnsi" w:cs="Times New Roman"/>
                <w:sz w:val="20"/>
                <w:szCs w:val="20"/>
              </w:rPr>
            </w:pPr>
          </w:p>
        </w:tc>
        <w:tc>
          <w:tcPr>
            <w:tcW w:w="572" w:type="dxa"/>
          </w:tcPr>
          <w:p w14:paraId="37FAE8BD" w14:textId="77777777" w:rsidR="008A5E87" w:rsidRPr="00E017B8" w:rsidRDefault="008A5E87" w:rsidP="008A5E87">
            <w:pPr>
              <w:rPr>
                <w:rFonts w:asciiTheme="majorHAnsi" w:hAnsiTheme="majorHAnsi" w:cs="Times New Roman"/>
                <w:sz w:val="20"/>
                <w:szCs w:val="20"/>
              </w:rPr>
            </w:pPr>
          </w:p>
        </w:tc>
        <w:tc>
          <w:tcPr>
            <w:tcW w:w="477" w:type="dxa"/>
          </w:tcPr>
          <w:p w14:paraId="2FBF685D" w14:textId="77777777" w:rsidR="008A5E87" w:rsidRPr="00E017B8" w:rsidRDefault="008A5E87" w:rsidP="008A5E87">
            <w:pPr>
              <w:rPr>
                <w:rFonts w:asciiTheme="majorHAnsi" w:hAnsiTheme="majorHAnsi" w:cs="Times New Roman"/>
                <w:sz w:val="20"/>
                <w:szCs w:val="20"/>
              </w:rPr>
            </w:pPr>
          </w:p>
        </w:tc>
        <w:tc>
          <w:tcPr>
            <w:tcW w:w="477" w:type="dxa"/>
          </w:tcPr>
          <w:p w14:paraId="5D13791F" w14:textId="77777777" w:rsidR="008A5E87" w:rsidRPr="00E017B8" w:rsidRDefault="008A5E87" w:rsidP="008A5E87">
            <w:pPr>
              <w:rPr>
                <w:rFonts w:asciiTheme="majorHAnsi" w:hAnsiTheme="majorHAnsi" w:cs="Times New Roman"/>
                <w:sz w:val="20"/>
                <w:szCs w:val="20"/>
              </w:rPr>
            </w:pPr>
          </w:p>
        </w:tc>
        <w:tc>
          <w:tcPr>
            <w:tcW w:w="477" w:type="dxa"/>
          </w:tcPr>
          <w:p w14:paraId="4F1A8316" w14:textId="77777777" w:rsidR="008A5E87" w:rsidRPr="00E017B8" w:rsidRDefault="008A5E87" w:rsidP="008A5E87">
            <w:pPr>
              <w:rPr>
                <w:rFonts w:asciiTheme="majorHAnsi" w:hAnsiTheme="majorHAnsi" w:cs="Times New Roman"/>
                <w:sz w:val="20"/>
                <w:szCs w:val="20"/>
              </w:rPr>
            </w:pPr>
          </w:p>
        </w:tc>
        <w:tc>
          <w:tcPr>
            <w:tcW w:w="477" w:type="dxa"/>
          </w:tcPr>
          <w:p w14:paraId="4723C140" w14:textId="77777777" w:rsidR="008A5E87" w:rsidRPr="00E017B8" w:rsidRDefault="008A5E87" w:rsidP="008A5E87">
            <w:pPr>
              <w:rPr>
                <w:rFonts w:asciiTheme="majorHAnsi" w:hAnsiTheme="majorHAnsi" w:cs="Times New Roman"/>
                <w:sz w:val="20"/>
                <w:szCs w:val="20"/>
              </w:rPr>
            </w:pPr>
          </w:p>
        </w:tc>
        <w:tc>
          <w:tcPr>
            <w:tcW w:w="844" w:type="dxa"/>
          </w:tcPr>
          <w:p w14:paraId="41B9A16C" w14:textId="77777777" w:rsidR="008A5E87" w:rsidRPr="00E017B8" w:rsidRDefault="008A5E87" w:rsidP="008A5E87">
            <w:pPr>
              <w:rPr>
                <w:rFonts w:asciiTheme="majorHAnsi" w:hAnsiTheme="majorHAnsi" w:cs="Times New Roman"/>
                <w:sz w:val="20"/>
                <w:szCs w:val="20"/>
              </w:rPr>
            </w:pPr>
          </w:p>
        </w:tc>
        <w:tc>
          <w:tcPr>
            <w:tcW w:w="873" w:type="dxa"/>
          </w:tcPr>
          <w:p w14:paraId="097278AA" w14:textId="77777777" w:rsidR="008A5E87" w:rsidRPr="00E017B8" w:rsidRDefault="008A5E87" w:rsidP="008A5E87">
            <w:pPr>
              <w:rPr>
                <w:rFonts w:asciiTheme="majorHAnsi" w:hAnsiTheme="majorHAnsi" w:cs="Times New Roman"/>
                <w:sz w:val="20"/>
                <w:szCs w:val="20"/>
              </w:rPr>
            </w:pPr>
          </w:p>
        </w:tc>
        <w:tc>
          <w:tcPr>
            <w:tcW w:w="1145" w:type="dxa"/>
          </w:tcPr>
          <w:p w14:paraId="078BCFBA" w14:textId="77777777" w:rsidR="008A5E87" w:rsidRPr="00E017B8" w:rsidRDefault="008A5E87" w:rsidP="008A5E87">
            <w:pPr>
              <w:rPr>
                <w:rFonts w:asciiTheme="majorHAnsi" w:hAnsiTheme="majorHAnsi" w:cs="Times New Roman"/>
                <w:sz w:val="20"/>
                <w:szCs w:val="20"/>
              </w:rPr>
            </w:pPr>
          </w:p>
        </w:tc>
        <w:tc>
          <w:tcPr>
            <w:tcW w:w="1648" w:type="dxa"/>
          </w:tcPr>
          <w:p w14:paraId="19ACCE5E" w14:textId="77777777" w:rsidR="008A5E87" w:rsidRPr="00E017B8" w:rsidRDefault="008A5E87" w:rsidP="008A5E87">
            <w:pPr>
              <w:rPr>
                <w:rFonts w:asciiTheme="majorHAnsi" w:hAnsiTheme="majorHAnsi" w:cs="Times New Roman"/>
                <w:sz w:val="20"/>
                <w:szCs w:val="20"/>
              </w:rPr>
            </w:pPr>
          </w:p>
        </w:tc>
      </w:tr>
      <w:tr w:rsidR="008A5E87" w:rsidRPr="00E017B8" w14:paraId="5F9DA368" w14:textId="77777777" w:rsidTr="001E3017">
        <w:trPr>
          <w:jc w:val="center"/>
        </w:trPr>
        <w:tc>
          <w:tcPr>
            <w:tcW w:w="791" w:type="dxa"/>
          </w:tcPr>
          <w:p w14:paraId="5C2ED228" w14:textId="77777777" w:rsidR="008A5E87" w:rsidRPr="00E017B8" w:rsidRDefault="008A5E87" w:rsidP="008A5E87">
            <w:pPr>
              <w:rPr>
                <w:rFonts w:asciiTheme="majorHAnsi" w:hAnsiTheme="majorHAnsi" w:cs="Times New Roman"/>
                <w:sz w:val="20"/>
                <w:szCs w:val="20"/>
              </w:rPr>
            </w:pPr>
            <w:r w:rsidRPr="00E017B8">
              <w:rPr>
                <w:rFonts w:asciiTheme="majorHAnsi" w:hAnsiTheme="majorHAnsi" w:cs="Times New Roman"/>
                <w:sz w:val="20"/>
                <w:szCs w:val="20"/>
              </w:rPr>
              <w:t>16</w:t>
            </w:r>
          </w:p>
        </w:tc>
        <w:tc>
          <w:tcPr>
            <w:tcW w:w="859" w:type="dxa"/>
          </w:tcPr>
          <w:p w14:paraId="0B414058" w14:textId="77777777" w:rsidR="008A5E87" w:rsidRPr="00E017B8" w:rsidRDefault="008A5E87" w:rsidP="008A5E87">
            <w:pPr>
              <w:rPr>
                <w:rFonts w:asciiTheme="majorHAnsi" w:hAnsiTheme="majorHAnsi" w:cs="Times New Roman"/>
                <w:sz w:val="20"/>
                <w:szCs w:val="20"/>
              </w:rPr>
            </w:pPr>
          </w:p>
        </w:tc>
        <w:tc>
          <w:tcPr>
            <w:tcW w:w="572" w:type="dxa"/>
          </w:tcPr>
          <w:p w14:paraId="614E3474" w14:textId="77777777" w:rsidR="008A5E87" w:rsidRPr="00E017B8" w:rsidRDefault="008A5E87" w:rsidP="008A5E87">
            <w:pPr>
              <w:rPr>
                <w:rFonts w:asciiTheme="majorHAnsi" w:hAnsiTheme="majorHAnsi" w:cs="Times New Roman"/>
                <w:sz w:val="20"/>
                <w:szCs w:val="20"/>
              </w:rPr>
            </w:pPr>
          </w:p>
        </w:tc>
        <w:tc>
          <w:tcPr>
            <w:tcW w:w="477" w:type="dxa"/>
          </w:tcPr>
          <w:p w14:paraId="103F20BB" w14:textId="77777777" w:rsidR="008A5E87" w:rsidRPr="00E017B8" w:rsidRDefault="008A5E87" w:rsidP="008A5E87">
            <w:pPr>
              <w:rPr>
                <w:rFonts w:asciiTheme="majorHAnsi" w:hAnsiTheme="majorHAnsi" w:cs="Times New Roman"/>
                <w:sz w:val="20"/>
                <w:szCs w:val="20"/>
              </w:rPr>
            </w:pPr>
          </w:p>
        </w:tc>
        <w:tc>
          <w:tcPr>
            <w:tcW w:w="477" w:type="dxa"/>
          </w:tcPr>
          <w:p w14:paraId="60D7708F" w14:textId="77777777" w:rsidR="008A5E87" w:rsidRPr="00E017B8" w:rsidRDefault="008A5E87" w:rsidP="008A5E87">
            <w:pPr>
              <w:rPr>
                <w:rFonts w:asciiTheme="majorHAnsi" w:hAnsiTheme="majorHAnsi" w:cs="Times New Roman"/>
                <w:sz w:val="20"/>
                <w:szCs w:val="20"/>
              </w:rPr>
            </w:pPr>
          </w:p>
        </w:tc>
        <w:tc>
          <w:tcPr>
            <w:tcW w:w="477" w:type="dxa"/>
          </w:tcPr>
          <w:p w14:paraId="44061ADB" w14:textId="77777777" w:rsidR="008A5E87" w:rsidRPr="00E017B8" w:rsidRDefault="008A5E87" w:rsidP="008A5E87">
            <w:pPr>
              <w:rPr>
                <w:rFonts w:asciiTheme="majorHAnsi" w:hAnsiTheme="majorHAnsi" w:cs="Times New Roman"/>
                <w:sz w:val="20"/>
                <w:szCs w:val="20"/>
              </w:rPr>
            </w:pPr>
          </w:p>
        </w:tc>
        <w:tc>
          <w:tcPr>
            <w:tcW w:w="477" w:type="dxa"/>
          </w:tcPr>
          <w:p w14:paraId="39411588" w14:textId="77777777" w:rsidR="008A5E87" w:rsidRPr="00E017B8" w:rsidRDefault="008A5E87" w:rsidP="008A5E87">
            <w:pPr>
              <w:rPr>
                <w:rFonts w:asciiTheme="majorHAnsi" w:hAnsiTheme="majorHAnsi" w:cs="Times New Roman"/>
                <w:sz w:val="20"/>
                <w:szCs w:val="20"/>
              </w:rPr>
            </w:pPr>
          </w:p>
        </w:tc>
        <w:tc>
          <w:tcPr>
            <w:tcW w:w="844" w:type="dxa"/>
          </w:tcPr>
          <w:p w14:paraId="10E3D14F" w14:textId="77777777" w:rsidR="008A5E87" w:rsidRPr="00E017B8" w:rsidRDefault="008A5E87" w:rsidP="008A5E87">
            <w:pPr>
              <w:rPr>
                <w:rFonts w:asciiTheme="majorHAnsi" w:hAnsiTheme="majorHAnsi" w:cs="Times New Roman"/>
                <w:sz w:val="20"/>
                <w:szCs w:val="20"/>
              </w:rPr>
            </w:pPr>
          </w:p>
        </w:tc>
        <w:tc>
          <w:tcPr>
            <w:tcW w:w="873" w:type="dxa"/>
          </w:tcPr>
          <w:p w14:paraId="0EE18172" w14:textId="77777777" w:rsidR="008A5E87" w:rsidRPr="00E017B8" w:rsidRDefault="008A5E87" w:rsidP="008A5E87">
            <w:pPr>
              <w:rPr>
                <w:rFonts w:asciiTheme="majorHAnsi" w:hAnsiTheme="majorHAnsi" w:cs="Times New Roman"/>
                <w:sz w:val="20"/>
                <w:szCs w:val="20"/>
              </w:rPr>
            </w:pPr>
          </w:p>
        </w:tc>
        <w:tc>
          <w:tcPr>
            <w:tcW w:w="1145" w:type="dxa"/>
          </w:tcPr>
          <w:p w14:paraId="7C2F994C" w14:textId="77777777" w:rsidR="008A5E87" w:rsidRPr="00E017B8" w:rsidRDefault="008A5E87" w:rsidP="008A5E87">
            <w:pPr>
              <w:rPr>
                <w:rFonts w:asciiTheme="majorHAnsi" w:hAnsiTheme="majorHAnsi" w:cs="Times New Roman"/>
                <w:sz w:val="20"/>
                <w:szCs w:val="20"/>
              </w:rPr>
            </w:pPr>
          </w:p>
        </w:tc>
        <w:tc>
          <w:tcPr>
            <w:tcW w:w="1648" w:type="dxa"/>
          </w:tcPr>
          <w:p w14:paraId="4919033A" w14:textId="77777777" w:rsidR="008A5E87" w:rsidRPr="00E017B8" w:rsidRDefault="008A5E87" w:rsidP="008A5E87">
            <w:pPr>
              <w:rPr>
                <w:rFonts w:asciiTheme="majorHAnsi" w:hAnsiTheme="majorHAnsi" w:cs="Times New Roman"/>
                <w:sz w:val="20"/>
                <w:szCs w:val="20"/>
              </w:rPr>
            </w:pPr>
          </w:p>
        </w:tc>
      </w:tr>
      <w:tr w:rsidR="008A5E87" w:rsidRPr="00E017B8" w14:paraId="6AC297AD" w14:textId="77777777" w:rsidTr="001E3017">
        <w:trPr>
          <w:jc w:val="center"/>
        </w:trPr>
        <w:tc>
          <w:tcPr>
            <w:tcW w:w="791" w:type="dxa"/>
          </w:tcPr>
          <w:p w14:paraId="3D92B6BB" w14:textId="77777777" w:rsidR="008A5E87" w:rsidRPr="00E017B8" w:rsidRDefault="008A5E87" w:rsidP="008A5E87">
            <w:pPr>
              <w:rPr>
                <w:rFonts w:asciiTheme="majorHAnsi" w:hAnsiTheme="majorHAnsi" w:cs="Times New Roman"/>
                <w:sz w:val="20"/>
                <w:szCs w:val="20"/>
              </w:rPr>
            </w:pPr>
            <w:r w:rsidRPr="00E017B8">
              <w:rPr>
                <w:rFonts w:asciiTheme="majorHAnsi" w:hAnsiTheme="majorHAnsi" w:cs="Times New Roman"/>
                <w:sz w:val="20"/>
                <w:szCs w:val="20"/>
              </w:rPr>
              <w:t>17</w:t>
            </w:r>
          </w:p>
        </w:tc>
        <w:tc>
          <w:tcPr>
            <w:tcW w:w="859" w:type="dxa"/>
          </w:tcPr>
          <w:p w14:paraId="4078F7A1" w14:textId="77777777" w:rsidR="008A5E87" w:rsidRPr="00E017B8" w:rsidRDefault="008A5E87" w:rsidP="008A5E87">
            <w:pPr>
              <w:rPr>
                <w:rFonts w:asciiTheme="majorHAnsi" w:hAnsiTheme="majorHAnsi" w:cs="Times New Roman"/>
                <w:sz w:val="20"/>
                <w:szCs w:val="20"/>
              </w:rPr>
            </w:pPr>
          </w:p>
        </w:tc>
        <w:tc>
          <w:tcPr>
            <w:tcW w:w="572" w:type="dxa"/>
          </w:tcPr>
          <w:p w14:paraId="7BC0B134" w14:textId="77777777" w:rsidR="008A5E87" w:rsidRPr="00E017B8" w:rsidRDefault="008A5E87" w:rsidP="008A5E87">
            <w:pPr>
              <w:rPr>
                <w:rFonts w:asciiTheme="majorHAnsi" w:hAnsiTheme="majorHAnsi" w:cs="Times New Roman"/>
                <w:sz w:val="20"/>
                <w:szCs w:val="20"/>
              </w:rPr>
            </w:pPr>
          </w:p>
        </w:tc>
        <w:tc>
          <w:tcPr>
            <w:tcW w:w="477" w:type="dxa"/>
          </w:tcPr>
          <w:p w14:paraId="2A5B104D" w14:textId="77777777" w:rsidR="008A5E87" w:rsidRPr="00E017B8" w:rsidRDefault="008A5E87" w:rsidP="008A5E87">
            <w:pPr>
              <w:rPr>
                <w:rFonts w:asciiTheme="majorHAnsi" w:hAnsiTheme="majorHAnsi" w:cs="Times New Roman"/>
                <w:sz w:val="20"/>
                <w:szCs w:val="20"/>
              </w:rPr>
            </w:pPr>
          </w:p>
        </w:tc>
        <w:tc>
          <w:tcPr>
            <w:tcW w:w="477" w:type="dxa"/>
          </w:tcPr>
          <w:p w14:paraId="028D2FEB" w14:textId="77777777" w:rsidR="008A5E87" w:rsidRPr="00E017B8" w:rsidRDefault="008A5E87" w:rsidP="008A5E87">
            <w:pPr>
              <w:rPr>
                <w:rFonts w:asciiTheme="majorHAnsi" w:hAnsiTheme="majorHAnsi" w:cs="Times New Roman"/>
                <w:sz w:val="20"/>
                <w:szCs w:val="20"/>
              </w:rPr>
            </w:pPr>
          </w:p>
        </w:tc>
        <w:tc>
          <w:tcPr>
            <w:tcW w:w="477" w:type="dxa"/>
          </w:tcPr>
          <w:p w14:paraId="7D740AF5" w14:textId="77777777" w:rsidR="008A5E87" w:rsidRPr="00E017B8" w:rsidRDefault="008A5E87" w:rsidP="008A5E87">
            <w:pPr>
              <w:rPr>
                <w:rFonts w:asciiTheme="majorHAnsi" w:hAnsiTheme="majorHAnsi" w:cs="Times New Roman"/>
                <w:sz w:val="20"/>
                <w:szCs w:val="20"/>
              </w:rPr>
            </w:pPr>
          </w:p>
        </w:tc>
        <w:tc>
          <w:tcPr>
            <w:tcW w:w="477" w:type="dxa"/>
          </w:tcPr>
          <w:p w14:paraId="67D548DF" w14:textId="77777777" w:rsidR="008A5E87" w:rsidRPr="00E017B8" w:rsidRDefault="008A5E87" w:rsidP="008A5E87">
            <w:pPr>
              <w:rPr>
                <w:rFonts w:asciiTheme="majorHAnsi" w:hAnsiTheme="majorHAnsi" w:cs="Times New Roman"/>
                <w:sz w:val="20"/>
                <w:szCs w:val="20"/>
              </w:rPr>
            </w:pPr>
          </w:p>
        </w:tc>
        <w:tc>
          <w:tcPr>
            <w:tcW w:w="844" w:type="dxa"/>
          </w:tcPr>
          <w:p w14:paraId="7C598B1E" w14:textId="77777777" w:rsidR="008A5E87" w:rsidRPr="00E017B8" w:rsidRDefault="008A5E87" w:rsidP="008A5E87">
            <w:pPr>
              <w:rPr>
                <w:rFonts w:asciiTheme="majorHAnsi" w:hAnsiTheme="majorHAnsi" w:cs="Times New Roman"/>
                <w:sz w:val="20"/>
                <w:szCs w:val="20"/>
              </w:rPr>
            </w:pPr>
          </w:p>
        </w:tc>
        <w:tc>
          <w:tcPr>
            <w:tcW w:w="873" w:type="dxa"/>
          </w:tcPr>
          <w:p w14:paraId="123B049F" w14:textId="77777777" w:rsidR="008A5E87" w:rsidRPr="00E017B8" w:rsidRDefault="008A5E87" w:rsidP="008A5E87">
            <w:pPr>
              <w:rPr>
                <w:rFonts w:asciiTheme="majorHAnsi" w:hAnsiTheme="majorHAnsi" w:cs="Times New Roman"/>
                <w:sz w:val="20"/>
                <w:szCs w:val="20"/>
              </w:rPr>
            </w:pPr>
          </w:p>
        </w:tc>
        <w:tc>
          <w:tcPr>
            <w:tcW w:w="1145" w:type="dxa"/>
          </w:tcPr>
          <w:p w14:paraId="7D2D1203" w14:textId="77777777" w:rsidR="008A5E87" w:rsidRPr="00E017B8" w:rsidRDefault="008A5E87" w:rsidP="008A5E87">
            <w:pPr>
              <w:rPr>
                <w:rFonts w:asciiTheme="majorHAnsi" w:hAnsiTheme="majorHAnsi" w:cs="Times New Roman"/>
                <w:sz w:val="20"/>
                <w:szCs w:val="20"/>
              </w:rPr>
            </w:pPr>
          </w:p>
        </w:tc>
        <w:tc>
          <w:tcPr>
            <w:tcW w:w="1648" w:type="dxa"/>
          </w:tcPr>
          <w:p w14:paraId="4518FD84" w14:textId="77777777" w:rsidR="008A5E87" w:rsidRPr="00E017B8" w:rsidRDefault="008A5E87" w:rsidP="008A5E87">
            <w:pPr>
              <w:rPr>
                <w:rFonts w:asciiTheme="majorHAnsi" w:hAnsiTheme="majorHAnsi" w:cs="Times New Roman"/>
                <w:sz w:val="20"/>
                <w:szCs w:val="20"/>
              </w:rPr>
            </w:pPr>
          </w:p>
        </w:tc>
      </w:tr>
      <w:tr w:rsidR="008A5E87" w:rsidRPr="00E017B8" w14:paraId="15ED2216" w14:textId="77777777" w:rsidTr="001E3017">
        <w:trPr>
          <w:jc w:val="center"/>
        </w:trPr>
        <w:tc>
          <w:tcPr>
            <w:tcW w:w="791" w:type="dxa"/>
          </w:tcPr>
          <w:p w14:paraId="4641C92C" w14:textId="77777777" w:rsidR="008A5E87" w:rsidRPr="00E017B8" w:rsidRDefault="008A5E87" w:rsidP="008A5E87">
            <w:pPr>
              <w:rPr>
                <w:rFonts w:asciiTheme="majorHAnsi" w:hAnsiTheme="majorHAnsi" w:cs="Times New Roman"/>
                <w:sz w:val="20"/>
                <w:szCs w:val="20"/>
              </w:rPr>
            </w:pPr>
            <w:r w:rsidRPr="00E017B8">
              <w:rPr>
                <w:rFonts w:asciiTheme="majorHAnsi" w:hAnsiTheme="majorHAnsi" w:cs="Times New Roman"/>
                <w:sz w:val="20"/>
                <w:szCs w:val="20"/>
              </w:rPr>
              <w:t>18</w:t>
            </w:r>
          </w:p>
        </w:tc>
        <w:tc>
          <w:tcPr>
            <w:tcW w:w="859" w:type="dxa"/>
          </w:tcPr>
          <w:p w14:paraId="64CF8A74" w14:textId="77777777" w:rsidR="008A5E87" w:rsidRPr="00E017B8" w:rsidRDefault="008A5E87" w:rsidP="008A5E87">
            <w:pPr>
              <w:rPr>
                <w:rFonts w:asciiTheme="majorHAnsi" w:hAnsiTheme="majorHAnsi" w:cs="Times New Roman"/>
                <w:sz w:val="20"/>
                <w:szCs w:val="20"/>
              </w:rPr>
            </w:pPr>
          </w:p>
        </w:tc>
        <w:tc>
          <w:tcPr>
            <w:tcW w:w="572" w:type="dxa"/>
          </w:tcPr>
          <w:p w14:paraId="08FF6C72" w14:textId="77777777" w:rsidR="008A5E87" w:rsidRPr="00E017B8" w:rsidRDefault="008A5E87" w:rsidP="008A5E87">
            <w:pPr>
              <w:rPr>
                <w:rFonts w:asciiTheme="majorHAnsi" w:hAnsiTheme="majorHAnsi" w:cs="Times New Roman"/>
                <w:sz w:val="20"/>
                <w:szCs w:val="20"/>
              </w:rPr>
            </w:pPr>
          </w:p>
        </w:tc>
        <w:tc>
          <w:tcPr>
            <w:tcW w:w="477" w:type="dxa"/>
          </w:tcPr>
          <w:p w14:paraId="49EFFEE5" w14:textId="77777777" w:rsidR="008A5E87" w:rsidRPr="00E017B8" w:rsidRDefault="008A5E87" w:rsidP="008A5E87">
            <w:pPr>
              <w:rPr>
                <w:rFonts w:asciiTheme="majorHAnsi" w:hAnsiTheme="majorHAnsi" w:cs="Times New Roman"/>
                <w:sz w:val="20"/>
                <w:szCs w:val="20"/>
              </w:rPr>
            </w:pPr>
          </w:p>
        </w:tc>
        <w:tc>
          <w:tcPr>
            <w:tcW w:w="477" w:type="dxa"/>
          </w:tcPr>
          <w:p w14:paraId="17127AD9" w14:textId="77777777" w:rsidR="008A5E87" w:rsidRPr="00E017B8" w:rsidRDefault="008A5E87" w:rsidP="008A5E87">
            <w:pPr>
              <w:rPr>
                <w:rFonts w:asciiTheme="majorHAnsi" w:hAnsiTheme="majorHAnsi" w:cs="Times New Roman"/>
                <w:sz w:val="20"/>
                <w:szCs w:val="20"/>
              </w:rPr>
            </w:pPr>
          </w:p>
        </w:tc>
        <w:tc>
          <w:tcPr>
            <w:tcW w:w="477" w:type="dxa"/>
          </w:tcPr>
          <w:p w14:paraId="3AFFA0A3" w14:textId="77777777" w:rsidR="008A5E87" w:rsidRPr="00E017B8" w:rsidRDefault="008A5E87" w:rsidP="008A5E87">
            <w:pPr>
              <w:rPr>
                <w:rFonts w:asciiTheme="majorHAnsi" w:hAnsiTheme="majorHAnsi" w:cs="Times New Roman"/>
                <w:sz w:val="20"/>
                <w:szCs w:val="20"/>
              </w:rPr>
            </w:pPr>
          </w:p>
        </w:tc>
        <w:tc>
          <w:tcPr>
            <w:tcW w:w="477" w:type="dxa"/>
          </w:tcPr>
          <w:p w14:paraId="7BC263D4" w14:textId="77777777" w:rsidR="008A5E87" w:rsidRPr="00E017B8" w:rsidRDefault="008A5E87" w:rsidP="008A5E87">
            <w:pPr>
              <w:rPr>
                <w:rFonts w:asciiTheme="majorHAnsi" w:hAnsiTheme="majorHAnsi" w:cs="Times New Roman"/>
                <w:sz w:val="20"/>
                <w:szCs w:val="20"/>
              </w:rPr>
            </w:pPr>
          </w:p>
        </w:tc>
        <w:tc>
          <w:tcPr>
            <w:tcW w:w="844" w:type="dxa"/>
          </w:tcPr>
          <w:p w14:paraId="6B7CBB51" w14:textId="77777777" w:rsidR="008A5E87" w:rsidRPr="00E017B8" w:rsidRDefault="008A5E87" w:rsidP="008A5E87">
            <w:pPr>
              <w:rPr>
                <w:rFonts w:asciiTheme="majorHAnsi" w:hAnsiTheme="majorHAnsi" w:cs="Times New Roman"/>
                <w:sz w:val="20"/>
                <w:szCs w:val="20"/>
              </w:rPr>
            </w:pPr>
          </w:p>
        </w:tc>
        <w:tc>
          <w:tcPr>
            <w:tcW w:w="873" w:type="dxa"/>
          </w:tcPr>
          <w:p w14:paraId="2B2B03A5" w14:textId="77777777" w:rsidR="008A5E87" w:rsidRPr="00E017B8" w:rsidRDefault="008A5E87" w:rsidP="008A5E87">
            <w:pPr>
              <w:rPr>
                <w:rFonts w:asciiTheme="majorHAnsi" w:hAnsiTheme="majorHAnsi" w:cs="Times New Roman"/>
                <w:sz w:val="20"/>
                <w:szCs w:val="20"/>
              </w:rPr>
            </w:pPr>
          </w:p>
        </w:tc>
        <w:tc>
          <w:tcPr>
            <w:tcW w:w="1145" w:type="dxa"/>
          </w:tcPr>
          <w:p w14:paraId="2C37961A" w14:textId="77777777" w:rsidR="008A5E87" w:rsidRPr="00E017B8" w:rsidRDefault="008A5E87" w:rsidP="008A5E87">
            <w:pPr>
              <w:rPr>
                <w:rFonts w:asciiTheme="majorHAnsi" w:hAnsiTheme="majorHAnsi" w:cs="Times New Roman"/>
                <w:sz w:val="20"/>
                <w:szCs w:val="20"/>
              </w:rPr>
            </w:pPr>
          </w:p>
        </w:tc>
        <w:tc>
          <w:tcPr>
            <w:tcW w:w="1648" w:type="dxa"/>
          </w:tcPr>
          <w:p w14:paraId="6B863005" w14:textId="77777777" w:rsidR="008A5E87" w:rsidRPr="00E017B8" w:rsidRDefault="008A5E87" w:rsidP="008A5E87">
            <w:pPr>
              <w:rPr>
                <w:rFonts w:asciiTheme="majorHAnsi" w:hAnsiTheme="majorHAnsi" w:cs="Times New Roman"/>
                <w:sz w:val="20"/>
                <w:szCs w:val="20"/>
              </w:rPr>
            </w:pPr>
          </w:p>
        </w:tc>
      </w:tr>
      <w:tr w:rsidR="008A5E87" w:rsidRPr="00E017B8" w14:paraId="1D813221" w14:textId="77777777" w:rsidTr="001E3017">
        <w:trPr>
          <w:jc w:val="center"/>
        </w:trPr>
        <w:tc>
          <w:tcPr>
            <w:tcW w:w="791" w:type="dxa"/>
          </w:tcPr>
          <w:p w14:paraId="4541599E" w14:textId="77777777" w:rsidR="008A5E87" w:rsidRPr="00E017B8" w:rsidRDefault="008A5E87" w:rsidP="008A5E87">
            <w:pPr>
              <w:rPr>
                <w:rFonts w:asciiTheme="majorHAnsi" w:hAnsiTheme="majorHAnsi" w:cs="Times New Roman"/>
                <w:sz w:val="20"/>
                <w:szCs w:val="20"/>
              </w:rPr>
            </w:pPr>
            <w:r w:rsidRPr="00E017B8">
              <w:rPr>
                <w:rFonts w:asciiTheme="majorHAnsi" w:hAnsiTheme="majorHAnsi" w:cs="Times New Roman"/>
                <w:sz w:val="20"/>
                <w:szCs w:val="20"/>
              </w:rPr>
              <w:t>19</w:t>
            </w:r>
          </w:p>
        </w:tc>
        <w:tc>
          <w:tcPr>
            <w:tcW w:w="859" w:type="dxa"/>
          </w:tcPr>
          <w:p w14:paraId="7717E201" w14:textId="77777777" w:rsidR="008A5E87" w:rsidRPr="00E017B8" w:rsidRDefault="008A5E87" w:rsidP="008A5E87">
            <w:pPr>
              <w:rPr>
                <w:rFonts w:asciiTheme="majorHAnsi" w:hAnsiTheme="majorHAnsi" w:cs="Times New Roman"/>
                <w:sz w:val="20"/>
                <w:szCs w:val="20"/>
              </w:rPr>
            </w:pPr>
          </w:p>
        </w:tc>
        <w:tc>
          <w:tcPr>
            <w:tcW w:w="572" w:type="dxa"/>
          </w:tcPr>
          <w:p w14:paraId="6A4637DF" w14:textId="77777777" w:rsidR="008A5E87" w:rsidRPr="00E017B8" w:rsidRDefault="008A5E87" w:rsidP="008A5E87">
            <w:pPr>
              <w:rPr>
                <w:rFonts w:asciiTheme="majorHAnsi" w:hAnsiTheme="majorHAnsi" w:cs="Times New Roman"/>
                <w:sz w:val="20"/>
                <w:szCs w:val="20"/>
              </w:rPr>
            </w:pPr>
          </w:p>
        </w:tc>
        <w:tc>
          <w:tcPr>
            <w:tcW w:w="477" w:type="dxa"/>
          </w:tcPr>
          <w:p w14:paraId="22DA5B6D" w14:textId="77777777" w:rsidR="008A5E87" w:rsidRPr="00E017B8" w:rsidRDefault="008A5E87" w:rsidP="008A5E87">
            <w:pPr>
              <w:rPr>
                <w:rFonts w:asciiTheme="majorHAnsi" w:hAnsiTheme="majorHAnsi" w:cs="Times New Roman"/>
                <w:sz w:val="20"/>
                <w:szCs w:val="20"/>
              </w:rPr>
            </w:pPr>
          </w:p>
        </w:tc>
        <w:tc>
          <w:tcPr>
            <w:tcW w:w="477" w:type="dxa"/>
          </w:tcPr>
          <w:p w14:paraId="2DF23047" w14:textId="77777777" w:rsidR="008A5E87" w:rsidRPr="00E017B8" w:rsidRDefault="008A5E87" w:rsidP="008A5E87">
            <w:pPr>
              <w:rPr>
                <w:rFonts w:asciiTheme="majorHAnsi" w:hAnsiTheme="majorHAnsi" w:cs="Times New Roman"/>
                <w:sz w:val="20"/>
                <w:szCs w:val="20"/>
              </w:rPr>
            </w:pPr>
          </w:p>
        </w:tc>
        <w:tc>
          <w:tcPr>
            <w:tcW w:w="477" w:type="dxa"/>
          </w:tcPr>
          <w:p w14:paraId="3F32D8CD" w14:textId="77777777" w:rsidR="008A5E87" w:rsidRPr="00E017B8" w:rsidRDefault="008A5E87" w:rsidP="008A5E87">
            <w:pPr>
              <w:rPr>
                <w:rFonts w:asciiTheme="majorHAnsi" w:hAnsiTheme="majorHAnsi" w:cs="Times New Roman"/>
                <w:sz w:val="20"/>
                <w:szCs w:val="20"/>
              </w:rPr>
            </w:pPr>
          </w:p>
        </w:tc>
        <w:tc>
          <w:tcPr>
            <w:tcW w:w="477" w:type="dxa"/>
          </w:tcPr>
          <w:p w14:paraId="1CB4157A" w14:textId="77777777" w:rsidR="008A5E87" w:rsidRPr="00E017B8" w:rsidRDefault="008A5E87" w:rsidP="008A5E87">
            <w:pPr>
              <w:rPr>
                <w:rFonts w:asciiTheme="majorHAnsi" w:hAnsiTheme="majorHAnsi" w:cs="Times New Roman"/>
                <w:sz w:val="20"/>
                <w:szCs w:val="20"/>
              </w:rPr>
            </w:pPr>
          </w:p>
        </w:tc>
        <w:tc>
          <w:tcPr>
            <w:tcW w:w="844" w:type="dxa"/>
          </w:tcPr>
          <w:p w14:paraId="43A8BD77" w14:textId="77777777" w:rsidR="008A5E87" w:rsidRPr="00E017B8" w:rsidRDefault="008A5E87" w:rsidP="008A5E87">
            <w:pPr>
              <w:rPr>
                <w:rFonts w:asciiTheme="majorHAnsi" w:hAnsiTheme="majorHAnsi" w:cs="Times New Roman"/>
                <w:sz w:val="20"/>
                <w:szCs w:val="20"/>
              </w:rPr>
            </w:pPr>
          </w:p>
        </w:tc>
        <w:tc>
          <w:tcPr>
            <w:tcW w:w="873" w:type="dxa"/>
          </w:tcPr>
          <w:p w14:paraId="3B795765" w14:textId="77777777" w:rsidR="008A5E87" w:rsidRPr="00E017B8" w:rsidRDefault="008A5E87" w:rsidP="008A5E87">
            <w:pPr>
              <w:rPr>
                <w:rFonts w:asciiTheme="majorHAnsi" w:hAnsiTheme="majorHAnsi" w:cs="Times New Roman"/>
                <w:sz w:val="20"/>
                <w:szCs w:val="20"/>
              </w:rPr>
            </w:pPr>
          </w:p>
        </w:tc>
        <w:tc>
          <w:tcPr>
            <w:tcW w:w="1145" w:type="dxa"/>
          </w:tcPr>
          <w:p w14:paraId="391A9D60" w14:textId="77777777" w:rsidR="008A5E87" w:rsidRPr="00E017B8" w:rsidRDefault="008A5E87" w:rsidP="008A5E87">
            <w:pPr>
              <w:rPr>
                <w:rFonts w:asciiTheme="majorHAnsi" w:hAnsiTheme="majorHAnsi" w:cs="Times New Roman"/>
                <w:sz w:val="20"/>
                <w:szCs w:val="20"/>
              </w:rPr>
            </w:pPr>
          </w:p>
        </w:tc>
        <w:tc>
          <w:tcPr>
            <w:tcW w:w="1648" w:type="dxa"/>
          </w:tcPr>
          <w:p w14:paraId="4D1443FD" w14:textId="77777777" w:rsidR="008A5E87" w:rsidRPr="00E017B8" w:rsidRDefault="008A5E87" w:rsidP="008A5E87">
            <w:pPr>
              <w:rPr>
                <w:rFonts w:asciiTheme="majorHAnsi" w:hAnsiTheme="majorHAnsi" w:cs="Times New Roman"/>
                <w:sz w:val="20"/>
                <w:szCs w:val="20"/>
              </w:rPr>
            </w:pPr>
          </w:p>
        </w:tc>
      </w:tr>
      <w:tr w:rsidR="008A5E87" w:rsidRPr="00E017B8" w14:paraId="67AAB6EB" w14:textId="77777777" w:rsidTr="001E3017">
        <w:trPr>
          <w:jc w:val="center"/>
        </w:trPr>
        <w:tc>
          <w:tcPr>
            <w:tcW w:w="791" w:type="dxa"/>
          </w:tcPr>
          <w:p w14:paraId="006CE114" w14:textId="77777777" w:rsidR="008A5E87" w:rsidRPr="00E017B8" w:rsidRDefault="008A5E87" w:rsidP="008A5E87">
            <w:pPr>
              <w:rPr>
                <w:rFonts w:asciiTheme="majorHAnsi" w:hAnsiTheme="majorHAnsi" w:cs="Times New Roman"/>
                <w:sz w:val="20"/>
                <w:szCs w:val="20"/>
              </w:rPr>
            </w:pPr>
            <w:r w:rsidRPr="00E017B8">
              <w:rPr>
                <w:rFonts w:asciiTheme="majorHAnsi" w:hAnsiTheme="majorHAnsi" w:cs="Times New Roman"/>
                <w:sz w:val="20"/>
                <w:szCs w:val="20"/>
              </w:rPr>
              <w:t>20</w:t>
            </w:r>
          </w:p>
        </w:tc>
        <w:tc>
          <w:tcPr>
            <w:tcW w:w="859" w:type="dxa"/>
          </w:tcPr>
          <w:p w14:paraId="6C035B82" w14:textId="77777777" w:rsidR="008A5E87" w:rsidRPr="00E017B8" w:rsidRDefault="008A5E87" w:rsidP="008A5E87">
            <w:pPr>
              <w:rPr>
                <w:rFonts w:asciiTheme="majorHAnsi" w:hAnsiTheme="majorHAnsi" w:cs="Times New Roman"/>
                <w:sz w:val="20"/>
                <w:szCs w:val="20"/>
              </w:rPr>
            </w:pPr>
          </w:p>
        </w:tc>
        <w:tc>
          <w:tcPr>
            <w:tcW w:w="572" w:type="dxa"/>
          </w:tcPr>
          <w:p w14:paraId="57DA809D" w14:textId="77777777" w:rsidR="008A5E87" w:rsidRPr="00E017B8" w:rsidRDefault="008A5E87" w:rsidP="008A5E87">
            <w:pPr>
              <w:rPr>
                <w:rFonts w:asciiTheme="majorHAnsi" w:hAnsiTheme="majorHAnsi" w:cs="Times New Roman"/>
                <w:sz w:val="20"/>
                <w:szCs w:val="20"/>
              </w:rPr>
            </w:pPr>
          </w:p>
        </w:tc>
        <w:tc>
          <w:tcPr>
            <w:tcW w:w="477" w:type="dxa"/>
          </w:tcPr>
          <w:p w14:paraId="7484EC1C" w14:textId="77777777" w:rsidR="008A5E87" w:rsidRPr="00E017B8" w:rsidRDefault="008A5E87" w:rsidP="008A5E87">
            <w:pPr>
              <w:rPr>
                <w:rFonts w:asciiTheme="majorHAnsi" w:hAnsiTheme="majorHAnsi" w:cs="Times New Roman"/>
                <w:sz w:val="20"/>
                <w:szCs w:val="20"/>
              </w:rPr>
            </w:pPr>
          </w:p>
        </w:tc>
        <w:tc>
          <w:tcPr>
            <w:tcW w:w="477" w:type="dxa"/>
          </w:tcPr>
          <w:p w14:paraId="2A62EFA6" w14:textId="77777777" w:rsidR="008A5E87" w:rsidRPr="00E017B8" w:rsidRDefault="008A5E87" w:rsidP="008A5E87">
            <w:pPr>
              <w:rPr>
                <w:rFonts w:asciiTheme="majorHAnsi" w:hAnsiTheme="majorHAnsi" w:cs="Times New Roman"/>
                <w:sz w:val="20"/>
                <w:szCs w:val="20"/>
              </w:rPr>
            </w:pPr>
          </w:p>
        </w:tc>
        <w:tc>
          <w:tcPr>
            <w:tcW w:w="477" w:type="dxa"/>
          </w:tcPr>
          <w:p w14:paraId="30908859" w14:textId="77777777" w:rsidR="008A5E87" w:rsidRPr="00E017B8" w:rsidRDefault="008A5E87" w:rsidP="008A5E87">
            <w:pPr>
              <w:rPr>
                <w:rFonts w:asciiTheme="majorHAnsi" w:hAnsiTheme="majorHAnsi" w:cs="Times New Roman"/>
                <w:sz w:val="20"/>
                <w:szCs w:val="20"/>
              </w:rPr>
            </w:pPr>
          </w:p>
        </w:tc>
        <w:tc>
          <w:tcPr>
            <w:tcW w:w="477" w:type="dxa"/>
          </w:tcPr>
          <w:p w14:paraId="33CB9E64" w14:textId="77777777" w:rsidR="008A5E87" w:rsidRPr="00E017B8" w:rsidRDefault="008A5E87" w:rsidP="008A5E87">
            <w:pPr>
              <w:rPr>
                <w:rFonts w:asciiTheme="majorHAnsi" w:hAnsiTheme="majorHAnsi" w:cs="Times New Roman"/>
                <w:sz w:val="20"/>
                <w:szCs w:val="20"/>
              </w:rPr>
            </w:pPr>
          </w:p>
        </w:tc>
        <w:tc>
          <w:tcPr>
            <w:tcW w:w="844" w:type="dxa"/>
          </w:tcPr>
          <w:p w14:paraId="258836ED" w14:textId="77777777" w:rsidR="008A5E87" w:rsidRPr="00E017B8" w:rsidRDefault="008A5E87" w:rsidP="008A5E87">
            <w:pPr>
              <w:rPr>
                <w:rFonts w:asciiTheme="majorHAnsi" w:hAnsiTheme="majorHAnsi" w:cs="Times New Roman"/>
                <w:sz w:val="20"/>
                <w:szCs w:val="20"/>
              </w:rPr>
            </w:pPr>
          </w:p>
        </w:tc>
        <w:tc>
          <w:tcPr>
            <w:tcW w:w="873" w:type="dxa"/>
          </w:tcPr>
          <w:p w14:paraId="75AFD858" w14:textId="77777777" w:rsidR="008A5E87" w:rsidRPr="00E017B8" w:rsidRDefault="008A5E87" w:rsidP="008A5E87">
            <w:pPr>
              <w:rPr>
                <w:rFonts w:asciiTheme="majorHAnsi" w:hAnsiTheme="majorHAnsi" w:cs="Times New Roman"/>
                <w:sz w:val="20"/>
                <w:szCs w:val="20"/>
              </w:rPr>
            </w:pPr>
          </w:p>
        </w:tc>
        <w:tc>
          <w:tcPr>
            <w:tcW w:w="1145" w:type="dxa"/>
          </w:tcPr>
          <w:p w14:paraId="760B9549" w14:textId="77777777" w:rsidR="008A5E87" w:rsidRPr="00E017B8" w:rsidRDefault="008A5E87" w:rsidP="008A5E87">
            <w:pPr>
              <w:rPr>
                <w:rFonts w:asciiTheme="majorHAnsi" w:hAnsiTheme="majorHAnsi" w:cs="Times New Roman"/>
                <w:sz w:val="20"/>
                <w:szCs w:val="20"/>
              </w:rPr>
            </w:pPr>
          </w:p>
        </w:tc>
        <w:tc>
          <w:tcPr>
            <w:tcW w:w="1648" w:type="dxa"/>
          </w:tcPr>
          <w:p w14:paraId="356B1252" w14:textId="77777777" w:rsidR="008A5E87" w:rsidRPr="00E017B8" w:rsidRDefault="008A5E87" w:rsidP="008A5E87">
            <w:pPr>
              <w:rPr>
                <w:rFonts w:asciiTheme="majorHAnsi" w:hAnsiTheme="majorHAnsi" w:cs="Times New Roman"/>
                <w:sz w:val="20"/>
                <w:szCs w:val="20"/>
              </w:rPr>
            </w:pPr>
          </w:p>
        </w:tc>
      </w:tr>
      <w:tr w:rsidR="008A5E87" w:rsidRPr="00E017B8" w14:paraId="67603686" w14:textId="77777777" w:rsidTr="001E3017">
        <w:trPr>
          <w:jc w:val="center"/>
        </w:trPr>
        <w:tc>
          <w:tcPr>
            <w:tcW w:w="791" w:type="dxa"/>
          </w:tcPr>
          <w:p w14:paraId="1B383B20" w14:textId="77777777" w:rsidR="008A5E87" w:rsidRPr="00E017B8" w:rsidRDefault="008A5E87" w:rsidP="008A5E87">
            <w:pPr>
              <w:rPr>
                <w:rFonts w:asciiTheme="majorHAnsi" w:hAnsiTheme="majorHAnsi" w:cs="Times New Roman"/>
                <w:sz w:val="20"/>
                <w:szCs w:val="20"/>
              </w:rPr>
            </w:pPr>
            <w:r w:rsidRPr="00E017B8">
              <w:rPr>
                <w:rFonts w:asciiTheme="majorHAnsi" w:hAnsiTheme="majorHAnsi" w:cs="Times New Roman"/>
                <w:sz w:val="20"/>
                <w:szCs w:val="20"/>
              </w:rPr>
              <w:t>21</w:t>
            </w:r>
          </w:p>
        </w:tc>
        <w:tc>
          <w:tcPr>
            <w:tcW w:w="859" w:type="dxa"/>
          </w:tcPr>
          <w:p w14:paraId="574107BA" w14:textId="77777777" w:rsidR="008A5E87" w:rsidRPr="00E017B8" w:rsidRDefault="008A5E87" w:rsidP="008A5E87">
            <w:pPr>
              <w:rPr>
                <w:rFonts w:asciiTheme="majorHAnsi" w:hAnsiTheme="majorHAnsi" w:cs="Times New Roman"/>
                <w:sz w:val="20"/>
                <w:szCs w:val="20"/>
              </w:rPr>
            </w:pPr>
          </w:p>
        </w:tc>
        <w:tc>
          <w:tcPr>
            <w:tcW w:w="572" w:type="dxa"/>
          </w:tcPr>
          <w:p w14:paraId="74D240E3" w14:textId="77777777" w:rsidR="008A5E87" w:rsidRPr="00E017B8" w:rsidRDefault="008A5E87" w:rsidP="008A5E87">
            <w:pPr>
              <w:rPr>
                <w:rFonts w:asciiTheme="majorHAnsi" w:hAnsiTheme="majorHAnsi" w:cs="Times New Roman"/>
                <w:sz w:val="20"/>
                <w:szCs w:val="20"/>
              </w:rPr>
            </w:pPr>
          </w:p>
        </w:tc>
        <w:tc>
          <w:tcPr>
            <w:tcW w:w="477" w:type="dxa"/>
          </w:tcPr>
          <w:p w14:paraId="411027E5" w14:textId="77777777" w:rsidR="008A5E87" w:rsidRPr="00E017B8" w:rsidRDefault="008A5E87" w:rsidP="008A5E87">
            <w:pPr>
              <w:rPr>
                <w:rFonts w:asciiTheme="majorHAnsi" w:hAnsiTheme="majorHAnsi" w:cs="Times New Roman"/>
                <w:sz w:val="20"/>
                <w:szCs w:val="20"/>
              </w:rPr>
            </w:pPr>
          </w:p>
        </w:tc>
        <w:tc>
          <w:tcPr>
            <w:tcW w:w="477" w:type="dxa"/>
          </w:tcPr>
          <w:p w14:paraId="23D75788" w14:textId="77777777" w:rsidR="008A5E87" w:rsidRPr="00E017B8" w:rsidRDefault="008A5E87" w:rsidP="008A5E87">
            <w:pPr>
              <w:rPr>
                <w:rFonts w:asciiTheme="majorHAnsi" w:hAnsiTheme="majorHAnsi" w:cs="Times New Roman"/>
                <w:sz w:val="20"/>
                <w:szCs w:val="20"/>
              </w:rPr>
            </w:pPr>
          </w:p>
        </w:tc>
        <w:tc>
          <w:tcPr>
            <w:tcW w:w="477" w:type="dxa"/>
          </w:tcPr>
          <w:p w14:paraId="1745BFFF" w14:textId="77777777" w:rsidR="008A5E87" w:rsidRPr="00E017B8" w:rsidRDefault="008A5E87" w:rsidP="008A5E87">
            <w:pPr>
              <w:rPr>
                <w:rFonts w:asciiTheme="majorHAnsi" w:hAnsiTheme="majorHAnsi" w:cs="Times New Roman"/>
                <w:sz w:val="20"/>
                <w:szCs w:val="20"/>
              </w:rPr>
            </w:pPr>
          </w:p>
        </w:tc>
        <w:tc>
          <w:tcPr>
            <w:tcW w:w="477" w:type="dxa"/>
          </w:tcPr>
          <w:p w14:paraId="69E346F7" w14:textId="77777777" w:rsidR="008A5E87" w:rsidRPr="00E017B8" w:rsidRDefault="008A5E87" w:rsidP="008A5E87">
            <w:pPr>
              <w:rPr>
                <w:rFonts w:asciiTheme="majorHAnsi" w:hAnsiTheme="majorHAnsi" w:cs="Times New Roman"/>
                <w:sz w:val="20"/>
                <w:szCs w:val="20"/>
              </w:rPr>
            </w:pPr>
          </w:p>
        </w:tc>
        <w:tc>
          <w:tcPr>
            <w:tcW w:w="844" w:type="dxa"/>
          </w:tcPr>
          <w:p w14:paraId="4F266DD0" w14:textId="77777777" w:rsidR="008A5E87" w:rsidRPr="00E017B8" w:rsidRDefault="008A5E87" w:rsidP="008A5E87">
            <w:pPr>
              <w:rPr>
                <w:rFonts w:asciiTheme="majorHAnsi" w:hAnsiTheme="majorHAnsi" w:cs="Times New Roman"/>
                <w:sz w:val="20"/>
                <w:szCs w:val="20"/>
              </w:rPr>
            </w:pPr>
          </w:p>
        </w:tc>
        <w:tc>
          <w:tcPr>
            <w:tcW w:w="873" w:type="dxa"/>
          </w:tcPr>
          <w:p w14:paraId="104F969D" w14:textId="77777777" w:rsidR="008A5E87" w:rsidRPr="00E017B8" w:rsidRDefault="008A5E87" w:rsidP="008A5E87">
            <w:pPr>
              <w:rPr>
                <w:rFonts w:asciiTheme="majorHAnsi" w:hAnsiTheme="majorHAnsi" w:cs="Times New Roman"/>
                <w:sz w:val="20"/>
                <w:szCs w:val="20"/>
              </w:rPr>
            </w:pPr>
          </w:p>
        </w:tc>
        <w:tc>
          <w:tcPr>
            <w:tcW w:w="1145" w:type="dxa"/>
          </w:tcPr>
          <w:p w14:paraId="5851B48A" w14:textId="77777777" w:rsidR="008A5E87" w:rsidRPr="00E017B8" w:rsidRDefault="008A5E87" w:rsidP="008A5E87">
            <w:pPr>
              <w:rPr>
                <w:rFonts w:asciiTheme="majorHAnsi" w:hAnsiTheme="majorHAnsi" w:cs="Times New Roman"/>
                <w:sz w:val="20"/>
                <w:szCs w:val="20"/>
              </w:rPr>
            </w:pPr>
          </w:p>
        </w:tc>
        <w:tc>
          <w:tcPr>
            <w:tcW w:w="1648" w:type="dxa"/>
          </w:tcPr>
          <w:p w14:paraId="5187F21D" w14:textId="77777777" w:rsidR="008A5E87" w:rsidRPr="00E017B8" w:rsidRDefault="008A5E87" w:rsidP="008A5E87">
            <w:pPr>
              <w:rPr>
                <w:rFonts w:asciiTheme="majorHAnsi" w:hAnsiTheme="majorHAnsi" w:cs="Times New Roman"/>
                <w:sz w:val="20"/>
                <w:szCs w:val="20"/>
              </w:rPr>
            </w:pPr>
          </w:p>
        </w:tc>
      </w:tr>
      <w:tr w:rsidR="008A5E87" w:rsidRPr="00E017B8" w14:paraId="79E553CF" w14:textId="77777777" w:rsidTr="001E3017">
        <w:trPr>
          <w:jc w:val="center"/>
        </w:trPr>
        <w:tc>
          <w:tcPr>
            <w:tcW w:w="791" w:type="dxa"/>
          </w:tcPr>
          <w:p w14:paraId="71189369" w14:textId="77777777" w:rsidR="008A5E87" w:rsidRPr="00E017B8" w:rsidRDefault="008A5E87" w:rsidP="008A5E87">
            <w:pPr>
              <w:rPr>
                <w:rFonts w:asciiTheme="majorHAnsi" w:hAnsiTheme="majorHAnsi" w:cs="Times New Roman"/>
                <w:sz w:val="20"/>
                <w:szCs w:val="20"/>
              </w:rPr>
            </w:pPr>
            <w:r w:rsidRPr="00E017B8">
              <w:rPr>
                <w:rFonts w:asciiTheme="majorHAnsi" w:hAnsiTheme="majorHAnsi" w:cs="Times New Roman"/>
                <w:sz w:val="20"/>
                <w:szCs w:val="20"/>
              </w:rPr>
              <w:t>22</w:t>
            </w:r>
          </w:p>
        </w:tc>
        <w:tc>
          <w:tcPr>
            <w:tcW w:w="859" w:type="dxa"/>
          </w:tcPr>
          <w:p w14:paraId="56DC1017" w14:textId="77777777" w:rsidR="008A5E87" w:rsidRPr="00E017B8" w:rsidRDefault="008A5E87" w:rsidP="008A5E87">
            <w:pPr>
              <w:rPr>
                <w:rFonts w:asciiTheme="majorHAnsi" w:hAnsiTheme="majorHAnsi" w:cs="Times New Roman"/>
                <w:sz w:val="20"/>
                <w:szCs w:val="20"/>
              </w:rPr>
            </w:pPr>
          </w:p>
        </w:tc>
        <w:tc>
          <w:tcPr>
            <w:tcW w:w="572" w:type="dxa"/>
          </w:tcPr>
          <w:p w14:paraId="53622064" w14:textId="77777777" w:rsidR="008A5E87" w:rsidRPr="00E017B8" w:rsidRDefault="008A5E87" w:rsidP="008A5E87">
            <w:pPr>
              <w:rPr>
                <w:rFonts w:asciiTheme="majorHAnsi" w:hAnsiTheme="majorHAnsi" w:cs="Times New Roman"/>
                <w:sz w:val="20"/>
                <w:szCs w:val="20"/>
              </w:rPr>
            </w:pPr>
          </w:p>
        </w:tc>
        <w:tc>
          <w:tcPr>
            <w:tcW w:w="477" w:type="dxa"/>
          </w:tcPr>
          <w:p w14:paraId="76817497" w14:textId="77777777" w:rsidR="008A5E87" w:rsidRPr="00E017B8" w:rsidRDefault="008A5E87" w:rsidP="008A5E87">
            <w:pPr>
              <w:rPr>
                <w:rFonts w:asciiTheme="majorHAnsi" w:hAnsiTheme="majorHAnsi" w:cs="Times New Roman"/>
                <w:sz w:val="20"/>
                <w:szCs w:val="20"/>
              </w:rPr>
            </w:pPr>
          </w:p>
        </w:tc>
        <w:tc>
          <w:tcPr>
            <w:tcW w:w="477" w:type="dxa"/>
          </w:tcPr>
          <w:p w14:paraId="5F62C402" w14:textId="77777777" w:rsidR="008A5E87" w:rsidRPr="00E017B8" w:rsidRDefault="008A5E87" w:rsidP="008A5E87">
            <w:pPr>
              <w:rPr>
                <w:rFonts w:asciiTheme="majorHAnsi" w:hAnsiTheme="majorHAnsi" w:cs="Times New Roman"/>
                <w:sz w:val="20"/>
                <w:szCs w:val="20"/>
              </w:rPr>
            </w:pPr>
          </w:p>
        </w:tc>
        <w:tc>
          <w:tcPr>
            <w:tcW w:w="477" w:type="dxa"/>
          </w:tcPr>
          <w:p w14:paraId="6B066401" w14:textId="77777777" w:rsidR="008A5E87" w:rsidRPr="00E017B8" w:rsidRDefault="008A5E87" w:rsidP="008A5E87">
            <w:pPr>
              <w:rPr>
                <w:rFonts w:asciiTheme="majorHAnsi" w:hAnsiTheme="majorHAnsi" w:cs="Times New Roman"/>
                <w:sz w:val="20"/>
                <w:szCs w:val="20"/>
              </w:rPr>
            </w:pPr>
          </w:p>
        </w:tc>
        <w:tc>
          <w:tcPr>
            <w:tcW w:w="477" w:type="dxa"/>
          </w:tcPr>
          <w:p w14:paraId="6F376E0D" w14:textId="77777777" w:rsidR="008A5E87" w:rsidRPr="00E017B8" w:rsidRDefault="008A5E87" w:rsidP="008A5E87">
            <w:pPr>
              <w:rPr>
                <w:rFonts w:asciiTheme="majorHAnsi" w:hAnsiTheme="majorHAnsi" w:cs="Times New Roman"/>
                <w:sz w:val="20"/>
                <w:szCs w:val="20"/>
              </w:rPr>
            </w:pPr>
          </w:p>
        </w:tc>
        <w:tc>
          <w:tcPr>
            <w:tcW w:w="844" w:type="dxa"/>
          </w:tcPr>
          <w:p w14:paraId="3C85D3F2" w14:textId="77777777" w:rsidR="008A5E87" w:rsidRPr="00E017B8" w:rsidRDefault="008A5E87" w:rsidP="008A5E87">
            <w:pPr>
              <w:rPr>
                <w:rFonts w:asciiTheme="majorHAnsi" w:hAnsiTheme="majorHAnsi" w:cs="Times New Roman"/>
                <w:sz w:val="20"/>
                <w:szCs w:val="20"/>
              </w:rPr>
            </w:pPr>
          </w:p>
        </w:tc>
        <w:tc>
          <w:tcPr>
            <w:tcW w:w="873" w:type="dxa"/>
          </w:tcPr>
          <w:p w14:paraId="7520C20E" w14:textId="77777777" w:rsidR="008A5E87" w:rsidRPr="00E017B8" w:rsidRDefault="008A5E87" w:rsidP="008A5E87">
            <w:pPr>
              <w:rPr>
                <w:rFonts w:asciiTheme="majorHAnsi" w:hAnsiTheme="majorHAnsi" w:cs="Times New Roman"/>
                <w:sz w:val="20"/>
                <w:szCs w:val="20"/>
              </w:rPr>
            </w:pPr>
          </w:p>
        </w:tc>
        <w:tc>
          <w:tcPr>
            <w:tcW w:w="1145" w:type="dxa"/>
          </w:tcPr>
          <w:p w14:paraId="04C17672" w14:textId="77777777" w:rsidR="008A5E87" w:rsidRPr="00E017B8" w:rsidRDefault="008A5E87" w:rsidP="008A5E87">
            <w:pPr>
              <w:rPr>
                <w:rFonts w:asciiTheme="majorHAnsi" w:hAnsiTheme="majorHAnsi" w:cs="Times New Roman"/>
                <w:sz w:val="20"/>
                <w:szCs w:val="20"/>
              </w:rPr>
            </w:pPr>
          </w:p>
        </w:tc>
        <w:tc>
          <w:tcPr>
            <w:tcW w:w="1648" w:type="dxa"/>
          </w:tcPr>
          <w:p w14:paraId="0CE9A180" w14:textId="77777777" w:rsidR="008A5E87" w:rsidRPr="00E017B8" w:rsidRDefault="008A5E87" w:rsidP="008A5E87">
            <w:pPr>
              <w:rPr>
                <w:rFonts w:asciiTheme="majorHAnsi" w:hAnsiTheme="majorHAnsi" w:cs="Times New Roman"/>
                <w:sz w:val="20"/>
                <w:szCs w:val="20"/>
              </w:rPr>
            </w:pPr>
          </w:p>
        </w:tc>
      </w:tr>
      <w:tr w:rsidR="008A5E87" w:rsidRPr="00E017B8" w14:paraId="5ADA9063" w14:textId="77777777" w:rsidTr="001E3017">
        <w:trPr>
          <w:jc w:val="center"/>
        </w:trPr>
        <w:tc>
          <w:tcPr>
            <w:tcW w:w="791" w:type="dxa"/>
          </w:tcPr>
          <w:p w14:paraId="6DCD21C2" w14:textId="77777777" w:rsidR="008A5E87" w:rsidRPr="00E017B8" w:rsidRDefault="008A5E87" w:rsidP="008A5E87">
            <w:pPr>
              <w:rPr>
                <w:rFonts w:asciiTheme="majorHAnsi" w:hAnsiTheme="majorHAnsi" w:cs="Times New Roman"/>
                <w:sz w:val="20"/>
                <w:szCs w:val="20"/>
              </w:rPr>
            </w:pPr>
            <w:r w:rsidRPr="00E017B8">
              <w:rPr>
                <w:rFonts w:asciiTheme="majorHAnsi" w:hAnsiTheme="majorHAnsi" w:cs="Times New Roman"/>
                <w:sz w:val="20"/>
                <w:szCs w:val="20"/>
              </w:rPr>
              <w:t>23</w:t>
            </w:r>
          </w:p>
        </w:tc>
        <w:tc>
          <w:tcPr>
            <w:tcW w:w="859" w:type="dxa"/>
          </w:tcPr>
          <w:p w14:paraId="71950F87" w14:textId="77777777" w:rsidR="008A5E87" w:rsidRPr="00E017B8" w:rsidRDefault="008A5E87" w:rsidP="008A5E87">
            <w:pPr>
              <w:rPr>
                <w:rFonts w:asciiTheme="majorHAnsi" w:hAnsiTheme="majorHAnsi" w:cs="Times New Roman"/>
                <w:sz w:val="20"/>
                <w:szCs w:val="20"/>
              </w:rPr>
            </w:pPr>
          </w:p>
        </w:tc>
        <w:tc>
          <w:tcPr>
            <w:tcW w:w="572" w:type="dxa"/>
          </w:tcPr>
          <w:p w14:paraId="7E819836" w14:textId="77777777" w:rsidR="008A5E87" w:rsidRPr="00E017B8" w:rsidRDefault="008A5E87" w:rsidP="008A5E87">
            <w:pPr>
              <w:rPr>
                <w:rFonts w:asciiTheme="majorHAnsi" w:hAnsiTheme="majorHAnsi" w:cs="Times New Roman"/>
                <w:sz w:val="20"/>
                <w:szCs w:val="20"/>
              </w:rPr>
            </w:pPr>
          </w:p>
        </w:tc>
        <w:tc>
          <w:tcPr>
            <w:tcW w:w="477" w:type="dxa"/>
          </w:tcPr>
          <w:p w14:paraId="4CB95EA8" w14:textId="77777777" w:rsidR="008A5E87" w:rsidRPr="00E017B8" w:rsidRDefault="008A5E87" w:rsidP="008A5E87">
            <w:pPr>
              <w:rPr>
                <w:rFonts w:asciiTheme="majorHAnsi" w:hAnsiTheme="majorHAnsi" w:cs="Times New Roman"/>
                <w:sz w:val="20"/>
                <w:szCs w:val="20"/>
              </w:rPr>
            </w:pPr>
          </w:p>
        </w:tc>
        <w:tc>
          <w:tcPr>
            <w:tcW w:w="477" w:type="dxa"/>
          </w:tcPr>
          <w:p w14:paraId="7E71236D" w14:textId="77777777" w:rsidR="008A5E87" w:rsidRPr="00E017B8" w:rsidRDefault="008A5E87" w:rsidP="008A5E87">
            <w:pPr>
              <w:rPr>
                <w:rFonts w:asciiTheme="majorHAnsi" w:hAnsiTheme="majorHAnsi" w:cs="Times New Roman"/>
                <w:sz w:val="20"/>
                <w:szCs w:val="20"/>
              </w:rPr>
            </w:pPr>
          </w:p>
        </w:tc>
        <w:tc>
          <w:tcPr>
            <w:tcW w:w="477" w:type="dxa"/>
          </w:tcPr>
          <w:p w14:paraId="556908FA" w14:textId="77777777" w:rsidR="008A5E87" w:rsidRPr="00E017B8" w:rsidRDefault="008A5E87" w:rsidP="008A5E87">
            <w:pPr>
              <w:rPr>
                <w:rFonts w:asciiTheme="majorHAnsi" w:hAnsiTheme="majorHAnsi" w:cs="Times New Roman"/>
                <w:sz w:val="20"/>
                <w:szCs w:val="20"/>
              </w:rPr>
            </w:pPr>
          </w:p>
        </w:tc>
        <w:tc>
          <w:tcPr>
            <w:tcW w:w="477" w:type="dxa"/>
          </w:tcPr>
          <w:p w14:paraId="398A4CBE" w14:textId="77777777" w:rsidR="008A5E87" w:rsidRPr="00E017B8" w:rsidRDefault="008A5E87" w:rsidP="008A5E87">
            <w:pPr>
              <w:rPr>
                <w:rFonts w:asciiTheme="majorHAnsi" w:hAnsiTheme="majorHAnsi" w:cs="Times New Roman"/>
                <w:sz w:val="20"/>
                <w:szCs w:val="20"/>
              </w:rPr>
            </w:pPr>
          </w:p>
        </w:tc>
        <w:tc>
          <w:tcPr>
            <w:tcW w:w="844" w:type="dxa"/>
          </w:tcPr>
          <w:p w14:paraId="09AEDA69" w14:textId="77777777" w:rsidR="008A5E87" w:rsidRPr="00E017B8" w:rsidRDefault="008A5E87" w:rsidP="008A5E87">
            <w:pPr>
              <w:rPr>
                <w:rFonts w:asciiTheme="majorHAnsi" w:hAnsiTheme="majorHAnsi" w:cs="Times New Roman"/>
                <w:sz w:val="20"/>
                <w:szCs w:val="20"/>
              </w:rPr>
            </w:pPr>
          </w:p>
        </w:tc>
        <w:tc>
          <w:tcPr>
            <w:tcW w:w="873" w:type="dxa"/>
          </w:tcPr>
          <w:p w14:paraId="13FDA944" w14:textId="77777777" w:rsidR="008A5E87" w:rsidRPr="00E017B8" w:rsidRDefault="008A5E87" w:rsidP="008A5E87">
            <w:pPr>
              <w:rPr>
                <w:rFonts w:asciiTheme="majorHAnsi" w:hAnsiTheme="majorHAnsi" w:cs="Times New Roman"/>
                <w:sz w:val="20"/>
                <w:szCs w:val="20"/>
              </w:rPr>
            </w:pPr>
          </w:p>
        </w:tc>
        <w:tc>
          <w:tcPr>
            <w:tcW w:w="1145" w:type="dxa"/>
          </w:tcPr>
          <w:p w14:paraId="0553553F" w14:textId="77777777" w:rsidR="008A5E87" w:rsidRPr="00E017B8" w:rsidRDefault="008A5E87" w:rsidP="008A5E87">
            <w:pPr>
              <w:rPr>
                <w:rFonts w:asciiTheme="majorHAnsi" w:hAnsiTheme="majorHAnsi" w:cs="Times New Roman"/>
                <w:sz w:val="20"/>
                <w:szCs w:val="20"/>
              </w:rPr>
            </w:pPr>
          </w:p>
        </w:tc>
        <w:tc>
          <w:tcPr>
            <w:tcW w:w="1648" w:type="dxa"/>
          </w:tcPr>
          <w:p w14:paraId="68FA068F" w14:textId="77777777" w:rsidR="008A5E87" w:rsidRPr="00E017B8" w:rsidRDefault="008A5E87" w:rsidP="008A5E87">
            <w:pPr>
              <w:rPr>
                <w:rFonts w:asciiTheme="majorHAnsi" w:hAnsiTheme="majorHAnsi" w:cs="Times New Roman"/>
                <w:sz w:val="20"/>
                <w:szCs w:val="20"/>
              </w:rPr>
            </w:pPr>
          </w:p>
        </w:tc>
      </w:tr>
      <w:tr w:rsidR="008A5E87" w:rsidRPr="00E017B8" w14:paraId="22E54C10" w14:textId="77777777" w:rsidTr="001E3017">
        <w:trPr>
          <w:jc w:val="center"/>
        </w:trPr>
        <w:tc>
          <w:tcPr>
            <w:tcW w:w="791" w:type="dxa"/>
          </w:tcPr>
          <w:p w14:paraId="0DE20A26" w14:textId="77777777" w:rsidR="008A5E87" w:rsidRPr="00E017B8" w:rsidRDefault="008A5E87" w:rsidP="008A5E87">
            <w:pPr>
              <w:rPr>
                <w:rFonts w:asciiTheme="majorHAnsi" w:hAnsiTheme="majorHAnsi" w:cs="Times New Roman"/>
                <w:sz w:val="20"/>
                <w:szCs w:val="20"/>
              </w:rPr>
            </w:pPr>
            <w:r w:rsidRPr="00E017B8">
              <w:rPr>
                <w:rFonts w:asciiTheme="majorHAnsi" w:hAnsiTheme="majorHAnsi" w:cs="Times New Roman"/>
                <w:sz w:val="20"/>
                <w:szCs w:val="20"/>
              </w:rPr>
              <w:t>24</w:t>
            </w:r>
          </w:p>
        </w:tc>
        <w:tc>
          <w:tcPr>
            <w:tcW w:w="859" w:type="dxa"/>
          </w:tcPr>
          <w:p w14:paraId="33AC01A9" w14:textId="77777777" w:rsidR="008A5E87" w:rsidRPr="00E017B8" w:rsidRDefault="008A5E87" w:rsidP="008A5E87">
            <w:pPr>
              <w:rPr>
                <w:rFonts w:asciiTheme="majorHAnsi" w:hAnsiTheme="majorHAnsi" w:cs="Times New Roman"/>
                <w:sz w:val="20"/>
                <w:szCs w:val="20"/>
              </w:rPr>
            </w:pPr>
          </w:p>
        </w:tc>
        <w:tc>
          <w:tcPr>
            <w:tcW w:w="572" w:type="dxa"/>
          </w:tcPr>
          <w:p w14:paraId="68C89086" w14:textId="77777777" w:rsidR="008A5E87" w:rsidRPr="00E017B8" w:rsidRDefault="008A5E87" w:rsidP="008A5E87">
            <w:pPr>
              <w:rPr>
                <w:rFonts w:asciiTheme="majorHAnsi" w:hAnsiTheme="majorHAnsi" w:cs="Times New Roman"/>
                <w:sz w:val="20"/>
                <w:szCs w:val="20"/>
              </w:rPr>
            </w:pPr>
          </w:p>
        </w:tc>
        <w:tc>
          <w:tcPr>
            <w:tcW w:w="477" w:type="dxa"/>
          </w:tcPr>
          <w:p w14:paraId="715D669A" w14:textId="77777777" w:rsidR="008A5E87" w:rsidRPr="00E017B8" w:rsidRDefault="008A5E87" w:rsidP="008A5E87">
            <w:pPr>
              <w:rPr>
                <w:rFonts w:asciiTheme="majorHAnsi" w:hAnsiTheme="majorHAnsi" w:cs="Times New Roman"/>
                <w:sz w:val="20"/>
                <w:szCs w:val="20"/>
              </w:rPr>
            </w:pPr>
          </w:p>
        </w:tc>
        <w:tc>
          <w:tcPr>
            <w:tcW w:w="477" w:type="dxa"/>
          </w:tcPr>
          <w:p w14:paraId="273620CD" w14:textId="77777777" w:rsidR="008A5E87" w:rsidRPr="00E017B8" w:rsidRDefault="008A5E87" w:rsidP="008A5E87">
            <w:pPr>
              <w:rPr>
                <w:rFonts w:asciiTheme="majorHAnsi" w:hAnsiTheme="majorHAnsi" w:cs="Times New Roman"/>
                <w:sz w:val="20"/>
                <w:szCs w:val="20"/>
              </w:rPr>
            </w:pPr>
          </w:p>
        </w:tc>
        <w:tc>
          <w:tcPr>
            <w:tcW w:w="477" w:type="dxa"/>
          </w:tcPr>
          <w:p w14:paraId="62951FE1" w14:textId="77777777" w:rsidR="008A5E87" w:rsidRPr="00E017B8" w:rsidRDefault="008A5E87" w:rsidP="008A5E87">
            <w:pPr>
              <w:rPr>
                <w:rFonts w:asciiTheme="majorHAnsi" w:hAnsiTheme="majorHAnsi" w:cs="Times New Roman"/>
                <w:sz w:val="20"/>
                <w:szCs w:val="20"/>
              </w:rPr>
            </w:pPr>
          </w:p>
        </w:tc>
        <w:tc>
          <w:tcPr>
            <w:tcW w:w="477" w:type="dxa"/>
          </w:tcPr>
          <w:p w14:paraId="0DF4D88D" w14:textId="77777777" w:rsidR="008A5E87" w:rsidRPr="00E017B8" w:rsidRDefault="008A5E87" w:rsidP="008A5E87">
            <w:pPr>
              <w:rPr>
                <w:rFonts w:asciiTheme="majorHAnsi" w:hAnsiTheme="majorHAnsi" w:cs="Times New Roman"/>
                <w:sz w:val="20"/>
                <w:szCs w:val="20"/>
              </w:rPr>
            </w:pPr>
          </w:p>
        </w:tc>
        <w:tc>
          <w:tcPr>
            <w:tcW w:w="844" w:type="dxa"/>
          </w:tcPr>
          <w:p w14:paraId="05245C96" w14:textId="77777777" w:rsidR="008A5E87" w:rsidRPr="00E017B8" w:rsidRDefault="008A5E87" w:rsidP="008A5E87">
            <w:pPr>
              <w:rPr>
                <w:rFonts w:asciiTheme="majorHAnsi" w:hAnsiTheme="majorHAnsi" w:cs="Times New Roman"/>
                <w:sz w:val="20"/>
                <w:szCs w:val="20"/>
              </w:rPr>
            </w:pPr>
          </w:p>
        </w:tc>
        <w:tc>
          <w:tcPr>
            <w:tcW w:w="873" w:type="dxa"/>
          </w:tcPr>
          <w:p w14:paraId="5F00A548" w14:textId="77777777" w:rsidR="008A5E87" w:rsidRPr="00E017B8" w:rsidRDefault="008A5E87" w:rsidP="008A5E87">
            <w:pPr>
              <w:rPr>
                <w:rFonts w:asciiTheme="majorHAnsi" w:hAnsiTheme="majorHAnsi" w:cs="Times New Roman"/>
                <w:sz w:val="20"/>
                <w:szCs w:val="20"/>
              </w:rPr>
            </w:pPr>
          </w:p>
        </w:tc>
        <w:tc>
          <w:tcPr>
            <w:tcW w:w="1145" w:type="dxa"/>
          </w:tcPr>
          <w:p w14:paraId="36D19D3D" w14:textId="77777777" w:rsidR="008A5E87" w:rsidRPr="00E017B8" w:rsidRDefault="008A5E87" w:rsidP="008A5E87">
            <w:pPr>
              <w:rPr>
                <w:rFonts w:asciiTheme="majorHAnsi" w:hAnsiTheme="majorHAnsi" w:cs="Times New Roman"/>
                <w:sz w:val="20"/>
                <w:szCs w:val="20"/>
              </w:rPr>
            </w:pPr>
          </w:p>
        </w:tc>
        <w:tc>
          <w:tcPr>
            <w:tcW w:w="1648" w:type="dxa"/>
          </w:tcPr>
          <w:p w14:paraId="2289FE16" w14:textId="77777777" w:rsidR="008A5E87" w:rsidRPr="00E017B8" w:rsidRDefault="008A5E87" w:rsidP="008A5E87">
            <w:pPr>
              <w:rPr>
                <w:rFonts w:asciiTheme="majorHAnsi" w:hAnsiTheme="majorHAnsi" w:cs="Times New Roman"/>
                <w:sz w:val="20"/>
                <w:szCs w:val="20"/>
              </w:rPr>
            </w:pPr>
          </w:p>
        </w:tc>
      </w:tr>
      <w:tr w:rsidR="008A5E87" w:rsidRPr="00E017B8" w14:paraId="0A99FD3E" w14:textId="77777777" w:rsidTr="001E3017">
        <w:trPr>
          <w:jc w:val="center"/>
        </w:trPr>
        <w:tc>
          <w:tcPr>
            <w:tcW w:w="791" w:type="dxa"/>
          </w:tcPr>
          <w:p w14:paraId="51A3D2E2" w14:textId="77777777" w:rsidR="008A5E87" w:rsidRPr="00E017B8" w:rsidRDefault="008A5E87" w:rsidP="008A5E87">
            <w:pPr>
              <w:rPr>
                <w:rFonts w:asciiTheme="majorHAnsi" w:hAnsiTheme="majorHAnsi" w:cs="Times New Roman"/>
                <w:sz w:val="20"/>
                <w:szCs w:val="20"/>
              </w:rPr>
            </w:pPr>
            <w:r w:rsidRPr="00E017B8">
              <w:rPr>
                <w:rFonts w:asciiTheme="majorHAnsi" w:hAnsiTheme="majorHAnsi" w:cs="Times New Roman"/>
                <w:sz w:val="20"/>
                <w:szCs w:val="20"/>
              </w:rPr>
              <w:t>24</w:t>
            </w:r>
          </w:p>
        </w:tc>
        <w:tc>
          <w:tcPr>
            <w:tcW w:w="859" w:type="dxa"/>
          </w:tcPr>
          <w:p w14:paraId="14DE1679" w14:textId="77777777" w:rsidR="008A5E87" w:rsidRPr="00E017B8" w:rsidRDefault="008A5E87" w:rsidP="008A5E87">
            <w:pPr>
              <w:rPr>
                <w:rFonts w:asciiTheme="majorHAnsi" w:hAnsiTheme="majorHAnsi" w:cs="Times New Roman"/>
                <w:sz w:val="20"/>
                <w:szCs w:val="20"/>
              </w:rPr>
            </w:pPr>
          </w:p>
        </w:tc>
        <w:tc>
          <w:tcPr>
            <w:tcW w:w="572" w:type="dxa"/>
          </w:tcPr>
          <w:p w14:paraId="2710E8CA" w14:textId="77777777" w:rsidR="008A5E87" w:rsidRPr="00E017B8" w:rsidRDefault="008A5E87" w:rsidP="008A5E87">
            <w:pPr>
              <w:rPr>
                <w:rFonts w:asciiTheme="majorHAnsi" w:hAnsiTheme="majorHAnsi" w:cs="Times New Roman"/>
                <w:sz w:val="20"/>
                <w:szCs w:val="20"/>
              </w:rPr>
            </w:pPr>
          </w:p>
        </w:tc>
        <w:tc>
          <w:tcPr>
            <w:tcW w:w="477" w:type="dxa"/>
          </w:tcPr>
          <w:p w14:paraId="4EBF5623" w14:textId="77777777" w:rsidR="008A5E87" w:rsidRPr="00E017B8" w:rsidRDefault="008A5E87" w:rsidP="008A5E87">
            <w:pPr>
              <w:rPr>
                <w:rFonts w:asciiTheme="majorHAnsi" w:hAnsiTheme="majorHAnsi" w:cs="Times New Roman"/>
                <w:sz w:val="20"/>
                <w:szCs w:val="20"/>
              </w:rPr>
            </w:pPr>
          </w:p>
        </w:tc>
        <w:tc>
          <w:tcPr>
            <w:tcW w:w="477" w:type="dxa"/>
          </w:tcPr>
          <w:p w14:paraId="1D5864DE" w14:textId="77777777" w:rsidR="008A5E87" w:rsidRPr="00E017B8" w:rsidRDefault="008A5E87" w:rsidP="008A5E87">
            <w:pPr>
              <w:rPr>
                <w:rFonts w:asciiTheme="majorHAnsi" w:hAnsiTheme="majorHAnsi" w:cs="Times New Roman"/>
                <w:sz w:val="20"/>
                <w:szCs w:val="20"/>
              </w:rPr>
            </w:pPr>
          </w:p>
        </w:tc>
        <w:tc>
          <w:tcPr>
            <w:tcW w:w="477" w:type="dxa"/>
          </w:tcPr>
          <w:p w14:paraId="63225E8E" w14:textId="77777777" w:rsidR="008A5E87" w:rsidRPr="00E017B8" w:rsidRDefault="008A5E87" w:rsidP="008A5E87">
            <w:pPr>
              <w:rPr>
                <w:rFonts w:asciiTheme="majorHAnsi" w:hAnsiTheme="majorHAnsi" w:cs="Times New Roman"/>
                <w:sz w:val="20"/>
                <w:szCs w:val="20"/>
              </w:rPr>
            </w:pPr>
          </w:p>
        </w:tc>
        <w:tc>
          <w:tcPr>
            <w:tcW w:w="477" w:type="dxa"/>
          </w:tcPr>
          <w:p w14:paraId="3892597C" w14:textId="77777777" w:rsidR="008A5E87" w:rsidRPr="00E017B8" w:rsidRDefault="008A5E87" w:rsidP="008A5E87">
            <w:pPr>
              <w:rPr>
                <w:rFonts w:asciiTheme="majorHAnsi" w:hAnsiTheme="majorHAnsi" w:cs="Times New Roman"/>
                <w:sz w:val="20"/>
                <w:szCs w:val="20"/>
              </w:rPr>
            </w:pPr>
          </w:p>
        </w:tc>
        <w:tc>
          <w:tcPr>
            <w:tcW w:w="844" w:type="dxa"/>
          </w:tcPr>
          <w:p w14:paraId="617FB31A" w14:textId="77777777" w:rsidR="008A5E87" w:rsidRPr="00E017B8" w:rsidRDefault="008A5E87" w:rsidP="008A5E87">
            <w:pPr>
              <w:rPr>
                <w:rFonts w:asciiTheme="majorHAnsi" w:hAnsiTheme="majorHAnsi" w:cs="Times New Roman"/>
                <w:sz w:val="20"/>
                <w:szCs w:val="20"/>
              </w:rPr>
            </w:pPr>
          </w:p>
        </w:tc>
        <w:tc>
          <w:tcPr>
            <w:tcW w:w="873" w:type="dxa"/>
          </w:tcPr>
          <w:p w14:paraId="7B06CA1A" w14:textId="77777777" w:rsidR="008A5E87" w:rsidRPr="00E017B8" w:rsidRDefault="008A5E87" w:rsidP="008A5E87">
            <w:pPr>
              <w:rPr>
                <w:rFonts w:asciiTheme="majorHAnsi" w:hAnsiTheme="majorHAnsi" w:cs="Times New Roman"/>
                <w:sz w:val="20"/>
                <w:szCs w:val="20"/>
              </w:rPr>
            </w:pPr>
          </w:p>
        </w:tc>
        <w:tc>
          <w:tcPr>
            <w:tcW w:w="1145" w:type="dxa"/>
          </w:tcPr>
          <w:p w14:paraId="4E844998" w14:textId="77777777" w:rsidR="008A5E87" w:rsidRPr="00E017B8" w:rsidRDefault="008A5E87" w:rsidP="008A5E87">
            <w:pPr>
              <w:rPr>
                <w:rFonts w:asciiTheme="majorHAnsi" w:hAnsiTheme="majorHAnsi" w:cs="Times New Roman"/>
                <w:sz w:val="20"/>
                <w:szCs w:val="20"/>
              </w:rPr>
            </w:pPr>
          </w:p>
        </w:tc>
        <w:tc>
          <w:tcPr>
            <w:tcW w:w="1648" w:type="dxa"/>
          </w:tcPr>
          <w:p w14:paraId="440839B0" w14:textId="77777777" w:rsidR="008A5E87" w:rsidRPr="00E017B8" w:rsidRDefault="008A5E87" w:rsidP="008A5E87">
            <w:pPr>
              <w:rPr>
                <w:rFonts w:asciiTheme="majorHAnsi" w:hAnsiTheme="majorHAnsi" w:cs="Times New Roman"/>
                <w:sz w:val="20"/>
                <w:szCs w:val="20"/>
              </w:rPr>
            </w:pPr>
          </w:p>
        </w:tc>
      </w:tr>
      <w:tr w:rsidR="008A5E87" w:rsidRPr="00E017B8" w14:paraId="4E2AC995" w14:textId="77777777" w:rsidTr="001E3017">
        <w:trPr>
          <w:jc w:val="center"/>
        </w:trPr>
        <w:tc>
          <w:tcPr>
            <w:tcW w:w="791" w:type="dxa"/>
          </w:tcPr>
          <w:p w14:paraId="5094E101" w14:textId="77777777" w:rsidR="008A5E87" w:rsidRPr="00E017B8" w:rsidRDefault="008A5E87" w:rsidP="008A5E87">
            <w:pPr>
              <w:rPr>
                <w:rFonts w:asciiTheme="majorHAnsi" w:hAnsiTheme="majorHAnsi" w:cs="Times New Roman"/>
                <w:sz w:val="20"/>
                <w:szCs w:val="20"/>
              </w:rPr>
            </w:pPr>
            <w:r w:rsidRPr="00E017B8">
              <w:rPr>
                <w:rFonts w:asciiTheme="majorHAnsi" w:hAnsiTheme="majorHAnsi" w:cs="Times New Roman"/>
                <w:sz w:val="20"/>
                <w:szCs w:val="20"/>
              </w:rPr>
              <w:t>26</w:t>
            </w:r>
          </w:p>
        </w:tc>
        <w:tc>
          <w:tcPr>
            <w:tcW w:w="859" w:type="dxa"/>
          </w:tcPr>
          <w:p w14:paraId="7A88C704" w14:textId="77777777" w:rsidR="008A5E87" w:rsidRPr="00E017B8" w:rsidRDefault="008A5E87" w:rsidP="008A5E87">
            <w:pPr>
              <w:rPr>
                <w:rFonts w:asciiTheme="majorHAnsi" w:hAnsiTheme="majorHAnsi" w:cs="Times New Roman"/>
                <w:sz w:val="20"/>
                <w:szCs w:val="20"/>
              </w:rPr>
            </w:pPr>
          </w:p>
        </w:tc>
        <w:tc>
          <w:tcPr>
            <w:tcW w:w="572" w:type="dxa"/>
          </w:tcPr>
          <w:p w14:paraId="6C47D49E" w14:textId="77777777" w:rsidR="008A5E87" w:rsidRPr="00E017B8" w:rsidRDefault="008A5E87" w:rsidP="008A5E87">
            <w:pPr>
              <w:rPr>
                <w:rFonts w:asciiTheme="majorHAnsi" w:hAnsiTheme="majorHAnsi" w:cs="Times New Roman"/>
                <w:sz w:val="20"/>
                <w:szCs w:val="20"/>
              </w:rPr>
            </w:pPr>
          </w:p>
        </w:tc>
        <w:tc>
          <w:tcPr>
            <w:tcW w:w="477" w:type="dxa"/>
          </w:tcPr>
          <w:p w14:paraId="1AB4AE75" w14:textId="77777777" w:rsidR="008A5E87" w:rsidRPr="00E017B8" w:rsidRDefault="008A5E87" w:rsidP="008A5E87">
            <w:pPr>
              <w:rPr>
                <w:rFonts w:asciiTheme="majorHAnsi" w:hAnsiTheme="majorHAnsi" w:cs="Times New Roman"/>
                <w:sz w:val="20"/>
                <w:szCs w:val="20"/>
              </w:rPr>
            </w:pPr>
          </w:p>
        </w:tc>
        <w:tc>
          <w:tcPr>
            <w:tcW w:w="477" w:type="dxa"/>
          </w:tcPr>
          <w:p w14:paraId="20957820" w14:textId="77777777" w:rsidR="008A5E87" w:rsidRPr="00E017B8" w:rsidRDefault="008A5E87" w:rsidP="008A5E87">
            <w:pPr>
              <w:rPr>
                <w:rFonts w:asciiTheme="majorHAnsi" w:hAnsiTheme="majorHAnsi" w:cs="Times New Roman"/>
                <w:sz w:val="20"/>
                <w:szCs w:val="20"/>
              </w:rPr>
            </w:pPr>
          </w:p>
        </w:tc>
        <w:tc>
          <w:tcPr>
            <w:tcW w:w="477" w:type="dxa"/>
          </w:tcPr>
          <w:p w14:paraId="212E3141" w14:textId="77777777" w:rsidR="008A5E87" w:rsidRPr="00E017B8" w:rsidRDefault="008A5E87" w:rsidP="008A5E87">
            <w:pPr>
              <w:rPr>
                <w:rFonts w:asciiTheme="majorHAnsi" w:hAnsiTheme="majorHAnsi" w:cs="Times New Roman"/>
                <w:sz w:val="20"/>
                <w:szCs w:val="20"/>
              </w:rPr>
            </w:pPr>
          </w:p>
        </w:tc>
        <w:tc>
          <w:tcPr>
            <w:tcW w:w="477" w:type="dxa"/>
          </w:tcPr>
          <w:p w14:paraId="042444FD" w14:textId="77777777" w:rsidR="008A5E87" w:rsidRPr="00E017B8" w:rsidRDefault="008A5E87" w:rsidP="008A5E87">
            <w:pPr>
              <w:rPr>
                <w:rFonts w:asciiTheme="majorHAnsi" w:hAnsiTheme="majorHAnsi" w:cs="Times New Roman"/>
                <w:sz w:val="20"/>
                <w:szCs w:val="20"/>
              </w:rPr>
            </w:pPr>
          </w:p>
        </w:tc>
        <w:tc>
          <w:tcPr>
            <w:tcW w:w="844" w:type="dxa"/>
          </w:tcPr>
          <w:p w14:paraId="7E773E20" w14:textId="77777777" w:rsidR="008A5E87" w:rsidRPr="00E017B8" w:rsidRDefault="008A5E87" w:rsidP="008A5E87">
            <w:pPr>
              <w:rPr>
                <w:rFonts w:asciiTheme="majorHAnsi" w:hAnsiTheme="majorHAnsi" w:cs="Times New Roman"/>
                <w:sz w:val="20"/>
                <w:szCs w:val="20"/>
              </w:rPr>
            </w:pPr>
          </w:p>
        </w:tc>
        <w:tc>
          <w:tcPr>
            <w:tcW w:w="873" w:type="dxa"/>
          </w:tcPr>
          <w:p w14:paraId="3F9755E0" w14:textId="77777777" w:rsidR="008A5E87" w:rsidRPr="00E017B8" w:rsidRDefault="008A5E87" w:rsidP="008A5E87">
            <w:pPr>
              <w:rPr>
                <w:rFonts w:asciiTheme="majorHAnsi" w:hAnsiTheme="majorHAnsi" w:cs="Times New Roman"/>
                <w:sz w:val="20"/>
                <w:szCs w:val="20"/>
              </w:rPr>
            </w:pPr>
          </w:p>
        </w:tc>
        <w:tc>
          <w:tcPr>
            <w:tcW w:w="1145" w:type="dxa"/>
          </w:tcPr>
          <w:p w14:paraId="2BC63CC8" w14:textId="77777777" w:rsidR="008A5E87" w:rsidRPr="00E017B8" w:rsidRDefault="008A5E87" w:rsidP="008A5E87">
            <w:pPr>
              <w:rPr>
                <w:rFonts w:asciiTheme="majorHAnsi" w:hAnsiTheme="majorHAnsi" w:cs="Times New Roman"/>
                <w:sz w:val="20"/>
                <w:szCs w:val="20"/>
              </w:rPr>
            </w:pPr>
          </w:p>
        </w:tc>
        <w:tc>
          <w:tcPr>
            <w:tcW w:w="1648" w:type="dxa"/>
          </w:tcPr>
          <w:p w14:paraId="6F16864A" w14:textId="77777777" w:rsidR="008A5E87" w:rsidRPr="00E017B8" w:rsidRDefault="008A5E87" w:rsidP="008A5E87">
            <w:pPr>
              <w:rPr>
                <w:rFonts w:asciiTheme="majorHAnsi" w:hAnsiTheme="majorHAnsi" w:cs="Times New Roman"/>
                <w:sz w:val="20"/>
                <w:szCs w:val="20"/>
              </w:rPr>
            </w:pPr>
          </w:p>
        </w:tc>
      </w:tr>
      <w:tr w:rsidR="008A5E87" w:rsidRPr="00E017B8" w14:paraId="523BE675" w14:textId="77777777" w:rsidTr="001E3017">
        <w:trPr>
          <w:jc w:val="center"/>
        </w:trPr>
        <w:tc>
          <w:tcPr>
            <w:tcW w:w="791" w:type="dxa"/>
          </w:tcPr>
          <w:p w14:paraId="5A8426FA" w14:textId="77777777" w:rsidR="008A5E87" w:rsidRPr="00E017B8" w:rsidRDefault="008A5E87" w:rsidP="008A5E87">
            <w:pPr>
              <w:rPr>
                <w:rFonts w:asciiTheme="majorHAnsi" w:hAnsiTheme="majorHAnsi" w:cs="Times New Roman"/>
                <w:sz w:val="20"/>
                <w:szCs w:val="20"/>
              </w:rPr>
            </w:pPr>
            <w:r w:rsidRPr="00E017B8">
              <w:rPr>
                <w:rFonts w:asciiTheme="majorHAnsi" w:hAnsiTheme="majorHAnsi" w:cs="Times New Roman"/>
                <w:sz w:val="20"/>
                <w:szCs w:val="20"/>
              </w:rPr>
              <w:t>27</w:t>
            </w:r>
          </w:p>
        </w:tc>
        <w:tc>
          <w:tcPr>
            <w:tcW w:w="859" w:type="dxa"/>
          </w:tcPr>
          <w:p w14:paraId="1AD83A76" w14:textId="77777777" w:rsidR="008A5E87" w:rsidRPr="00E017B8" w:rsidRDefault="008A5E87" w:rsidP="008A5E87">
            <w:pPr>
              <w:rPr>
                <w:rFonts w:asciiTheme="majorHAnsi" w:hAnsiTheme="majorHAnsi" w:cs="Times New Roman"/>
                <w:sz w:val="20"/>
                <w:szCs w:val="20"/>
              </w:rPr>
            </w:pPr>
          </w:p>
        </w:tc>
        <w:tc>
          <w:tcPr>
            <w:tcW w:w="572" w:type="dxa"/>
          </w:tcPr>
          <w:p w14:paraId="74477B15" w14:textId="77777777" w:rsidR="008A5E87" w:rsidRPr="00E017B8" w:rsidRDefault="008A5E87" w:rsidP="008A5E87">
            <w:pPr>
              <w:rPr>
                <w:rFonts w:asciiTheme="majorHAnsi" w:hAnsiTheme="majorHAnsi" w:cs="Times New Roman"/>
                <w:sz w:val="20"/>
                <w:szCs w:val="20"/>
              </w:rPr>
            </w:pPr>
          </w:p>
        </w:tc>
        <w:tc>
          <w:tcPr>
            <w:tcW w:w="477" w:type="dxa"/>
          </w:tcPr>
          <w:p w14:paraId="7549DA00" w14:textId="77777777" w:rsidR="008A5E87" w:rsidRPr="00E017B8" w:rsidRDefault="008A5E87" w:rsidP="008A5E87">
            <w:pPr>
              <w:rPr>
                <w:rFonts w:asciiTheme="majorHAnsi" w:hAnsiTheme="majorHAnsi" w:cs="Times New Roman"/>
                <w:sz w:val="20"/>
                <w:szCs w:val="20"/>
              </w:rPr>
            </w:pPr>
          </w:p>
        </w:tc>
        <w:tc>
          <w:tcPr>
            <w:tcW w:w="477" w:type="dxa"/>
          </w:tcPr>
          <w:p w14:paraId="2D3D1821" w14:textId="77777777" w:rsidR="008A5E87" w:rsidRPr="00E017B8" w:rsidRDefault="008A5E87" w:rsidP="008A5E87">
            <w:pPr>
              <w:rPr>
                <w:rFonts w:asciiTheme="majorHAnsi" w:hAnsiTheme="majorHAnsi" w:cs="Times New Roman"/>
                <w:sz w:val="20"/>
                <w:szCs w:val="20"/>
              </w:rPr>
            </w:pPr>
          </w:p>
        </w:tc>
        <w:tc>
          <w:tcPr>
            <w:tcW w:w="477" w:type="dxa"/>
          </w:tcPr>
          <w:p w14:paraId="1BD373A5" w14:textId="77777777" w:rsidR="008A5E87" w:rsidRPr="00E017B8" w:rsidRDefault="008A5E87" w:rsidP="008A5E87">
            <w:pPr>
              <w:rPr>
                <w:rFonts w:asciiTheme="majorHAnsi" w:hAnsiTheme="majorHAnsi" w:cs="Times New Roman"/>
                <w:sz w:val="20"/>
                <w:szCs w:val="20"/>
              </w:rPr>
            </w:pPr>
          </w:p>
        </w:tc>
        <w:tc>
          <w:tcPr>
            <w:tcW w:w="477" w:type="dxa"/>
          </w:tcPr>
          <w:p w14:paraId="1A0849A0" w14:textId="77777777" w:rsidR="008A5E87" w:rsidRPr="00E017B8" w:rsidRDefault="008A5E87" w:rsidP="008A5E87">
            <w:pPr>
              <w:rPr>
                <w:rFonts w:asciiTheme="majorHAnsi" w:hAnsiTheme="majorHAnsi" w:cs="Times New Roman"/>
                <w:sz w:val="20"/>
                <w:szCs w:val="20"/>
              </w:rPr>
            </w:pPr>
          </w:p>
        </w:tc>
        <w:tc>
          <w:tcPr>
            <w:tcW w:w="844" w:type="dxa"/>
          </w:tcPr>
          <w:p w14:paraId="4AFD39F2" w14:textId="77777777" w:rsidR="008A5E87" w:rsidRPr="00E017B8" w:rsidRDefault="008A5E87" w:rsidP="008A5E87">
            <w:pPr>
              <w:rPr>
                <w:rFonts w:asciiTheme="majorHAnsi" w:hAnsiTheme="majorHAnsi" w:cs="Times New Roman"/>
                <w:sz w:val="20"/>
                <w:szCs w:val="20"/>
              </w:rPr>
            </w:pPr>
          </w:p>
        </w:tc>
        <w:tc>
          <w:tcPr>
            <w:tcW w:w="873" w:type="dxa"/>
          </w:tcPr>
          <w:p w14:paraId="6FA4C2F1" w14:textId="77777777" w:rsidR="008A5E87" w:rsidRPr="00E017B8" w:rsidRDefault="008A5E87" w:rsidP="008A5E87">
            <w:pPr>
              <w:rPr>
                <w:rFonts w:asciiTheme="majorHAnsi" w:hAnsiTheme="majorHAnsi" w:cs="Times New Roman"/>
                <w:sz w:val="20"/>
                <w:szCs w:val="20"/>
              </w:rPr>
            </w:pPr>
          </w:p>
        </w:tc>
        <w:tc>
          <w:tcPr>
            <w:tcW w:w="1145" w:type="dxa"/>
          </w:tcPr>
          <w:p w14:paraId="1ED78313" w14:textId="77777777" w:rsidR="008A5E87" w:rsidRPr="00E017B8" w:rsidRDefault="008A5E87" w:rsidP="008A5E87">
            <w:pPr>
              <w:rPr>
                <w:rFonts w:asciiTheme="majorHAnsi" w:hAnsiTheme="majorHAnsi" w:cs="Times New Roman"/>
                <w:sz w:val="20"/>
                <w:szCs w:val="20"/>
              </w:rPr>
            </w:pPr>
          </w:p>
        </w:tc>
        <w:tc>
          <w:tcPr>
            <w:tcW w:w="1648" w:type="dxa"/>
          </w:tcPr>
          <w:p w14:paraId="4CCC3C8E" w14:textId="77777777" w:rsidR="008A5E87" w:rsidRPr="00E017B8" w:rsidRDefault="008A5E87" w:rsidP="008A5E87">
            <w:pPr>
              <w:rPr>
                <w:rFonts w:asciiTheme="majorHAnsi" w:hAnsiTheme="majorHAnsi" w:cs="Times New Roman"/>
                <w:sz w:val="20"/>
                <w:szCs w:val="20"/>
              </w:rPr>
            </w:pPr>
          </w:p>
        </w:tc>
      </w:tr>
      <w:tr w:rsidR="008A5E87" w:rsidRPr="00E017B8" w14:paraId="67145115" w14:textId="77777777" w:rsidTr="001E3017">
        <w:trPr>
          <w:jc w:val="center"/>
        </w:trPr>
        <w:tc>
          <w:tcPr>
            <w:tcW w:w="791" w:type="dxa"/>
          </w:tcPr>
          <w:p w14:paraId="5F04EC4C" w14:textId="77777777" w:rsidR="008A5E87" w:rsidRPr="00E017B8" w:rsidRDefault="008A5E87" w:rsidP="008A5E87">
            <w:pPr>
              <w:rPr>
                <w:rFonts w:asciiTheme="majorHAnsi" w:hAnsiTheme="majorHAnsi" w:cs="Times New Roman"/>
                <w:sz w:val="20"/>
                <w:szCs w:val="20"/>
              </w:rPr>
            </w:pPr>
            <w:r w:rsidRPr="00E017B8">
              <w:rPr>
                <w:rFonts w:asciiTheme="majorHAnsi" w:hAnsiTheme="majorHAnsi" w:cs="Times New Roman"/>
                <w:sz w:val="20"/>
                <w:szCs w:val="20"/>
              </w:rPr>
              <w:t>28</w:t>
            </w:r>
          </w:p>
        </w:tc>
        <w:tc>
          <w:tcPr>
            <w:tcW w:w="859" w:type="dxa"/>
          </w:tcPr>
          <w:p w14:paraId="5AE9F89F" w14:textId="77777777" w:rsidR="008A5E87" w:rsidRPr="00E017B8" w:rsidRDefault="008A5E87" w:rsidP="008A5E87">
            <w:pPr>
              <w:rPr>
                <w:rFonts w:asciiTheme="majorHAnsi" w:hAnsiTheme="majorHAnsi" w:cs="Times New Roman"/>
                <w:sz w:val="20"/>
                <w:szCs w:val="20"/>
              </w:rPr>
            </w:pPr>
          </w:p>
        </w:tc>
        <w:tc>
          <w:tcPr>
            <w:tcW w:w="572" w:type="dxa"/>
          </w:tcPr>
          <w:p w14:paraId="5CF3E3DF" w14:textId="77777777" w:rsidR="008A5E87" w:rsidRPr="00E017B8" w:rsidRDefault="008A5E87" w:rsidP="008A5E87">
            <w:pPr>
              <w:rPr>
                <w:rFonts w:asciiTheme="majorHAnsi" w:hAnsiTheme="majorHAnsi" w:cs="Times New Roman"/>
                <w:sz w:val="20"/>
                <w:szCs w:val="20"/>
              </w:rPr>
            </w:pPr>
          </w:p>
        </w:tc>
        <w:tc>
          <w:tcPr>
            <w:tcW w:w="477" w:type="dxa"/>
          </w:tcPr>
          <w:p w14:paraId="1379C25F" w14:textId="77777777" w:rsidR="008A5E87" w:rsidRPr="00E017B8" w:rsidRDefault="008A5E87" w:rsidP="008A5E87">
            <w:pPr>
              <w:rPr>
                <w:rFonts w:asciiTheme="majorHAnsi" w:hAnsiTheme="majorHAnsi" w:cs="Times New Roman"/>
                <w:sz w:val="20"/>
                <w:szCs w:val="20"/>
              </w:rPr>
            </w:pPr>
          </w:p>
        </w:tc>
        <w:tc>
          <w:tcPr>
            <w:tcW w:w="477" w:type="dxa"/>
          </w:tcPr>
          <w:p w14:paraId="4122809E" w14:textId="77777777" w:rsidR="008A5E87" w:rsidRPr="00E017B8" w:rsidRDefault="008A5E87" w:rsidP="008A5E87">
            <w:pPr>
              <w:rPr>
                <w:rFonts w:asciiTheme="majorHAnsi" w:hAnsiTheme="majorHAnsi" w:cs="Times New Roman"/>
                <w:sz w:val="20"/>
                <w:szCs w:val="20"/>
              </w:rPr>
            </w:pPr>
          </w:p>
        </w:tc>
        <w:tc>
          <w:tcPr>
            <w:tcW w:w="477" w:type="dxa"/>
          </w:tcPr>
          <w:p w14:paraId="63ACF986" w14:textId="77777777" w:rsidR="008A5E87" w:rsidRPr="00E017B8" w:rsidRDefault="008A5E87" w:rsidP="008A5E87">
            <w:pPr>
              <w:rPr>
                <w:rFonts w:asciiTheme="majorHAnsi" w:hAnsiTheme="majorHAnsi" w:cs="Times New Roman"/>
                <w:sz w:val="20"/>
                <w:szCs w:val="20"/>
              </w:rPr>
            </w:pPr>
          </w:p>
        </w:tc>
        <w:tc>
          <w:tcPr>
            <w:tcW w:w="477" w:type="dxa"/>
          </w:tcPr>
          <w:p w14:paraId="7DED787F" w14:textId="77777777" w:rsidR="008A5E87" w:rsidRPr="00E017B8" w:rsidRDefault="008A5E87" w:rsidP="008A5E87">
            <w:pPr>
              <w:rPr>
                <w:rFonts w:asciiTheme="majorHAnsi" w:hAnsiTheme="majorHAnsi" w:cs="Times New Roman"/>
                <w:sz w:val="20"/>
                <w:szCs w:val="20"/>
              </w:rPr>
            </w:pPr>
          </w:p>
        </w:tc>
        <w:tc>
          <w:tcPr>
            <w:tcW w:w="844" w:type="dxa"/>
          </w:tcPr>
          <w:p w14:paraId="1A3492C8" w14:textId="77777777" w:rsidR="008A5E87" w:rsidRPr="00E017B8" w:rsidRDefault="008A5E87" w:rsidP="008A5E87">
            <w:pPr>
              <w:rPr>
                <w:rFonts w:asciiTheme="majorHAnsi" w:hAnsiTheme="majorHAnsi" w:cs="Times New Roman"/>
                <w:sz w:val="20"/>
                <w:szCs w:val="20"/>
              </w:rPr>
            </w:pPr>
          </w:p>
        </w:tc>
        <w:tc>
          <w:tcPr>
            <w:tcW w:w="873" w:type="dxa"/>
          </w:tcPr>
          <w:p w14:paraId="6DEFB2D5" w14:textId="77777777" w:rsidR="008A5E87" w:rsidRPr="00E017B8" w:rsidRDefault="008A5E87" w:rsidP="008A5E87">
            <w:pPr>
              <w:rPr>
                <w:rFonts w:asciiTheme="majorHAnsi" w:hAnsiTheme="majorHAnsi" w:cs="Times New Roman"/>
                <w:sz w:val="20"/>
                <w:szCs w:val="20"/>
              </w:rPr>
            </w:pPr>
          </w:p>
        </w:tc>
        <w:tc>
          <w:tcPr>
            <w:tcW w:w="1145" w:type="dxa"/>
          </w:tcPr>
          <w:p w14:paraId="1FAC8DB7" w14:textId="77777777" w:rsidR="008A5E87" w:rsidRPr="00E017B8" w:rsidRDefault="008A5E87" w:rsidP="008A5E87">
            <w:pPr>
              <w:rPr>
                <w:rFonts w:asciiTheme="majorHAnsi" w:hAnsiTheme="majorHAnsi" w:cs="Times New Roman"/>
                <w:sz w:val="20"/>
                <w:szCs w:val="20"/>
              </w:rPr>
            </w:pPr>
          </w:p>
        </w:tc>
        <w:tc>
          <w:tcPr>
            <w:tcW w:w="1648" w:type="dxa"/>
          </w:tcPr>
          <w:p w14:paraId="39C57488" w14:textId="77777777" w:rsidR="008A5E87" w:rsidRPr="00E017B8" w:rsidRDefault="008A5E87" w:rsidP="008A5E87">
            <w:pPr>
              <w:rPr>
                <w:rFonts w:asciiTheme="majorHAnsi" w:hAnsiTheme="majorHAnsi" w:cs="Times New Roman"/>
                <w:sz w:val="20"/>
                <w:szCs w:val="20"/>
              </w:rPr>
            </w:pPr>
          </w:p>
        </w:tc>
      </w:tr>
      <w:tr w:rsidR="008A5E87" w:rsidRPr="00E017B8" w14:paraId="09F9BCF0" w14:textId="77777777" w:rsidTr="001E3017">
        <w:trPr>
          <w:jc w:val="center"/>
        </w:trPr>
        <w:tc>
          <w:tcPr>
            <w:tcW w:w="791" w:type="dxa"/>
          </w:tcPr>
          <w:p w14:paraId="11777E01" w14:textId="77777777" w:rsidR="008A5E87" w:rsidRPr="00E017B8" w:rsidRDefault="008A5E87" w:rsidP="008A5E87">
            <w:pPr>
              <w:rPr>
                <w:rFonts w:asciiTheme="majorHAnsi" w:hAnsiTheme="majorHAnsi" w:cs="Times New Roman"/>
                <w:sz w:val="20"/>
                <w:szCs w:val="20"/>
              </w:rPr>
            </w:pPr>
            <w:r w:rsidRPr="00E017B8">
              <w:rPr>
                <w:rFonts w:asciiTheme="majorHAnsi" w:hAnsiTheme="majorHAnsi" w:cs="Times New Roman"/>
                <w:sz w:val="20"/>
                <w:szCs w:val="20"/>
              </w:rPr>
              <w:t>29</w:t>
            </w:r>
          </w:p>
        </w:tc>
        <w:tc>
          <w:tcPr>
            <w:tcW w:w="859" w:type="dxa"/>
          </w:tcPr>
          <w:p w14:paraId="3029AB01" w14:textId="77777777" w:rsidR="008A5E87" w:rsidRPr="00E017B8" w:rsidRDefault="008A5E87" w:rsidP="008A5E87">
            <w:pPr>
              <w:rPr>
                <w:rFonts w:asciiTheme="majorHAnsi" w:hAnsiTheme="majorHAnsi" w:cs="Times New Roman"/>
                <w:sz w:val="20"/>
                <w:szCs w:val="20"/>
              </w:rPr>
            </w:pPr>
          </w:p>
        </w:tc>
        <w:tc>
          <w:tcPr>
            <w:tcW w:w="572" w:type="dxa"/>
          </w:tcPr>
          <w:p w14:paraId="49921982" w14:textId="77777777" w:rsidR="008A5E87" w:rsidRPr="00E017B8" w:rsidRDefault="008A5E87" w:rsidP="008A5E87">
            <w:pPr>
              <w:rPr>
                <w:rFonts w:asciiTheme="majorHAnsi" w:hAnsiTheme="majorHAnsi" w:cs="Times New Roman"/>
                <w:sz w:val="20"/>
                <w:szCs w:val="20"/>
              </w:rPr>
            </w:pPr>
          </w:p>
        </w:tc>
        <w:tc>
          <w:tcPr>
            <w:tcW w:w="477" w:type="dxa"/>
          </w:tcPr>
          <w:p w14:paraId="04E96965" w14:textId="77777777" w:rsidR="008A5E87" w:rsidRPr="00E017B8" w:rsidRDefault="008A5E87" w:rsidP="008A5E87">
            <w:pPr>
              <w:rPr>
                <w:rFonts w:asciiTheme="majorHAnsi" w:hAnsiTheme="majorHAnsi" w:cs="Times New Roman"/>
                <w:sz w:val="20"/>
                <w:szCs w:val="20"/>
              </w:rPr>
            </w:pPr>
          </w:p>
        </w:tc>
        <w:tc>
          <w:tcPr>
            <w:tcW w:w="477" w:type="dxa"/>
          </w:tcPr>
          <w:p w14:paraId="097D0104" w14:textId="77777777" w:rsidR="008A5E87" w:rsidRPr="00E017B8" w:rsidRDefault="008A5E87" w:rsidP="008A5E87">
            <w:pPr>
              <w:rPr>
                <w:rFonts w:asciiTheme="majorHAnsi" w:hAnsiTheme="majorHAnsi" w:cs="Times New Roman"/>
                <w:sz w:val="20"/>
                <w:szCs w:val="20"/>
              </w:rPr>
            </w:pPr>
          </w:p>
        </w:tc>
        <w:tc>
          <w:tcPr>
            <w:tcW w:w="477" w:type="dxa"/>
          </w:tcPr>
          <w:p w14:paraId="1B9CA835" w14:textId="77777777" w:rsidR="008A5E87" w:rsidRPr="00E017B8" w:rsidRDefault="008A5E87" w:rsidP="008A5E87">
            <w:pPr>
              <w:rPr>
                <w:rFonts w:asciiTheme="majorHAnsi" w:hAnsiTheme="majorHAnsi" w:cs="Times New Roman"/>
                <w:sz w:val="20"/>
                <w:szCs w:val="20"/>
              </w:rPr>
            </w:pPr>
          </w:p>
        </w:tc>
        <w:tc>
          <w:tcPr>
            <w:tcW w:w="477" w:type="dxa"/>
          </w:tcPr>
          <w:p w14:paraId="63EDC41B" w14:textId="77777777" w:rsidR="008A5E87" w:rsidRPr="00E017B8" w:rsidRDefault="008A5E87" w:rsidP="008A5E87">
            <w:pPr>
              <w:rPr>
                <w:rFonts w:asciiTheme="majorHAnsi" w:hAnsiTheme="majorHAnsi" w:cs="Times New Roman"/>
                <w:sz w:val="20"/>
                <w:szCs w:val="20"/>
              </w:rPr>
            </w:pPr>
          </w:p>
        </w:tc>
        <w:tc>
          <w:tcPr>
            <w:tcW w:w="844" w:type="dxa"/>
          </w:tcPr>
          <w:p w14:paraId="33892B42" w14:textId="77777777" w:rsidR="008A5E87" w:rsidRPr="00E017B8" w:rsidRDefault="008A5E87" w:rsidP="008A5E87">
            <w:pPr>
              <w:rPr>
                <w:rFonts w:asciiTheme="majorHAnsi" w:hAnsiTheme="majorHAnsi" w:cs="Times New Roman"/>
                <w:sz w:val="20"/>
                <w:szCs w:val="20"/>
              </w:rPr>
            </w:pPr>
          </w:p>
        </w:tc>
        <w:tc>
          <w:tcPr>
            <w:tcW w:w="873" w:type="dxa"/>
          </w:tcPr>
          <w:p w14:paraId="304D4896" w14:textId="77777777" w:rsidR="008A5E87" w:rsidRPr="00E017B8" w:rsidRDefault="008A5E87" w:rsidP="008A5E87">
            <w:pPr>
              <w:rPr>
                <w:rFonts w:asciiTheme="majorHAnsi" w:hAnsiTheme="majorHAnsi" w:cs="Times New Roman"/>
                <w:sz w:val="20"/>
                <w:szCs w:val="20"/>
              </w:rPr>
            </w:pPr>
          </w:p>
        </w:tc>
        <w:tc>
          <w:tcPr>
            <w:tcW w:w="1145" w:type="dxa"/>
          </w:tcPr>
          <w:p w14:paraId="1FE67285" w14:textId="77777777" w:rsidR="008A5E87" w:rsidRPr="00E017B8" w:rsidRDefault="008A5E87" w:rsidP="008A5E87">
            <w:pPr>
              <w:rPr>
                <w:rFonts w:asciiTheme="majorHAnsi" w:hAnsiTheme="majorHAnsi" w:cs="Times New Roman"/>
                <w:sz w:val="20"/>
                <w:szCs w:val="20"/>
              </w:rPr>
            </w:pPr>
          </w:p>
        </w:tc>
        <w:tc>
          <w:tcPr>
            <w:tcW w:w="1648" w:type="dxa"/>
          </w:tcPr>
          <w:p w14:paraId="66C40B7E" w14:textId="77777777" w:rsidR="008A5E87" w:rsidRPr="00E017B8" w:rsidRDefault="008A5E87" w:rsidP="008A5E87">
            <w:pPr>
              <w:rPr>
                <w:rFonts w:asciiTheme="majorHAnsi" w:hAnsiTheme="majorHAnsi" w:cs="Times New Roman"/>
                <w:sz w:val="20"/>
                <w:szCs w:val="20"/>
              </w:rPr>
            </w:pPr>
          </w:p>
        </w:tc>
      </w:tr>
      <w:tr w:rsidR="008A5E87" w:rsidRPr="00E017B8" w14:paraId="6F22F1D0" w14:textId="77777777" w:rsidTr="001E3017">
        <w:trPr>
          <w:jc w:val="center"/>
        </w:trPr>
        <w:tc>
          <w:tcPr>
            <w:tcW w:w="791" w:type="dxa"/>
          </w:tcPr>
          <w:p w14:paraId="4CD206B3" w14:textId="77777777" w:rsidR="008A5E87" w:rsidRPr="00E017B8" w:rsidRDefault="008A5E87" w:rsidP="008A5E87">
            <w:pPr>
              <w:rPr>
                <w:rFonts w:asciiTheme="majorHAnsi" w:hAnsiTheme="majorHAnsi" w:cs="Times New Roman"/>
                <w:sz w:val="20"/>
                <w:szCs w:val="20"/>
              </w:rPr>
            </w:pPr>
            <w:r w:rsidRPr="00E017B8">
              <w:rPr>
                <w:rFonts w:asciiTheme="majorHAnsi" w:hAnsiTheme="majorHAnsi" w:cs="Times New Roman"/>
                <w:sz w:val="20"/>
                <w:szCs w:val="20"/>
              </w:rPr>
              <w:t>30</w:t>
            </w:r>
          </w:p>
        </w:tc>
        <w:tc>
          <w:tcPr>
            <w:tcW w:w="859" w:type="dxa"/>
          </w:tcPr>
          <w:p w14:paraId="3057CDC1" w14:textId="77777777" w:rsidR="008A5E87" w:rsidRPr="00E017B8" w:rsidRDefault="008A5E87" w:rsidP="008A5E87">
            <w:pPr>
              <w:rPr>
                <w:rFonts w:asciiTheme="majorHAnsi" w:hAnsiTheme="majorHAnsi" w:cs="Times New Roman"/>
                <w:sz w:val="20"/>
                <w:szCs w:val="20"/>
              </w:rPr>
            </w:pPr>
          </w:p>
        </w:tc>
        <w:tc>
          <w:tcPr>
            <w:tcW w:w="572" w:type="dxa"/>
          </w:tcPr>
          <w:p w14:paraId="337D3EF4" w14:textId="77777777" w:rsidR="008A5E87" w:rsidRPr="00E017B8" w:rsidRDefault="008A5E87" w:rsidP="008A5E87">
            <w:pPr>
              <w:rPr>
                <w:rFonts w:asciiTheme="majorHAnsi" w:hAnsiTheme="majorHAnsi" w:cs="Times New Roman"/>
                <w:sz w:val="20"/>
                <w:szCs w:val="20"/>
              </w:rPr>
            </w:pPr>
          </w:p>
        </w:tc>
        <w:tc>
          <w:tcPr>
            <w:tcW w:w="477" w:type="dxa"/>
          </w:tcPr>
          <w:p w14:paraId="66E4E84F" w14:textId="77777777" w:rsidR="008A5E87" w:rsidRPr="00E017B8" w:rsidRDefault="008A5E87" w:rsidP="008A5E87">
            <w:pPr>
              <w:rPr>
                <w:rFonts w:asciiTheme="majorHAnsi" w:hAnsiTheme="majorHAnsi" w:cs="Times New Roman"/>
                <w:sz w:val="20"/>
                <w:szCs w:val="20"/>
              </w:rPr>
            </w:pPr>
          </w:p>
        </w:tc>
        <w:tc>
          <w:tcPr>
            <w:tcW w:w="477" w:type="dxa"/>
          </w:tcPr>
          <w:p w14:paraId="76B11E73" w14:textId="77777777" w:rsidR="008A5E87" w:rsidRPr="00E017B8" w:rsidRDefault="008A5E87" w:rsidP="008A5E87">
            <w:pPr>
              <w:rPr>
                <w:rFonts w:asciiTheme="majorHAnsi" w:hAnsiTheme="majorHAnsi" w:cs="Times New Roman"/>
                <w:sz w:val="20"/>
                <w:szCs w:val="20"/>
              </w:rPr>
            </w:pPr>
          </w:p>
        </w:tc>
        <w:tc>
          <w:tcPr>
            <w:tcW w:w="477" w:type="dxa"/>
          </w:tcPr>
          <w:p w14:paraId="03EA165F" w14:textId="77777777" w:rsidR="008A5E87" w:rsidRPr="00E017B8" w:rsidRDefault="008A5E87" w:rsidP="008A5E87">
            <w:pPr>
              <w:rPr>
                <w:rFonts w:asciiTheme="majorHAnsi" w:hAnsiTheme="majorHAnsi" w:cs="Times New Roman"/>
                <w:sz w:val="20"/>
                <w:szCs w:val="20"/>
              </w:rPr>
            </w:pPr>
          </w:p>
        </w:tc>
        <w:tc>
          <w:tcPr>
            <w:tcW w:w="477" w:type="dxa"/>
          </w:tcPr>
          <w:p w14:paraId="4668DFE7" w14:textId="77777777" w:rsidR="008A5E87" w:rsidRPr="00E017B8" w:rsidRDefault="008A5E87" w:rsidP="008A5E87">
            <w:pPr>
              <w:rPr>
                <w:rFonts w:asciiTheme="majorHAnsi" w:hAnsiTheme="majorHAnsi" w:cs="Times New Roman"/>
                <w:sz w:val="20"/>
                <w:szCs w:val="20"/>
              </w:rPr>
            </w:pPr>
          </w:p>
        </w:tc>
        <w:tc>
          <w:tcPr>
            <w:tcW w:w="844" w:type="dxa"/>
          </w:tcPr>
          <w:p w14:paraId="40626CE5" w14:textId="77777777" w:rsidR="008A5E87" w:rsidRPr="00E017B8" w:rsidRDefault="008A5E87" w:rsidP="008A5E87">
            <w:pPr>
              <w:rPr>
                <w:rFonts w:asciiTheme="majorHAnsi" w:hAnsiTheme="majorHAnsi" w:cs="Times New Roman"/>
                <w:sz w:val="20"/>
                <w:szCs w:val="20"/>
              </w:rPr>
            </w:pPr>
          </w:p>
        </w:tc>
        <w:tc>
          <w:tcPr>
            <w:tcW w:w="873" w:type="dxa"/>
          </w:tcPr>
          <w:p w14:paraId="1AF86E14" w14:textId="77777777" w:rsidR="008A5E87" w:rsidRPr="00E017B8" w:rsidRDefault="008A5E87" w:rsidP="008A5E87">
            <w:pPr>
              <w:rPr>
                <w:rFonts w:asciiTheme="majorHAnsi" w:hAnsiTheme="majorHAnsi" w:cs="Times New Roman"/>
                <w:sz w:val="20"/>
                <w:szCs w:val="20"/>
              </w:rPr>
            </w:pPr>
          </w:p>
        </w:tc>
        <w:tc>
          <w:tcPr>
            <w:tcW w:w="1145" w:type="dxa"/>
          </w:tcPr>
          <w:p w14:paraId="47A3A36C" w14:textId="77777777" w:rsidR="008A5E87" w:rsidRPr="00E017B8" w:rsidRDefault="008A5E87" w:rsidP="008A5E87">
            <w:pPr>
              <w:rPr>
                <w:rFonts w:asciiTheme="majorHAnsi" w:hAnsiTheme="majorHAnsi" w:cs="Times New Roman"/>
                <w:sz w:val="20"/>
                <w:szCs w:val="20"/>
              </w:rPr>
            </w:pPr>
          </w:p>
        </w:tc>
        <w:tc>
          <w:tcPr>
            <w:tcW w:w="1648" w:type="dxa"/>
          </w:tcPr>
          <w:p w14:paraId="6BC13BE0" w14:textId="77777777" w:rsidR="008A5E87" w:rsidRPr="00E017B8" w:rsidRDefault="008A5E87" w:rsidP="008A5E87">
            <w:pPr>
              <w:rPr>
                <w:rFonts w:asciiTheme="majorHAnsi" w:hAnsiTheme="majorHAnsi" w:cs="Times New Roman"/>
                <w:sz w:val="20"/>
                <w:szCs w:val="20"/>
              </w:rPr>
            </w:pPr>
          </w:p>
        </w:tc>
      </w:tr>
      <w:tr w:rsidR="008A5E87" w:rsidRPr="00E017B8" w14:paraId="3F4071F4" w14:textId="77777777" w:rsidTr="001E3017">
        <w:trPr>
          <w:jc w:val="center"/>
        </w:trPr>
        <w:tc>
          <w:tcPr>
            <w:tcW w:w="791" w:type="dxa"/>
          </w:tcPr>
          <w:p w14:paraId="2AA3B911" w14:textId="77777777" w:rsidR="008A5E87" w:rsidRPr="00E017B8" w:rsidRDefault="008A5E87" w:rsidP="008A5E87">
            <w:pPr>
              <w:rPr>
                <w:rFonts w:asciiTheme="majorHAnsi" w:hAnsiTheme="majorHAnsi" w:cs="Times New Roman"/>
                <w:sz w:val="20"/>
                <w:szCs w:val="20"/>
              </w:rPr>
            </w:pPr>
            <w:r w:rsidRPr="00E017B8">
              <w:rPr>
                <w:rFonts w:asciiTheme="majorHAnsi" w:hAnsiTheme="majorHAnsi" w:cs="Times New Roman"/>
                <w:sz w:val="20"/>
                <w:szCs w:val="20"/>
              </w:rPr>
              <w:t>31</w:t>
            </w:r>
          </w:p>
        </w:tc>
        <w:tc>
          <w:tcPr>
            <w:tcW w:w="859" w:type="dxa"/>
          </w:tcPr>
          <w:p w14:paraId="65FF886E" w14:textId="77777777" w:rsidR="008A5E87" w:rsidRPr="00E017B8" w:rsidRDefault="008A5E87" w:rsidP="008A5E87">
            <w:pPr>
              <w:rPr>
                <w:rFonts w:asciiTheme="majorHAnsi" w:hAnsiTheme="majorHAnsi" w:cs="Times New Roman"/>
                <w:sz w:val="20"/>
                <w:szCs w:val="20"/>
              </w:rPr>
            </w:pPr>
          </w:p>
        </w:tc>
        <w:tc>
          <w:tcPr>
            <w:tcW w:w="572" w:type="dxa"/>
          </w:tcPr>
          <w:p w14:paraId="1721DA33" w14:textId="77777777" w:rsidR="008A5E87" w:rsidRPr="00E017B8" w:rsidRDefault="008A5E87" w:rsidP="008A5E87">
            <w:pPr>
              <w:rPr>
                <w:rFonts w:asciiTheme="majorHAnsi" w:hAnsiTheme="majorHAnsi" w:cs="Times New Roman"/>
                <w:sz w:val="20"/>
                <w:szCs w:val="20"/>
              </w:rPr>
            </w:pPr>
          </w:p>
        </w:tc>
        <w:tc>
          <w:tcPr>
            <w:tcW w:w="477" w:type="dxa"/>
          </w:tcPr>
          <w:p w14:paraId="08BCA222" w14:textId="77777777" w:rsidR="008A5E87" w:rsidRPr="00E017B8" w:rsidRDefault="008A5E87" w:rsidP="008A5E87">
            <w:pPr>
              <w:rPr>
                <w:rFonts w:asciiTheme="majorHAnsi" w:hAnsiTheme="majorHAnsi" w:cs="Times New Roman"/>
                <w:sz w:val="20"/>
                <w:szCs w:val="20"/>
              </w:rPr>
            </w:pPr>
          </w:p>
        </w:tc>
        <w:tc>
          <w:tcPr>
            <w:tcW w:w="477" w:type="dxa"/>
          </w:tcPr>
          <w:p w14:paraId="47A4B064" w14:textId="77777777" w:rsidR="008A5E87" w:rsidRPr="00E017B8" w:rsidRDefault="008A5E87" w:rsidP="008A5E87">
            <w:pPr>
              <w:rPr>
                <w:rFonts w:asciiTheme="majorHAnsi" w:hAnsiTheme="majorHAnsi" w:cs="Times New Roman"/>
                <w:sz w:val="20"/>
                <w:szCs w:val="20"/>
              </w:rPr>
            </w:pPr>
          </w:p>
        </w:tc>
        <w:tc>
          <w:tcPr>
            <w:tcW w:w="477" w:type="dxa"/>
          </w:tcPr>
          <w:p w14:paraId="140FD575" w14:textId="77777777" w:rsidR="008A5E87" w:rsidRPr="00E017B8" w:rsidRDefault="008A5E87" w:rsidP="008A5E87">
            <w:pPr>
              <w:rPr>
                <w:rFonts w:asciiTheme="majorHAnsi" w:hAnsiTheme="majorHAnsi" w:cs="Times New Roman"/>
                <w:sz w:val="20"/>
                <w:szCs w:val="20"/>
              </w:rPr>
            </w:pPr>
          </w:p>
        </w:tc>
        <w:tc>
          <w:tcPr>
            <w:tcW w:w="477" w:type="dxa"/>
          </w:tcPr>
          <w:p w14:paraId="3E7C96E9" w14:textId="77777777" w:rsidR="008A5E87" w:rsidRPr="00E017B8" w:rsidRDefault="008A5E87" w:rsidP="008A5E87">
            <w:pPr>
              <w:rPr>
                <w:rFonts w:asciiTheme="majorHAnsi" w:hAnsiTheme="majorHAnsi" w:cs="Times New Roman"/>
                <w:sz w:val="20"/>
                <w:szCs w:val="20"/>
              </w:rPr>
            </w:pPr>
          </w:p>
        </w:tc>
        <w:tc>
          <w:tcPr>
            <w:tcW w:w="844" w:type="dxa"/>
          </w:tcPr>
          <w:p w14:paraId="4CB64555" w14:textId="77777777" w:rsidR="008A5E87" w:rsidRPr="00E017B8" w:rsidRDefault="008A5E87" w:rsidP="008A5E87">
            <w:pPr>
              <w:rPr>
                <w:rFonts w:asciiTheme="majorHAnsi" w:hAnsiTheme="majorHAnsi" w:cs="Times New Roman"/>
                <w:sz w:val="20"/>
                <w:szCs w:val="20"/>
              </w:rPr>
            </w:pPr>
          </w:p>
        </w:tc>
        <w:tc>
          <w:tcPr>
            <w:tcW w:w="873" w:type="dxa"/>
          </w:tcPr>
          <w:p w14:paraId="078E9BCF" w14:textId="77777777" w:rsidR="008A5E87" w:rsidRPr="00E017B8" w:rsidRDefault="008A5E87" w:rsidP="008A5E87">
            <w:pPr>
              <w:rPr>
                <w:rFonts w:asciiTheme="majorHAnsi" w:hAnsiTheme="majorHAnsi" w:cs="Times New Roman"/>
                <w:sz w:val="20"/>
                <w:szCs w:val="20"/>
              </w:rPr>
            </w:pPr>
          </w:p>
        </w:tc>
        <w:tc>
          <w:tcPr>
            <w:tcW w:w="1145" w:type="dxa"/>
          </w:tcPr>
          <w:p w14:paraId="04FC0415" w14:textId="77777777" w:rsidR="008A5E87" w:rsidRPr="00E017B8" w:rsidRDefault="008A5E87" w:rsidP="008A5E87">
            <w:pPr>
              <w:rPr>
                <w:rFonts w:asciiTheme="majorHAnsi" w:hAnsiTheme="majorHAnsi" w:cs="Times New Roman"/>
                <w:sz w:val="20"/>
                <w:szCs w:val="20"/>
              </w:rPr>
            </w:pPr>
          </w:p>
        </w:tc>
        <w:tc>
          <w:tcPr>
            <w:tcW w:w="1648" w:type="dxa"/>
          </w:tcPr>
          <w:p w14:paraId="53354FBA" w14:textId="77777777" w:rsidR="008A5E87" w:rsidRPr="00E017B8" w:rsidRDefault="008A5E87" w:rsidP="008A5E87">
            <w:pPr>
              <w:rPr>
                <w:rFonts w:asciiTheme="majorHAnsi" w:hAnsiTheme="majorHAnsi" w:cs="Times New Roman"/>
                <w:sz w:val="20"/>
                <w:szCs w:val="20"/>
              </w:rPr>
            </w:pPr>
          </w:p>
        </w:tc>
      </w:tr>
    </w:tbl>
    <w:p w14:paraId="3B7B8CD5" w14:textId="3C230803" w:rsidR="00DC5941" w:rsidRPr="00BF0D5B" w:rsidRDefault="000030D4" w:rsidP="00B370AF">
      <w:pPr>
        <w:widowControl w:val="0"/>
        <w:autoSpaceDE w:val="0"/>
        <w:autoSpaceDN w:val="0"/>
        <w:adjustRightInd w:val="0"/>
        <w:spacing w:after="240"/>
        <w:contextualSpacing/>
        <w:rPr>
          <w:rFonts w:asciiTheme="majorHAnsi" w:hAnsiTheme="majorHAnsi" w:cs="Calibri"/>
          <w:bCs/>
        </w:rPr>
      </w:pPr>
      <w:r w:rsidRPr="00E017B8">
        <w:rPr>
          <w:rFonts w:asciiTheme="majorHAnsi" w:hAnsiTheme="majorHAnsi" w:cs="Calibri"/>
          <w:b/>
          <w:bCs/>
          <w:sz w:val="28"/>
          <w:szCs w:val="28"/>
        </w:rPr>
        <w:tab/>
      </w:r>
      <w:r w:rsidRPr="00E017B8">
        <w:rPr>
          <w:rFonts w:asciiTheme="majorHAnsi" w:hAnsiTheme="majorHAnsi" w:cs="Calibri"/>
          <w:b/>
          <w:bCs/>
          <w:sz w:val="28"/>
          <w:szCs w:val="28"/>
        </w:rPr>
        <w:tab/>
      </w:r>
      <w:r w:rsidRPr="00E017B8">
        <w:rPr>
          <w:rFonts w:asciiTheme="majorHAnsi" w:hAnsiTheme="majorHAnsi" w:cs="Calibri"/>
          <w:b/>
          <w:bCs/>
          <w:sz w:val="28"/>
          <w:szCs w:val="28"/>
        </w:rPr>
        <w:tab/>
      </w:r>
      <w:r w:rsidRPr="00E017B8">
        <w:rPr>
          <w:rFonts w:asciiTheme="majorHAnsi" w:hAnsiTheme="majorHAnsi" w:cs="Calibri"/>
          <w:b/>
          <w:bCs/>
          <w:sz w:val="28"/>
          <w:szCs w:val="28"/>
        </w:rPr>
        <w:tab/>
      </w:r>
      <w:r w:rsidRPr="00E017B8">
        <w:rPr>
          <w:rFonts w:asciiTheme="majorHAnsi" w:hAnsiTheme="majorHAnsi" w:cs="Calibri"/>
          <w:b/>
          <w:bCs/>
          <w:sz w:val="28"/>
          <w:szCs w:val="28"/>
        </w:rPr>
        <w:tab/>
      </w:r>
      <w:r w:rsidRPr="00E017B8">
        <w:rPr>
          <w:rFonts w:asciiTheme="majorHAnsi" w:hAnsiTheme="majorHAnsi" w:cs="Calibri"/>
          <w:b/>
          <w:bCs/>
          <w:sz w:val="28"/>
          <w:szCs w:val="28"/>
        </w:rPr>
        <w:tab/>
      </w:r>
      <w:r w:rsidRPr="00E017B8">
        <w:rPr>
          <w:rFonts w:asciiTheme="majorHAnsi" w:hAnsiTheme="majorHAnsi" w:cs="Calibri"/>
          <w:b/>
          <w:bCs/>
          <w:sz w:val="28"/>
          <w:szCs w:val="28"/>
        </w:rPr>
        <w:tab/>
      </w:r>
      <w:r w:rsidRPr="00E017B8">
        <w:rPr>
          <w:rFonts w:asciiTheme="majorHAnsi" w:hAnsiTheme="majorHAnsi" w:cs="Calibri"/>
          <w:b/>
          <w:bCs/>
          <w:sz w:val="28"/>
          <w:szCs w:val="28"/>
        </w:rPr>
        <w:tab/>
      </w:r>
      <w:r w:rsidRPr="00E017B8">
        <w:rPr>
          <w:rFonts w:asciiTheme="majorHAnsi" w:hAnsiTheme="majorHAnsi" w:cs="Calibri"/>
          <w:b/>
          <w:bCs/>
          <w:sz w:val="28"/>
          <w:szCs w:val="28"/>
        </w:rPr>
        <w:tab/>
      </w:r>
      <w:r w:rsidRPr="00E017B8">
        <w:rPr>
          <w:rFonts w:asciiTheme="majorHAnsi" w:hAnsiTheme="majorHAnsi" w:cs="Calibri"/>
          <w:b/>
          <w:bCs/>
          <w:sz w:val="28"/>
          <w:szCs w:val="28"/>
        </w:rPr>
        <w:tab/>
      </w:r>
      <w:r w:rsidRPr="00E017B8">
        <w:rPr>
          <w:rFonts w:asciiTheme="majorHAnsi" w:hAnsiTheme="majorHAnsi" w:cs="Calibri"/>
          <w:b/>
          <w:bCs/>
          <w:sz w:val="28"/>
          <w:szCs w:val="28"/>
        </w:rPr>
        <w:tab/>
      </w:r>
      <w:r w:rsidRPr="00E017B8">
        <w:rPr>
          <w:rFonts w:asciiTheme="majorHAnsi" w:hAnsiTheme="majorHAnsi" w:cs="Calibri"/>
          <w:b/>
          <w:bCs/>
          <w:sz w:val="28"/>
          <w:szCs w:val="28"/>
        </w:rPr>
        <w:tab/>
      </w:r>
      <w:r w:rsidRPr="00BF0D5B">
        <w:rPr>
          <w:rFonts w:asciiTheme="majorHAnsi" w:hAnsiTheme="majorHAnsi" w:cs="Calibri"/>
          <w:bCs/>
        </w:rPr>
        <w:t>1</w:t>
      </w:r>
      <w:r w:rsidR="00EE41D5" w:rsidRPr="00BF0D5B">
        <w:rPr>
          <w:rFonts w:asciiTheme="majorHAnsi" w:hAnsiTheme="majorHAnsi" w:cs="Calibri"/>
          <w:bCs/>
        </w:rPr>
        <w:t>9</w:t>
      </w:r>
    </w:p>
    <w:p w14:paraId="07431CFC" w14:textId="490B5D6B" w:rsidR="00E221FE" w:rsidRPr="007B30DB" w:rsidRDefault="00BA4DB7" w:rsidP="00BA4DB7">
      <w:pPr>
        <w:jc w:val="center"/>
        <w:rPr>
          <w:rFonts w:asciiTheme="majorHAnsi" w:eastAsia="MS Mincho" w:hAnsiTheme="majorHAnsi" w:cs="Times New Roman"/>
          <w:b/>
          <w:color w:val="FF0000"/>
        </w:rPr>
      </w:pPr>
      <w:r w:rsidRPr="007B30DB">
        <w:rPr>
          <w:rFonts w:asciiTheme="majorHAnsi" w:eastAsia="MS Mincho" w:hAnsiTheme="majorHAnsi" w:cs="Times New Roman"/>
          <w:b/>
          <w:color w:val="FF0000"/>
        </w:rPr>
        <w:lastRenderedPageBreak/>
        <w:t xml:space="preserve">Use this form to document student’s </w:t>
      </w:r>
      <w:proofErr w:type="gramStart"/>
      <w:r w:rsidRPr="007B30DB">
        <w:rPr>
          <w:rFonts w:asciiTheme="majorHAnsi" w:eastAsia="MS Mincho" w:hAnsiTheme="majorHAnsi" w:cs="Times New Roman"/>
          <w:b/>
          <w:color w:val="FF0000"/>
        </w:rPr>
        <w:t>progress that have</w:t>
      </w:r>
      <w:proofErr w:type="gramEnd"/>
      <w:r w:rsidRPr="007B30DB">
        <w:rPr>
          <w:rFonts w:asciiTheme="majorHAnsi" w:eastAsia="MS Mincho" w:hAnsiTheme="majorHAnsi" w:cs="Times New Roman"/>
          <w:b/>
          <w:color w:val="FF0000"/>
        </w:rPr>
        <w:t xml:space="preserve"> already been identified as Tier 2 or 3.  </w:t>
      </w:r>
    </w:p>
    <w:p w14:paraId="7D8C37AB" w14:textId="1DFD6BAE" w:rsidR="00DC5941" w:rsidRPr="007B30DB" w:rsidRDefault="00E221FE" w:rsidP="00DC5941">
      <w:pPr>
        <w:jc w:val="center"/>
        <w:rPr>
          <w:rFonts w:asciiTheme="majorHAnsi" w:eastAsia="MS Mincho" w:hAnsiTheme="majorHAnsi" w:cs="Times New Roman"/>
          <w:b/>
        </w:rPr>
      </w:pPr>
      <w:r w:rsidRPr="007B30DB">
        <w:rPr>
          <w:rFonts w:asciiTheme="majorHAnsi" w:eastAsia="MS Mincho" w:hAnsiTheme="majorHAnsi" w:cs="Times New Roman"/>
          <w:b/>
        </w:rPr>
        <w:t xml:space="preserve">Step 8:  </w:t>
      </w:r>
      <w:r w:rsidR="00DC5941" w:rsidRPr="007B30DB">
        <w:rPr>
          <w:rFonts w:asciiTheme="majorHAnsi" w:eastAsia="MS Mincho" w:hAnsiTheme="majorHAnsi" w:cs="Times New Roman"/>
          <w:b/>
        </w:rPr>
        <w:t>Sample On-Going School Level RTI</w:t>
      </w:r>
      <w:r w:rsidR="00DC5941" w:rsidRPr="007B30DB">
        <w:rPr>
          <w:rFonts w:asciiTheme="majorHAnsi" w:eastAsia="MS Mincho" w:hAnsiTheme="majorHAnsi" w:cs="Times New Roman"/>
          <w:b/>
          <w:vertAlign w:val="superscript"/>
        </w:rPr>
        <w:t>2</w:t>
      </w:r>
      <w:r w:rsidR="00DC5941" w:rsidRPr="007B30DB">
        <w:rPr>
          <w:rFonts w:asciiTheme="majorHAnsi" w:eastAsia="MS Mincho" w:hAnsiTheme="majorHAnsi" w:cs="Times New Roman"/>
          <w:b/>
        </w:rPr>
        <w:t xml:space="preserve"> Support Team– List of Students “At Risk”</w:t>
      </w:r>
    </w:p>
    <w:p w14:paraId="074095C8" w14:textId="3D8A9419" w:rsidR="00DC5941" w:rsidRPr="007B30DB" w:rsidRDefault="00BA4DB7" w:rsidP="00DC5941">
      <w:pPr>
        <w:jc w:val="center"/>
        <w:rPr>
          <w:rFonts w:asciiTheme="majorHAnsi" w:eastAsia="MS Mincho" w:hAnsiTheme="majorHAnsi" w:cs="Times New Roman"/>
          <w:b/>
          <w:color w:val="FF0000"/>
        </w:rPr>
      </w:pPr>
      <w:r w:rsidRPr="007B30DB">
        <w:rPr>
          <w:rFonts w:asciiTheme="majorHAnsi" w:eastAsia="MS Mincho" w:hAnsiTheme="majorHAnsi" w:cs="Times New Roman"/>
          <w:b/>
          <w:color w:val="FF0000"/>
        </w:rPr>
        <w:t>There is an electronic form in the resources folder</w:t>
      </w:r>
    </w:p>
    <w:p w14:paraId="53BEDA78" w14:textId="77777777" w:rsidR="00DC5941" w:rsidRPr="007B30DB" w:rsidRDefault="00DC5941" w:rsidP="00DC5941">
      <w:pPr>
        <w:pBdr>
          <w:bottom w:val="single" w:sz="6" w:space="1" w:color="auto"/>
        </w:pBdr>
        <w:rPr>
          <w:rFonts w:asciiTheme="majorHAnsi" w:eastAsia="MS Mincho" w:hAnsiTheme="majorHAnsi" w:cs="Times New Roman"/>
        </w:rPr>
      </w:pPr>
      <w:r w:rsidRPr="007B30DB">
        <w:rPr>
          <w:rFonts w:asciiTheme="majorHAnsi" w:eastAsia="MS Mincho" w:hAnsiTheme="majorHAnsi" w:cs="Times New Roman"/>
        </w:rPr>
        <w:t>On-going progress monitoring (PM) are administered a minimum of every two weeks and data are collected by the interventionist to monitor student progress in the intervention. Grade level and/or subject specific teams meet every 4.5-5 weeks to make appropriate adjustments in the delivery of interventions for each student.</w:t>
      </w:r>
    </w:p>
    <w:p w14:paraId="5BD00C01" w14:textId="77777777" w:rsidR="00DC5941" w:rsidRPr="007B30DB" w:rsidRDefault="00DC5941" w:rsidP="00DC5941">
      <w:pPr>
        <w:pBdr>
          <w:bottom w:val="single" w:sz="6" w:space="0" w:color="auto"/>
        </w:pBdr>
        <w:rPr>
          <w:rFonts w:asciiTheme="majorHAnsi" w:eastAsia="MS Mincho" w:hAnsiTheme="majorHAnsi" w:cs="Times New Roman"/>
          <w:b/>
          <w:u w:val="single"/>
        </w:rPr>
      </w:pPr>
      <w:r w:rsidRPr="007B30DB">
        <w:rPr>
          <w:rFonts w:asciiTheme="majorHAnsi" w:eastAsia="MS Mincho" w:hAnsiTheme="majorHAnsi" w:cs="Times New Roman"/>
        </w:rPr>
        <w:t>School:</w:t>
      </w:r>
      <w:r w:rsidRPr="007B30DB">
        <w:rPr>
          <w:rFonts w:asciiTheme="majorHAnsi" w:eastAsia="MS Mincho" w:hAnsiTheme="majorHAnsi" w:cs="Times New Roman"/>
          <w:b/>
          <w:u w:val="single"/>
        </w:rPr>
        <w:tab/>
      </w:r>
      <w:r w:rsidRPr="007B30DB">
        <w:rPr>
          <w:rFonts w:asciiTheme="majorHAnsi" w:eastAsia="MS Mincho" w:hAnsiTheme="majorHAnsi" w:cs="Times New Roman"/>
          <w:b/>
          <w:u w:val="single"/>
        </w:rPr>
        <w:tab/>
      </w:r>
      <w:r w:rsidRPr="007B30DB">
        <w:rPr>
          <w:rFonts w:asciiTheme="majorHAnsi" w:eastAsia="MS Mincho" w:hAnsiTheme="majorHAnsi" w:cs="Times New Roman"/>
          <w:b/>
          <w:u w:val="single"/>
        </w:rPr>
        <w:tab/>
      </w:r>
      <w:r w:rsidRPr="007B30DB">
        <w:rPr>
          <w:rFonts w:asciiTheme="majorHAnsi" w:eastAsia="MS Mincho" w:hAnsiTheme="majorHAnsi" w:cs="Times New Roman"/>
          <w:b/>
          <w:u w:val="single"/>
        </w:rPr>
        <w:tab/>
      </w:r>
      <w:r w:rsidRPr="007B30DB">
        <w:rPr>
          <w:rFonts w:asciiTheme="majorHAnsi" w:eastAsia="MS Mincho" w:hAnsiTheme="majorHAnsi" w:cs="Times New Roman"/>
          <w:b/>
          <w:u w:val="single"/>
        </w:rPr>
        <w:tab/>
      </w:r>
      <w:r w:rsidRPr="007B30DB">
        <w:rPr>
          <w:rFonts w:asciiTheme="majorHAnsi" w:eastAsia="MS Mincho" w:hAnsiTheme="majorHAnsi" w:cs="Times New Roman"/>
          <w:b/>
          <w:u w:val="single"/>
        </w:rPr>
        <w:tab/>
      </w:r>
      <w:r w:rsidRPr="007B30DB">
        <w:rPr>
          <w:rFonts w:asciiTheme="majorHAnsi" w:eastAsia="MS Mincho" w:hAnsiTheme="majorHAnsi" w:cs="Times New Roman"/>
          <w:b/>
          <w:u w:val="single"/>
        </w:rPr>
        <w:tab/>
      </w:r>
      <w:r w:rsidRPr="007B30DB">
        <w:rPr>
          <w:rFonts w:asciiTheme="majorHAnsi" w:eastAsia="MS Mincho" w:hAnsiTheme="majorHAnsi" w:cs="Times New Roman"/>
        </w:rPr>
        <w:tab/>
        <w:t>Date:</w:t>
      </w:r>
      <w:r w:rsidRPr="007B30DB">
        <w:rPr>
          <w:rFonts w:asciiTheme="majorHAnsi" w:eastAsia="MS Mincho" w:hAnsiTheme="majorHAnsi" w:cs="Times New Roman"/>
          <w:b/>
          <w:u w:val="single"/>
        </w:rPr>
        <w:tab/>
      </w:r>
      <w:r w:rsidRPr="007B30DB">
        <w:rPr>
          <w:rFonts w:asciiTheme="majorHAnsi" w:eastAsia="MS Mincho" w:hAnsiTheme="majorHAnsi" w:cs="Times New Roman"/>
          <w:b/>
          <w:u w:val="single"/>
        </w:rPr>
        <w:tab/>
      </w:r>
      <w:r w:rsidRPr="007B30DB">
        <w:rPr>
          <w:rFonts w:asciiTheme="majorHAnsi" w:eastAsia="MS Mincho" w:hAnsiTheme="majorHAnsi" w:cs="Times New Roman"/>
          <w:b/>
          <w:u w:val="single"/>
        </w:rPr>
        <w:tab/>
      </w:r>
      <w:r w:rsidRPr="007B30DB">
        <w:rPr>
          <w:rFonts w:asciiTheme="majorHAnsi" w:eastAsia="MS Mincho" w:hAnsiTheme="majorHAnsi" w:cs="Times New Roman"/>
          <w:b/>
          <w:u w:val="single"/>
        </w:rPr>
        <w:tab/>
      </w:r>
    </w:p>
    <w:p w14:paraId="5769571B" w14:textId="77777777" w:rsidR="00DC5941" w:rsidRPr="007B30DB" w:rsidRDefault="00DC5941" w:rsidP="00DC5941">
      <w:pPr>
        <w:pBdr>
          <w:bottom w:val="single" w:sz="6" w:space="0" w:color="auto"/>
        </w:pBdr>
        <w:rPr>
          <w:rFonts w:asciiTheme="majorHAnsi" w:eastAsia="MS Mincho" w:hAnsiTheme="majorHAnsi" w:cs="Times New Roman"/>
          <w:b/>
          <w:u w:val="single"/>
        </w:rPr>
      </w:pPr>
      <w:r w:rsidRPr="007B30DB">
        <w:rPr>
          <w:rFonts w:asciiTheme="majorHAnsi" w:eastAsia="MS Mincho" w:hAnsiTheme="majorHAnsi" w:cs="Times New Roman"/>
        </w:rPr>
        <w:t>Grade/Subject:</w:t>
      </w:r>
    </w:p>
    <w:tbl>
      <w:tblPr>
        <w:tblW w:w="8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7"/>
        <w:gridCol w:w="1090"/>
        <w:gridCol w:w="1687"/>
        <w:gridCol w:w="709"/>
        <w:gridCol w:w="622"/>
        <w:gridCol w:w="895"/>
        <w:gridCol w:w="790"/>
        <w:gridCol w:w="831"/>
        <w:gridCol w:w="649"/>
      </w:tblGrid>
      <w:tr w:rsidR="00DC5941" w:rsidRPr="007B30DB" w14:paraId="0D7FB246" w14:textId="77777777" w:rsidTr="00DC5941">
        <w:trPr>
          <w:jc w:val="center"/>
        </w:trPr>
        <w:tc>
          <w:tcPr>
            <w:tcW w:w="1575" w:type="dxa"/>
          </w:tcPr>
          <w:p w14:paraId="7F3F915A" w14:textId="77777777" w:rsidR="00DC5941" w:rsidRPr="007B30DB" w:rsidRDefault="00DC5941" w:rsidP="00DC5941">
            <w:pPr>
              <w:jc w:val="center"/>
              <w:rPr>
                <w:rFonts w:asciiTheme="majorHAnsi" w:eastAsia="MS Mincho" w:hAnsiTheme="majorHAnsi" w:cs="Times New Roman"/>
              </w:rPr>
            </w:pPr>
            <w:r w:rsidRPr="007B30DB">
              <w:rPr>
                <w:rFonts w:asciiTheme="majorHAnsi" w:eastAsia="MS Mincho" w:hAnsiTheme="majorHAnsi" w:cs="Times New Roman"/>
              </w:rPr>
              <w:t>PM Goal</w:t>
            </w:r>
          </w:p>
        </w:tc>
        <w:tc>
          <w:tcPr>
            <w:tcW w:w="1363" w:type="dxa"/>
          </w:tcPr>
          <w:p w14:paraId="44B83523" w14:textId="77777777" w:rsidR="00DC5941" w:rsidRPr="007B30DB" w:rsidRDefault="00DC5941" w:rsidP="00DC5941">
            <w:pPr>
              <w:jc w:val="both"/>
              <w:rPr>
                <w:rFonts w:asciiTheme="majorHAnsi" w:eastAsia="MS Mincho" w:hAnsiTheme="majorHAnsi" w:cs="Times New Roman"/>
              </w:rPr>
            </w:pPr>
          </w:p>
        </w:tc>
        <w:tc>
          <w:tcPr>
            <w:tcW w:w="1790" w:type="dxa"/>
          </w:tcPr>
          <w:p w14:paraId="69DB5AE6" w14:textId="77777777" w:rsidR="00DC5941" w:rsidRPr="007B30DB" w:rsidRDefault="00DC5941" w:rsidP="00DC5941">
            <w:pPr>
              <w:rPr>
                <w:rFonts w:asciiTheme="majorHAnsi" w:eastAsia="MS Mincho" w:hAnsiTheme="majorHAnsi" w:cs="Times New Roman"/>
              </w:rPr>
            </w:pPr>
            <w:r w:rsidRPr="007B30DB">
              <w:rPr>
                <w:rFonts w:asciiTheme="majorHAnsi" w:eastAsia="MS Mincho" w:hAnsiTheme="majorHAnsi" w:cs="Times New Roman"/>
              </w:rPr>
              <w:t>PM Assessment</w:t>
            </w:r>
          </w:p>
        </w:tc>
        <w:tc>
          <w:tcPr>
            <w:tcW w:w="1512" w:type="dxa"/>
            <w:gridSpan w:val="2"/>
          </w:tcPr>
          <w:p w14:paraId="1F3B2BEF" w14:textId="77777777" w:rsidR="00DC5941" w:rsidRPr="007B30DB" w:rsidRDefault="00DC5941" w:rsidP="00DC5941">
            <w:pPr>
              <w:jc w:val="center"/>
              <w:rPr>
                <w:rFonts w:asciiTheme="majorHAnsi" w:eastAsia="MS Mincho" w:hAnsiTheme="majorHAnsi" w:cs="Times New Roman"/>
              </w:rPr>
            </w:pPr>
          </w:p>
        </w:tc>
        <w:tc>
          <w:tcPr>
            <w:tcW w:w="1788" w:type="dxa"/>
            <w:gridSpan w:val="2"/>
          </w:tcPr>
          <w:p w14:paraId="3C112566" w14:textId="77777777" w:rsidR="00DC5941" w:rsidRPr="007B30DB" w:rsidRDefault="00DC5941" w:rsidP="00DC5941">
            <w:pPr>
              <w:rPr>
                <w:rFonts w:asciiTheme="majorHAnsi" w:eastAsia="MS Mincho" w:hAnsiTheme="majorHAnsi" w:cs="Times New Roman"/>
              </w:rPr>
            </w:pPr>
            <w:r w:rsidRPr="007B30DB">
              <w:rPr>
                <w:rFonts w:asciiTheme="majorHAnsi" w:eastAsia="MS Mincho" w:hAnsiTheme="majorHAnsi" w:cs="Times New Roman"/>
              </w:rPr>
              <w:t>PM Assessment</w:t>
            </w:r>
          </w:p>
        </w:tc>
        <w:tc>
          <w:tcPr>
            <w:tcW w:w="1548" w:type="dxa"/>
            <w:gridSpan w:val="2"/>
          </w:tcPr>
          <w:p w14:paraId="78D48F05" w14:textId="77777777" w:rsidR="00DC5941" w:rsidRPr="007B30DB" w:rsidRDefault="00DC5941" w:rsidP="00DC5941">
            <w:pPr>
              <w:jc w:val="center"/>
              <w:rPr>
                <w:rFonts w:asciiTheme="majorHAnsi" w:eastAsia="MS Mincho" w:hAnsiTheme="majorHAnsi" w:cs="Times New Roman"/>
              </w:rPr>
            </w:pPr>
          </w:p>
        </w:tc>
      </w:tr>
      <w:tr w:rsidR="00DC5941" w:rsidRPr="007B30DB" w14:paraId="6637EE37" w14:textId="77777777" w:rsidTr="00DC5941">
        <w:trPr>
          <w:jc w:val="center"/>
        </w:trPr>
        <w:tc>
          <w:tcPr>
            <w:tcW w:w="2938" w:type="dxa"/>
            <w:gridSpan w:val="2"/>
          </w:tcPr>
          <w:p w14:paraId="76E6D9DA" w14:textId="77777777" w:rsidR="00DC5941" w:rsidRPr="007B30DB" w:rsidRDefault="00DC5941" w:rsidP="00DC5941">
            <w:pPr>
              <w:jc w:val="right"/>
              <w:rPr>
                <w:rFonts w:asciiTheme="majorHAnsi" w:eastAsia="MS Mincho" w:hAnsiTheme="majorHAnsi" w:cs="Times New Roman"/>
              </w:rPr>
            </w:pPr>
          </w:p>
          <w:p w14:paraId="114089C4" w14:textId="77777777" w:rsidR="00DC5941" w:rsidRPr="007B30DB" w:rsidRDefault="00DC5941" w:rsidP="00DC5941">
            <w:pPr>
              <w:jc w:val="right"/>
              <w:rPr>
                <w:rFonts w:asciiTheme="majorHAnsi" w:eastAsia="MS Mincho" w:hAnsiTheme="majorHAnsi" w:cs="Times New Roman"/>
              </w:rPr>
            </w:pPr>
            <w:r w:rsidRPr="007B30DB">
              <w:rPr>
                <w:rFonts w:asciiTheme="majorHAnsi" w:eastAsia="MS Mincho" w:hAnsiTheme="majorHAnsi" w:cs="Times New Roman"/>
              </w:rPr>
              <w:t>Percent below</w:t>
            </w:r>
          </w:p>
        </w:tc>
        <w:tc>
          <w:tcPr>
            <w:tcW w:w="1790" w:type="dxa"/>
          </w:tcPr>
          <w:p w14:paraId="73F1EA8F" w14:textId="77777777" w:rsidR="00DC5941" w:rsidRPr="007B30DB" w:rsidRDefault="00DC5941" w:rsidP="00DC5941">
            <w:pPr>
              <w:rPr>
                <w:rFonts w:asciiTheme="majorHAnsi" w:eastAsia="MS Mincho" w:hAnsiTheme="majorHAnsi" w:cs="Times New Roman"/>
              </w:rPr>
            </w:pPr>
          </w:p>
          <w:p w14:paraId="22C05F4B" w14:textId="77777777" w:rsidR="00DC5941" w:rsidRPr="007B30DB" w:rsidRDefault="00DC5941" w:rsidP="00DC5941">
            <w:pPr>
              <w:rPr>
                <w:rFonts w:asciiTheme="majorHAnsi" w:eastAsia="MS Mincho" w:hAnsiTheme="majorHAnsi" w:cs="Times New Roman"/>
              </w:rPr>
            </w:pPr>
            <w:r w:rsidRPr="007B30DB">
              <w:rPr>
                <w:rFonts w:asciiTheme="majorHAnsi" w:eastAsia="MS Mincho" w:hAnsiTheme="majorHAnsi" w:cs="Times New Roman"/>
              </w:rPr>
              <w:t>25</w:t>
            </w:r>
            <w:r w:rsidRPr="007B30DB">
              <w:rPr>
                <w:rFonts w:asciiTheme="majorHAnsi" w:eastAsia="MS Mincho" w:hAnsiTheme="majorHAnsi" w:cs="Times New Roman"/>
                <w:vertAlign w:val="superscript"/>
              </w:rPr>
              <w:t>th</w:t>
            </w:r>
            <w:r w:rsidRPr="007B30DB">
              <w:rPr>
                <w:rFonts w:asciiTheme="majorHAnsi" w:eastAsia="MS Mincho" w:hAnsiTheme="majorHAnsi" w:cs="Times New Roman"/>
              </w:rPr>
              <w:t xml:space="preserve"> percentile</w:t>
            </w:r>
          </w:p>
        </w:tc>
        <w:tc>
          <w:tcPr>
            <w:tcW w:w="1512" w:type="dxa"/>
            <w:gridSpan w:val="2"/>
          </w:tcPr>
          <w:p w14:paraId="49149716" w14:textId="77777777" w:rsidR="00DC5941" w:rsidRPr="007B30DB" w:rsidRDefault="00DC5941" w:rsidP="00DC5941">
            <w:pPr>
              <w:rPr>
                <w:rFonts w:asciiTheme="majorHAnsi" w:eastAsia="MS Mincho" w:hAnsiTheme="majorHAnsi" w:cs="Times New Roman"/>
              </w:rPr>
            </w:pPr>
          </w:p>
          <w:p w14:paraId="35F514D7" w14:textId="77777777" w:rsidR="00DC5941" w:rsidRPr="007B30DB" w:rsidRDefault="00DC5941" w:rsidP="00DC5941">
            <w:pPr>
              <w:jc w:val="center"/>
              <w:rPr>
                <w:rFonts w:asciiTheme="majorHAnsi" w:eastAsia="MS Mincho" w:hAnsiTheme="majorHAnsi" w:cs="Times New Roman"/>
              </w:rPr>
            </w:pPr>
          </w:p>
        </w:tc>
        <w:tc>
          <w:tcPr>
            <w:tcW w:w="1788" w:type="dxa"/>
            <w:gridSpan w:val="2"/>
          </w:tcPr>
          <w:p w14:paraId="162D3A86" w14:textId="77777777" w:rsidR="00DC5941" w:rsidRPr="007B30DB" w:rsidRDefault="00DC5941" w:rsidP="00DC5941">
            <w:pPr>
              <w:rPr>
                <w:rFonts w:asciiTheme="majorHAnsi" w:eastAsia="MS Mincho" w:hAnsiTheme="majorHAnsi" w:cs="Times New Roman"/>
              </w:rPr>
            </w:pPr>
          </w:p>
          <w:p w14:paraId="602AE5EB" w14:textId="77777777" w:rsidR="00DC5941" w:rsidRPr="007B30DB" w:rsidRDefault="00DC5941" w:rsidP="00DC5941">
            <w:pPr>
              <w:rPr>
                <w:rFonts w:asciiTheme="majorHAnsi" w:eastAsia="MS Mincho" w:hAnsiTheme="majorHAnsi" w:cs="Times New Roman"/>
              </w:rPr>
            </w:pPr>
            <w:r w:rsidRPr="007B30DB">
              <w:rPr>
                <w:rFonts w:asciiTheme="majorHAnsi" w:eastAsia="MS Mincho" w:hAnsiTheme="majorHAnsi" w:cs="Times New Roman"/>
              </w:rPr>
              <w:t>10</w:t>
            </w:r>
            <w:r w:rsidRPr="007B30DB">
              <w:rPr>
                <w:rFonts w:asciiTheme="majorHAnsi" w:eastAsia="MS Mincho" w:hAnsiTheme="majorHAnsi" w:cs="Times New Roman"/>
                <w:vertAlign w:val="superscript"/>
              </w:rPr>
              <w:t>th</w:t>
            </w:r>
            <w:r w:rsidRPr="007B30DB">
              <w:rPr>
                <w:rFonts w:asciiTheme="majorHAnsi" w:eastAsia="MS Mincho" w:hAnsiTheme="majorHAnsi" w:cs="Times New Roman"/>
              </w:rPr>
              <w:t xml:space="preserve"> percentile</w:t>
            </w:r>
          </w:p>
        </w:tc>
        <w:tc>
          <w:tcPr>
            <w:tcW w:w="1548" w:type="dxa"/>
            <w:gridSpan w:val="2"/>
          </w:tcPr>
          <w:p w14:paraId="68C34DE6" w14:textId="77777777" w:rsidR="00DC5941" w:rsidRPr="007B30DB" w:rsidRDefault="00DC5941" w:rsidP="00DC5941">
            <w:pPr>
              <w:rPr>
                <w:rFonts w:asciiTheme="majorHAnsi" w:eastAsia="MS Mincho" w:hAnsiTheme="majorHAnsi" w:cs="Times New Roman"/>
              </w:rPr>
            </w:pPr>
          </w:p>
          <w:p w14:paraId="27904F1E" w14:textId="77777777" w:rsidR="00DC5941" w:rsidRPr="007B30DB" w:rsidRDefault="00DC5941" w:rsidP="00DC5941">
            <w:pPr>
              <w:jc w:val="center"/>
              <w:rPr>
                <w:rFonts w:asciiTheme="majorHAnsi" w:eastAsia="MS Mincho" w:hAnsiTheme="majorHAnsi" w:cs="Times New Roman"/>
              </w:rPr>
            </w:pPr>
          </w:p>
        </w:tc>
      </w:tr>
      <w:tr w:rsidR="00DC5941" w:rsidRPr="007B30DB" w14:paraId="5572CBD5" w14:textId="77777777" w:rsidTr="00DC5941">
        <w:trPr>
          <w:jc w:val="center"/>
        </w:trPr>
        <w:tc>
          <w:tcPr>
            <w:tcW w:w="1575" w:type="dxa"/>
          </w:tcPr>
          <w:p w14:paraId="0ABA964A" w14:textId="77777777" w:rsidR="00DC5941" w:rsidRPr="007B30DB" w:rsidRDefault="00DC5941" w:rsidP="00DC5941">
            <w:pPr>
              <w:rPr>
                <w:rFonts w:asciiTheme="majorHAnsi" w:eastAsia="MS Mincho" w:hAnsiTheme="majorHAnsi" w:cs="Times New Roman"/>
              </w:rPr>
            </w:pPr>
          </w:p>
          <w:p w14:paraId="33245459" w14:textId="77777777" w:rsidR="00DC5941" w:rsidRPr="007B30DB" w:rsidRDefault="00DC5941" w:rsidP="00DC5941">
            <w:pPr>
              <w:jc w:val="center"/>
              <w:rPr>
                <w:rFonts w:asciiTheme="majorHAnsi" w:eastAsia="MS Mincho" w:hAnsiTheme="majorHAnsi" w:cs="Times New Roman"/>
              </w:rPr>
            </w:pPr>
            <w:r w:rsidRPr="007B30DB">
              <w:rPr>
                <w:rFonts w:asciiTheme="majorHAnsi" w:eastAsia="MS Mincho" w:hAnsiTheme="majorHAnsi" w:cs="Times New Roman"/>
              </w:rPr>
              <w:t>Year</w:t>
            </w:r>
          </w:p>
        </w:tc>
        <w:tc>
          <w:tcPr>
            <w:tcW w:w="1363" w:type="dxa"/>
          </w:tcPr>
          <w:p w14:paraId="13C4AE68" w14:textId="77777777" w:rsidR="00DC5941" w:rsidRPr="007B30DB" w:rsidRDefault="00DC5941" w:rsidP="00DC5941">
            <w:pPr>
              <w:rPr>
                <w:rFonts w:asciiTheme="majorHAnsi" w:eastAsia="MS Mincho" w:hAnsiTheme="majorHAnsi" w:cs="Times New Roman"/>
              </w:rPr>
            </w:pPr>
          </w:p>
          <w:p w14:paraId="7B63779C" w14:textId="77777777" w:rsidR="00DC5941" w:rsidRPr="007B30DB" w:rsidRDefault="00DC5941" w:rsidP="00DC5941">
            <w:pPr>
              <w:rPr>
                <w:rFonts w:asciiTheme="majorHAnsi" w:eastAsia="MS Mincho" w:hAnsiTheme="majorHAnsi" w:cs="Times New Roman"/>
              </w:rPr>
            </w:pPr>
          </w:p>
        </w:tc>
        <w:tc>
          <w:tcPr>
            <w:tcW w:w="1790" w:type="dxa"/>
          </w:tcPr>
          <w:p w14:paraId="31F0A5D7" w14:textId="77777777" w:rsidR="00DC5941" w:rsidRPr="007B30DB" w:rsidRDefault="00DC5941" w:rsidP="00DC5941">
            <w:pPr>
              <w:rPr>
                <w:rFonts w:asciiTheme="majorHAnsi" w:eastAsia="MS Mincho" w:hAnsiTheme="majorHAnsi" w:cs="Times New Roman"/>
              </w:rPr>
            </w:pPr>
          </w:p>
          <w:p w14:paraId="781700D8" w14:textId="77777777" w:rsidR="00DC5941" w:rsidRPr="007B30DB" w:rsidRDefault="00DC5941" w:rsidP="00DC5941">
            <w:pPr>
              <w:rPr>
                <w:rFonts w:asciiTheme="majorHAnsi" w:eastAsia="MS Mincho" w:hAnsiTheme="majorHAnsi" w:cs="Times New Roman"/>
              </w:rPr>
            </w:pPr>
            <w:r w:rsidRPr="007B30DB">
              <w:rPr>
                <w:rFonts w:asciiTheme="majorHAnsi" w:eastAsia="MS Mincho" w:hAnsiTheme="majorHAnsi" w:cs="Times New Roman"/>
              </w:rPr>
              <w:t>Select one:  X</w:t>
            </w:r>
          </w:p>
        </w:tc>
        <w:tc>
          <w:tcPr>
            <w:tcW w:w="760" w:type="dxa"/>
          </w:tcPr>
          <w:p w14:paraId="25885335" w14:textId="77777777" w:rsidR="00DC5941" w:rsidRPr="007B30DB" w:rsidRDefault="00DC5941" w:rsidP="00DC5941">
            <w:pPr>
              <w:rPr>
                <w:rFonts w:asciiTheme="majorHAnsi" w:eastAsia="MS Mincho" w:hAnsiTheme="majorHAnsi" w:cs="Times New Roman"/>
              </w:rPr>
            </w:pPr>
          </w:p>
          <w:p w14:paraId="79ECF217" w14:textId="77777777" w:rsidR="00DC5941" w:rsidRPr="007B30DB" w:rsidRDefault="00DC5941" w:rsidP="00DC5941">
            <w:pPr>
              <w:rPr>
                <w:rFonts w:asciiTheme="majorHAnsi" w:eastAsia="MS Mincho" w:hAnsiTheme="majorHAnsi" w:cs="Times New Roman"/>
              </w:rPr>
            </w:pPr>
            <w:r w:rsidRPr="007B30DB">
              <w:rPr>
                <w:rFonts w:asciiTheme="majorHAnsi" w:eastAsia="MS Mincho" w:hAnsiTheme="majorHAnsi" w:cs="Times New Roman"/>
              </w:rPr>
              <w:t>Fall</w:t>
            </w:r>
          </w:p>
        </w:tc>
        <w:tc>
          <w:tcPr>
            <w:tcW w:w="752" w:type="dxa"/>
          </w:tcPr>
          <w:p w14:paraId="12105465" w14:textId="77777777" w:rsidR="00DC5941" w:rsidRPr="007B30DB" w:rsidRDefault="00DC5941" w:rsidP="00DC5941">
            <w:pPr>
              <w:rPr>
                <w:rFonts w:asciiTheme="majorHAnsi" w:eastAsia="MS Mincho" w:hAnsiTheme="majorHAnsi" w:cs="Times New Roman"/>
              </w:rPr>
            </w:pPr>
          </w:p>
          <w:p w14:paraId="178259DF" w14:textId="77777777" w:rsidR="00DC5941" w:rsidRPr="007B30DB" w:rsidRDefault="00DC5941" w:rsidP="00DC5941">
            <w:pPr>
              <w:jc w:val="center"/>
              <w:rPr>
                <w:rFonts w:asciiTheme="majorHAnsi" w:eastAsia="MS Mincho" w:hAnsiTheme="majorHAnsi" w:cs="Times New Roman"/>
              </w:rPr>
            </w:pPr>
          </w:p>
        </w:tc>
        <w:tc>
          <w:tcPr>
            <w:tcW w:w="895" w:type="dxa"/>
          </w:tcPr>
          <w:p w14:paraId="7EBE75CF" w14:textId="77777777" w:rsidR="00DC5941" w:rsidRPr="007B30DB" w:rsidRDefault="00DC5941" w:rsidP="00DC5941">
            <w:pPr>
              <w:rPr>
                <w:rFonts w:asciiTheme="majorHAnsi" w:eastAsia="MS Mincho" w:hAnsiTheme="majorHAnsi" w:cs="Times New Roman"/>
              </w:rPr>
            </w:pPr>
          </w:p>
          <w:p w14:paraId="6BBA7012" w14:textId="77777777" w:rsidR="00DC5941" w:rsidRPr="007B30DB" w:rsidRDefault="00DC5941" w:rsidP="00DC5941">
            <w:pPr>
              <w:rPr>
                <w:rFonts w:asciiTheme="majorHAnsi" w:eastAsia="MS Mincho" w:hAnsiTheme="majorHAnsi" w:cs="Times New Roman"/>
              </w:rPr>
            </w:pPr>
            <w:r w:rsidRPr="007B30DB">
              <w:rPr>
                <w:rFonts w:asciiTheme="majorHAnsi" w:eastAsia="MS Mincho" w:hAnsiTheme="majorHAnsi" w:cs="Times New Roman"/>
              </w:rPr>
              <w:t>Winter</w:t>
            </w:r>
          </w:p>
        </w:tc>
        <w:tc>
          <w:tcPr>
            <w:tcW w:w="893" w:type="dxa"/>
          </w:tcPr>
          <w:p w14:paraId="6A6A55B4" w14:textId="77777777" w:rsidR="00DC5941" w:rsidRPr="007B30DB" w:rsidRDefault="00DC5941" w:rsidP="00DC5941">
            <w:pPr>
              <w:rPr>
                <w:rFonts w:asciiTheme="majorHAnsi" w:eastAsia="MS Mincho" w:hAnsiTheme="majorHAnsi" w:cs="Times New Roman"/>
              </w:rPr>
            </w:pPr>
          </w:p>
          <w:p w14:paraId="0C66BB47" w14:textId="77777777" w:rsidR="00DC5941" w:rsidRPr="007B30DB" w:rsidRDefault="00DC5941" w:rsidP="00DC5941">
            <w:pPr>
              <w:jc w:val="center"/>
              <w:rPr>
                <w:rFonts w:asciiTheme="majorHAnsi" w:eastAsia="MS Mincho" w:hAnsiTheme="majorHAnsi" w:cs="Times New Roman"/>
              </w:rPr>
            </w:pPr>
          </w:p>
        </w:tc>
        <w:tc>
          <w:tcPr>
            <w:tcW w:w="761" w:type="dxa"/>
          </w:tcPr>
          <w:p w14:paraId="5C2B40F3" w14:textId="77777777" w:rsidR="00DC5941" w:rsidRPr="007B30DB" w:rsidRDefault="00DC5941" w:rsidP="00DC5941">
            <w:pPr>
              <w:rPr>
                <w:rFonts w:asciiTheme="majorHAnsi" w:eastAsia="MS Mincho" w:hAnsiTheme="majorHAnsi" w:cs="Times New Roman"/>
              </w:rPr>
            </w:pPr>
          </w:p>
          <w:p w14:paraId="02677FED" w14:textId="77777777" w:rsidR="00DC5941" w:rsidRPr="007B30DB" w:rsidRDefault="00DC5941" w:rsidP="00DC5941">
            <w:pPr>
              <w:rPr>
                <w:rFonts w:asciiTheme="majorHAnsi" w:eastAsia="MS Mincho" w:hAnsiTheme="majorHAnsi" w:cs="Times New Roman"/>
              </w:rPr>
            </w:pPr>
            <w:r w:rsidRPr="007B30DB">
              <w:rPr>
                <w:rFonts w:asciiTheme="majorHAnsi" w:eastAsia="MS Mincho" w:hAnsiTheme="majorHAnsi" w:cs="Times New Roman"/>
              </w:rPr>
              <w:t>Spring</w:t>
            </w:r>
          </w:p>
        </w:tc>
        <w:tc>
          <w:tcPr>
            <w:tcW w:w="787" w:type="dxa"/>
          </w:tcPr>
          <w:p w14:paraId="57A34BD0" w14:textId="77777777" w:rsidR="00DC5941" w:rsidRPr="007B30DB" w:rsidRDefault="00DC5941" w:rsidP="00DC5941">
            <w:pPr>
              <w:jc w:val="center"/>
              <w:rPr>
                <w:rFonts w:asciiTheme="majorHAnsi" w:eastAsia="MS Mincho" w:hAnsiTheme="majorHAnsi" w:cs="Times New Roman"/>
              </w:rPr>
            </w:pPr>
          </w:p>
          <w:p w14:paraId="2EA0448E" w14:textId="77777777" w:rsidR="00DC5941" w:rsidRPr="007B30DB" w:rsidRDefault="00DC5941" w:rsidP="00DC5941">
            <w:pPr>
              <w:jc w:val="center"/>
              <w:rPr>
                <w:rFonts w:asciiTheme="majorHAnsi" w:eastAsia="MS Mincho" w:hAnsiTheme="majorHAnsi" w:cs="Times New Roman"/>
              </w:rPr>
            </w:pPr>
          </w:p>
        </w:tc>
      </w:tr>
    </w:tbl>
    <w:p w14:paraId="300298D3" w14:textId="77777777" w:rsidR="00DC5941" w:rsidRPr="007B30DB" w:rsidRDefault="00DC5941" w:rsidP="00DC5941">
      <w:pPr>
        <w:rPr>
          <w:rFonts w:asciiTheme="majorHAnsi" w:eastAsia="MS Mincho" w:hAnsiTheme="majorHAnsi" w:cs="Times New Roman"/>
        </w:rPr>
      </w:pPr>
    </w:p>
    <w:tbl>
      <w:tblPr>
        <w:tblW w:w="96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9"/>
        <w:gridCol w:w="1462"/>
        <w:gridCol w:w="1567"/>
        <w:gridCol w:w="1095"/>
        <w:gridCol w:w="1095"/>
        <w:gridCol w:w="1095"/>
        <w:gridCol w:w="814"/>
        <w:gridCol w:w="1095"/>
      </w:tblGrid>
      <w:tr w:rsidR="00DC5941" w:rsidRPr="007B30DB" w14:paraId="47BF5EFC" w14:textId="77777777" w:rsidTr="00DC5941">
        <w:trPr>
          <w:cantSplit/>
          <w:trHeight w:val="1647"/>
          <w:jc w:val="center"/>
        </w:trPr>
        <w:tc>
          <w:tcPr>
            <w:tcW w:w="1459" w:type="dxa"/>
            <w:shd w:val="clear" w:color="auto" w:fill="F2F2F2" w:themeFill="background1" w:themeFillShade="F2"/>
          </w:tcPr>
          <w:p w14:paraId="6EADA673" w14:textId="77777777" w:rsidR="00DC5941" w:rsidRPr="007B30DB" w:rsidRDefault="00DC5941" w:rsidP="00DC5941">
            <w:pPr>
              <w:jc w:val="center"/>
              <w:rPr>
                <w:rFonts w:asciiTheme="majorHAnsi" w:eastAsia="MS Mincho" w:hAnsiTheme="majorHAnsi" w:cs="Times New Roman"/>
                <w:b/>
              </w:rPr>
            </w:pPr>
          </w:p>
          <w:p w14:paraId="16D774C7" w14:textId="77777777" w:rsidR="00DC5941" w:rsidRPr="007B30DB" w:rsidRDefault="00DC5941" w:rsidP="00DC5941">
            <w:pPr>
              <w:jc w:val="center"/>
              <w:rPr>
                <w:rFonts w:asciiTheme="majorHAnsi" w:eastAsia="MS Mincho" w:hAnsiTheme="majorHAnsi" w:cs="Times New Roman"/>
                <w:b/>
              </w:rPr>
            </w:pPr>
          </w:p>
          <w:p w14:paraId="62A7B874" w14:textId="77777777" w:rsidR="00DC5941" w:rsidRPr="007B30DB" w:rsidRDefault="00DC5941" w:rsidP="00DC5941">
            <w:pPr>
              <w:jc w:val="center"/>
              <w:rPr>
                <w:rFonts w:asciiTheme="majorHAnsi" w:eastAsia="MS Mincho" w:hAnsiTheme="majorHAnsi" w:cs="Times New Roman"/>
                <w:b/>
              </w:rPr>
            </w:pPr>
            <w:r w:rsidRPr="007B30DB">
              <w:rPr>
                <w:rFonts w:asciiTheme="majorHAnsi" w:eastAsia="MS Mincho" w:hAnsiTheme="majorHAnsi" w:cs="Times New Roman"/>
                <w:b/>
              </w:rPr>
              <w:t>Student</w:t>
            </w:r>
          </w:p>
        </w:tc>
        <w:tc>
          <w:tcPr>
            <w:tcW w:w="1462" w:type="dxa"/>
            <w:shd w:val="clear" w:color="auto" w:fill="F2F2F2" w:themeFill="background1" w:themeFillShade="F2"/>
          </w:tcPr>
          <w:p w14:paraId="575C22E4" w14:textId="77777777" w:rsidR="00DC5941" w:rsidRPr="007B30DB" w:rsidRDefault="00DC5941" w:rsidP="00DC5941">
            <w:pPr>
              <w:jc w:val="center"/>
              <w:rPr>
                <w:rFonts w:asciiTheme="majorHAnsi" w:eastAsia="MS Mincho" w:hAnsiTheme="majorHAnsi" w:cs="Times New Roman"/>
                <w:b/>
              </w:rPr>
            </w:pPr>
          </w:p>
          <w:p w14:paraId="04B35C20" w14:textId="77777777" w:rsidR="00DC5941" w:rsidRPr="007B30DB" w:rsidRDefault="00DC5941" w:rsidP="00DC5941">
            <w:pPr>
              <w:jc w:val="center"/>
              <w:rPr>
                <w:rFonts w:asciiTheme="majorHAnsi" w:eastAsia="MS Mincho" w:hAnsiTheme="majorHAnsi" w:cs="Times New Roman"/>
                <w:b/>
              </w:rPr>
            </w:pPr>
          </w:p>
          <w:p w14:paraId="6FE1DC30" w14:textId="77777777" w:rsidR="00DC5941" w:rsidRPr="007B30DB" w:rsidRDefault="00DC5941" w:rsidP="00DC5941">
            <w:pPr>
              <w:jc w:val="center"/>
              <w:rPr>
                <w:rFonts w:asciiTheme="majorHAnsi" w:eastAsia="MS Mincho" w:hAnsiTheme="majorHAnsi" w:cs="Times New Roman"/>
                <w:b/>
              </w:rPr>
            </w:pPr>
            <w:r w:rsidRPr="007B30DB">
              <w:rPr>
                <w:rFonts w:asciiTheme="majorHAnsi" w:eastAsia="MS Mincho" w:hAnsiTheme="majorHAnsi" w:cs="Times New Roman"/>
                <w:b/>
              </w:rPr>
              <w:t>Teacher</w:t>
            </w:r>
          </w:p>
        </w:tc>
        <w:tc>
          <w:tcPr>
            <w:tcW w:w="1567" w:type="dxa"/>
            <w:shd w:val="clear" w:color="auto" w:fill="F2F2F2" w:themeFill="background1" w:themeFillShade="F2"/>
          </w:tcPr>
          <w:p w14:paraId="46C90FDA" w14:textId="77777777" w:rsidR="00DC5941" w:rsidRPr="007B30DB" w:rsidRDefault="00DC5941" w:rsidP="00DC5941">
            <w:pPr>
              <w:jc w:val="center"/>
              <w:rPr>
                <w:rFonts w:asciiTheme="majorHAnsi" w:eastAsia="MS Mincho" w:hAnsiTheme="majorHAnsi" w:cs="Times New Roman"/>
                <w:b/>
              </w:rPr>
            </w:pPr>
          </w:p>
          <w:p w14:paraId="2A72061F" w14:textId="77777777" w:rsidR="00DC5941" w:rsidRPr="007B30DB" w:rsidRDefault="00DC5941" w:rsidP="00DC5941">
            <w:pPr>
              <w:jc w:val="center"/>
              <w:rPr>
                <w:rFonts w:asciiTheme="majorHAnsi" w:eastAsia="MS Mincho" w:hAnsiTheme="majorHAnsi" w:cs="Times New Roman"/>
                <w:b/>
              </w:rPr>
            </w:pPr>
          </w:p>
          <w:p w14:paraId="7361AAA0" w14:textId="77777777" w:rsidR="00DC5941" w:rsidRPr="007B30DB" w:rsidRDefault="00DC5941" w:rsidP="00DC5941">
            <w:pPr>
              <w:jc w:val="center"/>
              <w:rPr>
                <w:rFonts w:asciiTheme="majorHAnsi" w:eastAsia="MS Mincho" w:hAnsiTheme="majorHAnsi" w:cs="Times New Roman"/>
                <w:b/>
              </w:rPr>
            </w:pPr>
            <w:r w:rsidRPr="007B30DB">
              <w:rPr>
                <w:rFonts w:asciiTheme="majorHAnsi" w:eastAsia="MS Mincho" w:hAnsiTheme="majorHAnsi" w:cs="Times New Roman"/>
                <w:b/>
              </w:rPr>
              <w:t>Intervention</w:t>
            </w:r>
          </w:p>
        </w:tc>
        <w:tc>
          <w:tcPr>
            <w:tcW w:w="1095" w:type="dxa"/>
            <w:shd w:val="clear" w:color="auto" w:fill="F2F2F2" w:themeFill="background1" w:themeFillShade="F2"/>
            <w:textDirection w:val="btLr"/>
          </w:tcPr>
          <w:p w14:paraId="04DBB464" w14:textId="77777777" w:rsidR="00DC5941" w:rsidRPr="007B30DB" w:rsidRDefault="00DC5941" w:rsidP="00DC5941">
            <w:pPr>
              <w:ind w:left="113" w:right="113"/>
              <w:jc w:val="center"/>
              <w:rPr>
                <w:rFonts w:asciiTheme="majorHAnsi" w:eastAsia="MS Mincho" w:hAnsiTheme="majorHAnsi" w:cs="Times New Roman"/>
                <w:b/>
              </w:rPr>
            </w:pPr>
            <w:r w:rsidRPr="007B30DB">
              <w:rPr>
                <w:rFonts w:asciiTheme="majorHAnsi" w:eastAsia="MS Mincho" w:hAnsiTheme="majorHAnsi" w:cs="Times New Roman"/>
                <w:b/>
              </w:rPr>
              <w:t xml:space="preserve">Progress </w:t>
            </w:r>
            <w:proofErr w:type="gramStart"/>
            <w:r w:rsidRPr="007B30DB">
              <w:rPr>
                <w:rFonts w:asciiTheme="majorHAnsi" w:eastAsia="MS Mincho" w:hAnsiTheme="majorHAnsi" w:cs="Times New Roman"/>
                <w:b/>
              </w:rPr>
              <w:t>Monitoring  Assessment</w:t>
            </w:r>
            <w:proofErr w:type="gramEnd"/>
          </w:p>
        </w:tc>
        <w:tc>
          <w:tcPr>
            <w:tcW w:w="1095" w:type="dxa"/>
            <w:shd w:val="clear" w:color="auto" w:fill="F2F2F2" w:themeFill="background1" w:themeFillShade="F2"/>
            <w:textDirection w:val="btLr"/>
          </w:tcPr>
          <w:p w14:paraId="7BA401F8" w14:textId="77777777" w:rsidR="00DC5941" w:rsidRPr="007B30DB" w:rsidRDefault="00DC5941" w:rsidP="00DC5941">
            <w:pPr>
              <w:ind w:left="113" w:right="113"/>
              <w:jc w:val="center"/>
              <w:rPr>
                <w:rFonts w:asciiTheme="majorHAnsi" w:eastAsia="MS Mincho" w:hAnsiTheme="majorHAnsi" w:cs="Times New Roman"/>
                <w:b/>
              </w:rPr>
            </w:pPr>
            <w:r w:rsidRPr="007B30DB">
              <w:rPr>
                <w:rFonts w:asciiTheme="majorHAnsi" w:eastAsia="MS Mincho" w:hAnsiTheme="majorHAnsi" w:cs="Times New Roman"/>
                <w:b/>
              </w:rPr>
              <w:t>Progress Monitoring Assessment</w:t>
            </w:r>
          </w:p>
        </w:tc>
        <w:tc>
          <w:tcPr>
            <w:tcW w:w="1095" w:type="dxa"/>
            <w:shd w:val="clear" w:color="auto" w:fill="F2F2F2" w:themeFill="background1" w:themeFillShade="F2"/>
            <w:textDirection w:val="btLr"/>
          </w:tcPr>
          <w:p w14:paraId="5DEC7649" w14:textId="77777777" w:rsidR="00DC5941" w:rsidRPr="007B30DB" w:rsidRDefault="00DC5941" w:rsidP="00DC5941">
            <w:pPr>
              <w:ind w:left="113" w:right="113"/>
              <w:jc w:val="center"/>
              <w:rPr>
                <w:rFonts w:asciiTheme="majorHAnsi" w:eastAsia="MS Mincho" w:hAnsiTheme="majorHAnsi" w:cs="Times New Roman"/>
                <w:b/>
              </w:rPr>
            </w:pPr>
            <w:r w:rsidRPr="007B30DB">
              <w:rPr>
                <w:rFonts w:asciiTheme="majorHAnsi" w:eastAsia="MS Mincho" w:hAnsiTheme="majorHAnsi" w:cs="Times New Roman"/>
                <w:b/>
              </w:rPr>
              <w:t>Intervention Change Yes/No</w:t>
            </w:r>
          </w:p>
        </w:tc>
        <w:tc>
          <w:tcPr>
            <w:tcW w:w="814" w:type="dxa"/>
            <w:shd w:val="clear" w:color="auto" w:fill="F2F2F2" w:themeFill="background1" w:themeFillShade="F2"/>
            <w:textDirection w:val="btLr"/>
          </w:tcPr>
          <w:p w14:paraId="5382BDA3" w14:textId="77777777" w:rsidR="00DC5941" w:rsidRPr="007B30DB" w:rsidRDefault="00DC5941" w:rsidP="00DC5941">
            <w:pPr>
              <w:ind w:left="113" w:right="113"/>
              <w:jc w:val="center"/>
              <w:rPr>
                <w:rFonts w:asciiTheme="majorHAnsi" w:eastAsia="MS Mincho" w:hAnsiTheme="majorHAnsi" w:cs="Times New Roman"/>
                <w:b/>
              </w:rPr>
            </w:pPr>
            <w:r w:rsidRPr="007B30DB">
              <w:rPr>
                <w:rFonts w:asciiTheme="majorHAnsi" w:eastAsia="MS Mincho" w:hAnsiTheme="majorHAnsi" w:cs="Times New Roman"/>
                <w:b/>
              </w:rPr>
              <w:t>Tier II</w:t>
            </w:r>
          </w:p>
          <w:p w14:paraId="59B1FE5D" w14:textId="77777777" w:rsidR="00DC5941" w:rsidRPr="007B30DB" w:rsidRDefault="00DC5941" w:rsidP="00DC5941">
            <w:pPr>
              <w:ind w:left="113" w:right="113"/>
              <w:jc w:val="center"/>
              <w:rPr>
                <w:rFonts w:asciiTheme="majorHAnsi" w:eastAsia="MS Mincho" w:hAnsiTheme="majorHAnsi" w:cs="Times New Roman"/>
                <w:b/>
              </w:rPr>
            </w:pPr>
            <w:r w:rsidRPr="007B30DB">
              <w:rPr>
                <w:rFonts w:asciiTheme="majorHAnsi" w:eastAsia="MS Mincho" w:hAnsiTheme="majorHAnsi" w:cs="Times New Roman"/>
                <w:b/>
              </w:rPr>
              <w:t>Tier III</w:t>
            </w:r>
          </w:p>
        </w:tc>
        <w:tc>
          <w:tcPr>
            <w:tcW w:w="1095" w:type="dxa"/>
            <w:shd w:val="clear" w:color="auto" w:fill="F2F2F2" w:themeFill="background1" w:themeFillShade="F2"/>
            <w:textDirection w:val="btLr"/>
          </w:tcPr>
          <w:p w14:paraId="1C78220F" w14:textId="77777777" w:rsidR="00DC5941" w:rsidRPr="007B30DB" w:rsidRDefault="00DC5941" w:rsidP="00DC5941">
            <w:pPr>
              <w:ind w:left="113" w:right="113"/>
              <w:jc w:val="center"/>
              <w:rPr>
                <w:rFonts w:asciiTheme="majorHAnsi" w:eastAsia="MS Mincho" w:hAnsiTheme="majorHAnsi" w:cs="Times New Roman"/>
                <w:b/>
              </w:rPr>
            </w:pPr>
            <w:r w:rsidRPr="007B30DB">
              <w:rPr>
                <w:rFonts w:asciiTheme="majorHAnsi" w:eastAsia="MS Mincho" w:hAnsiTheme="majorHAnsi" w:cs="Times New Roman"/>
                <w:b/>
              </w:rPr>
              <w:t>Request Parent Meeting</w:t>
            </w:r>
          </w:p>
        </w:tc>
      </w:tr>
      <w:tr w:rsidR="00DC5941" w:rsidRPr="007B30DB" w14:paraId="530E1AF9" w14:textId="77777777" w:rsidTr="00DC5941">
        <w:trPr>
          <w:trHeight w:val="576"/>
          <w:jc w:val="center"/>
        </w:trPr>
        <w:tc>
          <w:tcPr>
            <w:tcW w:w="1459" w:type="dxa"/>
          </w:tcPr>
          <w:p w14:paraId="13ABB29B" w14:textId="77777777" w:rsidR="00DC5941" w:rsidRPr="007B30DB" w:rsidRDefault="00DC5941" w:rsidP="00DC5941">
            <w:pPr>
              <w:rPr>
                <w:rFonts w:asciiTheme="majorHAnsi" w:eastAsia="MS Mincho" w:hAnsiTheme="majorHAnsi" w:cs="Times New Roman"/>
              </w:rPr>
            </w:pPr>
          </w:p>
        </w:tc>
        <w:tc>
          <w:tcPr>
            <w:tcW w:w="1462" w:type="dxa"/>
          </w:tcPr>
          <w:p w14:paraId="3CEF9B9B" w14:textId="77777777" w:rsidR="00DC5941" w:rsidRPr="007B30DB" w:rsidRDefault="00DC5941" w:rsidP="00DC5941">
            <w:pPr>
              <w:rPr>
                <w:rFonts w:asciiTheme="majorHAnsi" w:eastAsia="MS Mincho" w:hAnsiTheme="majorHAnsi" w:cs="Times New Roman"/>
              </w:rPr>
            </w:pPr>
          </w:p>
        </w:tc>
        <w:tc>
          <w:tcPr>
            <w:tcW w:w="1567" w:type="dxa"/>
          </w:tcPr>
          <w:p w14:paraId="4F316518" w14:textId="77777777" w:rsidR="00DC5941" w:rsidRPr="007B30DB" w:rsidRDefault="00DC5941" w:rsidP="00DC5941">
            <w:pPr>
              <w:rPr>
                <w:rFonts w:asciiTheme="majorHAnsi" w:eastAsia="MS Mincho" w:hAnsiTheme="majorHAnsi" w:cs="Times New Roman"/>
              </w:rPr>
            </w:pPr>
          </w:p>
        </w:tc>
        <w:tc>
          <w:tcPr>
            <w:tcW w:w="1095" w:type="dxa"/>
          </w:tcPr>
          <w:p w14:paraId="3500371D" w14:textId="77777777" w:rsidR="00DC5941" w:rsidRPr="007B30DB" w:rsidRDefault="00DC5941" w:rsidP="00DC5941">
            <w:pPr>
              <w:jc w:val="center"/>
              <w:rPr>
                <w:rFonts w:asciiTheme="majorHAnsi" w:eastAsia="MS Mincho" w:hAnsiTheme="majorHAnsi" w:cs="Times New Roman"/>
              </w:rPr>
            </w:pPr>
          </w:p>
        </w:tc>
        <w:tc>
          <w:tcPr>
            <w:tcW w:w="1095" w:type="dxa"/>
          </w:tcPr>
          <w:p w14:paraId="644F34DD" w14:textId="77777777" w:rsidR="00DC5941" w:rsidRPr="007B30DB" w:rsidRDefault="00DC5941" w:rsidP="00DC5941">
            <w:pPr>
              <w:jc w:val="center"/>
              <w:rPr>
                <w:rFonts w:asciiTheme="majorHAnsi" w:eastAsia="MS Mincho" w:hAnsiTheme="majorHAnsi" w:cs="Times New Roman"/>
              </w:rPr>
            </w:pPr>
          </w:p>
        </w:tc>
        <w:tc>
          <w:tcPr>
            <w:tcW w:w="1095" w:type="dxa"/>
          </w:tcPr>
          <w:p w14:paraId="4DAC009D" w14:textId="77777777" w:rsidR="00DC5941" w:rsidRPr="007B30DB" w:rsidRDefault="00DC5941" w:rsidP="00DC5941">
            <w:pPr>
              <w:jc w:val="center"/>
              <w:rPr>
                <w:rFonts w:asciiTheme="majorHAnsi" w:eastAsia="MS Mincho" w:hAnsiTheme="majorHAnsi" w:cs="Times New Roman"/>
              </w:rPr>
            </w:pPr>
          </w:p>
        </w:tc>
        <w:tc>
          <w:tcPr>
            <w:tcW w:w="814" w:type="dxa"/>
          </w:tcPr>
          <w:p w14:paraId="5AA06A50" w14:textId="77777777" w:rsidR="00DC5941" w:rsidRPr="007B30DB" w:rsidRDefault="00DC5941" w:rsidP="00DC5941">
            <w:pPr>
              <w:jc w:val="center"/>
              <w:rPr>
                <w:rFonts w:asciiTheme="majorHAnsi" w:eastAsia="MS Mincho" w:hAnsiTheme="majorHAnsi" w:cs="Times New Roman"/>
              </w:rPr>
            </w:pPr>
          </w:p>
        </w:tc>
        <w:tc>
          <w:tcPr>
            <w:tcW w:w="1095" w:type="dxa"/>
          </w:tcPr>
          <w:p w14:paraId="571B72C0" w14:textId="77777777" w:rsidR="00DC5941" w:rsidRPr="007B30DB" w:rsidRDefault="00DC5941" w:rsidP="00DC5941">
            <w:pPr>
              <w:jc w:val="center"/>
              <w:rPr>
                <w:rFonts w:asciiTheme="majorHAnsi" w:eastAsia="MS Mincho" w:hAnsiTheme="majorHAnsi" w:cs="Times New Roman"/>
              </w:rPr>
            </w:pPr>
          </w:p>
        </w:tc>
      </w:tr>
      <w:tr w:rsidR="00DC5941" w:rsidRPr="007B30DB" w14:paraId="4A98F9C7" w14:textId="77777777" w:rsidTr="00DC5941">
        <w:trPr>
          <w:trHeight w:val="576"/>
          <w:jc w:val="center"/>
        </w:trPr>
        <w:tc>
          <w:tcPr>
            <w:tcW w:w="1459" w:type="dxa"/>
          </w:tcPr>
          <w:p w14:paraId="5F2D9986" w14:textId="77777777" w:rsidR="00DC5941" w:rsidRPr="007B30DB" w:rsidRDefault="00DC5941" w:rsidP="00DC5941">
            <w:pPr>
              <w:rPr>
                <w:rFonts w:asciiTheme="majorHAnsi" w:eastAsia="MS Mincho" w:hAnsiTheme="majorHAnsi" w:cs="Times New Roman"/>
              </w:rPr>
            </w:pPr>
          </w:p>
        </w:tc>
        <w:tc>
          <w:tcPr>
            <w:tcW w:w="1462" w:type="dxa"/>
          </w:tcPr>
          <w:p w14:paraId="73678610" w14:textId="77777777" w:rsidR="00DC5941" w:rsidRPr="007B30DB" w:rsidRDefault="00DC5941" w:rsidP="00DC5941">
            <w:pPr>
              <w:rPr>
                <w:rFonts w:asciiTheme="majorHAnsi" w:eastAsia="MS Mincho" w:hAnsiTheme="majorHAnsi" w:cs="Times New Roman"/>
              </w:rPr>
            </w:pPr>
          </w:p>
        </w:tc>
        <w:tc>
          <w:tcPr>
            <w:tcW w:w="1567" w:type="dxa"/>
          </w:tcPr>
          <w:p w14:paraId="658F1297" w14:textId="77777777" w:rsidR="00DC5941" w:rsidRPr="007B30DB" w:rsidRDefault="00DC5941" w:rsidP="00DC5941">
            <w:pPr>
              <w:rPr>
                <w:rFonts w:asciiTheme="majorHAnsi" w:eastAsia="MS Mincho" w:hAnsiTheme="majorHAnsi" w:cs="Times New Roman"/>
              </w:rPr>
            </w:pPr>
          </w:p>
        </w:tc>
        <w:tc>
          <w:tcPr>
            <w:tcW w:w="1095" w:type="dxa"/>
          </w:tcPr>
          <w:p w14:paraId="3CC91195" w14:textId="77777777" w:rsidR="00DC5941" w:rsidRPr="007B30DB" w:rsidRDefault="00DC5941" w:rsidP="00DC5941">
            <w:pPr>
              <w:jc w:val="center"/>
              <w:rPr>
                <w:rFonts w:asciiTheme="majorHAnsi" w:eastAsia="MS Mincho" w:hAnsiTheme="majorHAnsi" w:cs="Times New Roman"/>
              </w:rPr>
            </w:pPr>
          </w:p>
        </w:tc>
        <w:tc>
          <w:tcPr>
            <w:tcW w:w="1095" w:type="dxa"/>
          </w:tcPr>
          <w:p w14:paraId="08B45C18" w14:textId="77777777" w:rsidR="00DC5941" w:rsidRPr="007B30DB" w:rsidRDefault="00DC5941" w:rsidP="00DC5941">
            <w:pPr>
              <w:jc w:val="center"/>
              <w:rPr>
                <w:rFonts w:asciiTheme="majorHAnsi" w:eastAsia="MS Mincho" w:hAnsiTheme="majorHAnsi" w:cs="Times New Roman"/>
              </w:rPr>
            </w:pPr>
          </w:p>
        </w:tc>
        <w:tc>
          <w:tcPr>
            <w:tcW w:w="1095" w:type="dxa"/>
          </w:tcPr>
          <w:p w14:paraId="0A3DCBD4" w14:textId="77777777" w:rsidR="00DC5941" w:rsidRPr="007B30DB" w:rsidRDefault="00DC5941" w:rsidP="00DC5941">
            <w:pPr>
              <w:jc w:val="center"/>
              <w:rPr>
                <w:rFonts w:asciiTheme="majorHAnsi" w:eastAsia="MS Mincho" w:hAnsiTheme="majorHAnsi" w:cs="Times New Roman"/>
              </w:rPr>
            </w:pPr>
          </w:p>
        </w:tc>
        <w:tc>
          <w:tcPr>
            <w:tcW w:w="814" w:type="dxa"/>
          </w:tcPr>
          <w:p w14:paraId="7FC145F3" w14:textId="77777777" w:rsidR="00DC5941" w:rsidRPr="007B30DB" w:rsidRDefault="00DC5941" w:rsidP="00DC5941">
            <w:pPr>
              <w:jc w:val="center"/>
              <w:rPr>
                <w:rFonts w:asciiTheme="majorHAnsi" w:eastAsia="MS Mincho" w:hAnsiTheme="majorHAnsi" w:cs="Times New Roman"/>
              </w:rPr>
            </w:pPr>
          </w:p>
        </w:tc>
        <w:tc>
          <w:tcPr>
            <w:tcW w:w="1095" w:type="dxa"/>
          </w:tcPr>
          <w:p w14:paraId="34A5757D" w14:textId="77777777" w:rsidR="00DC5941" w:rsidRPr="007B30DB" w:rsidRDefault="00DC5941" w:rsidP="00DC5941">
            <w:pPr>
              <w:jc w:val="center"/>
              <w:rPr>
                <w:rFonts w:asciiTheme="majorHAnsi" w:eastAsia="MS Mincho" w:hAnsiTheme="majorHAnsi" w:cs="Times New Roman"/>
              </w:rPr>
            </w:pPr>
          </w:p>
        </w:tc>
      </w:tr>
      <w:tr w:rsidR="00DC5941" w:rsidRPr="007B30DB" w14:paraId="2A90AD45" w14:textId="77777777" w:rsidTr="00DC5941">
        <w:trPr>
          <w:trHeight w:val="576"/>
          <w:jc w:val="center"/>
        </w:trPr>
        <w:tc>
          <w:tcPr>
            <w:tcW w:w="1459" w:type="dxa"/>
          </w:tcPr>
          <w:p w14:paraId="69B31810" w14:textId="77777777" w:rsidR="00DC5941" w:rsidRPr="007B30DB" w:rsidRDefault="00DC5941" w:rsidP="00DC5941">
            <w:pPr>
              <w:rPr>
                <w:rFonts w:asciiTheme="majorHAnsi" w:eastAsia="MS Mincho" w:hAnsiTheme="majorHAnsi" w:cs="Times New Roman"/>
              </w:rPr>
            </w:pPr>
          </w:p>
        </w:tc>
        <w:tc>
          <w:tcPr>
            <w:tcW w:w="1462" w:type="dxa"/>
          </w:tcPr>
          <w:p w14:paraId="16AF16AD" w14:textId="77777777" w:rsidR="00DC5941" w:rsidRPr="007B30DB" w:rsidRDefault="00DC5941" w:rsidP="00DC5941">
            <w:pPr>
              <w:rPr>
                <w:rFonts w:asciiTheme="majorHAnsi" w:eastAsia="MS Mincho" w:hAnsiTheme="majorHAnsi" w:cs="Times New Roman"/>
              </w:rPr>
            </w:pPr>
          </w:p>
        </w:tc>
        <w:tc>
          <w:tcPr>
            <w:tcW w:w="1567" w:type="dxa"/>
          </w:tcPr>
          <w:p w14:paraId="56059DCC" w14:textId="77777777" w:rsidR="00DC5941" w:rsidRPr="007B30DB" w:rsidRDefault="00DC5941" w:rsidP="00DC5941">
            <w:pPr>
              <w:rPr>
                <w:rFonts w:asciiTheme="majorHAnsi" w:eastAsia="MS Mincho" w:hAnsiTheme="majorHAnsi" w:cs="Times New Roman"/>
              </w:rPr>
            </w:pPr>
          </w:p>
        </w:tc>
        <w:tc>
          <w:tcPr>
            <w:tcW w:w="1095" w:type="dxa"/>
          </w:tcPr>
          <w:p w14:paraId="308388BB" w14:textId="77777777" w:rsidR="00DC5941" w:rsidRPr="007B30DB" w:rsidRDefault="00DC5941" w:rsidP="00DC5941">
            <w:pPr>
              <w:jc w:val="center"/>
              <w:rPr>
                <w:rFonts w:asciiTheme="majorHAnsi" w:eastAsia="MS Mincho" w:hAnsiTheme="majorHAnsi" w:cs="Times New Roman"/>
              </w:rPr>
            </w:pPr>
          </w:p>
        </w:tc>
        <w:tc>
          <w:tcPr>
            <w:tcW w:w="1095" w:type="dxa"/>
          </w:tcPr>
          <w:p w14:paraId="41213DCF" w14:textId="77777777" w:rsidR="00DC5941" w:rsidRPr="007B30DB" w:rsidRDefault="00DC5941" w:rsidP="00DC5941">
            <w:pPr>
              <w:jc w:val="center"/>
              <w:rPr>
                <w:rFonts w:asciiTheme="majorHAnsi" w:eastAsia="MS Mincho" w:hAnsiTheme="majorHAnsi" w:cs="Times New Roman"/>
              </w:rPr>
            </w:pPr>
          </w:p>
        </w:tc>
        <w:tc>
          <w:tcPr>
            <w:tcW w:w="1095" w:type="dxa"/>
          </w:tcPr>
          <w:p w14:paraId="334CF9CE" w14:textId="77777777" w:rsidR="00DC5941" w:rsidRPr="007B30DB" w:rsidRDefault="00DC5941" w:rsidP="00DC5941">
            <w:pPr>
              <w:jc w:val="center"/>
              <w:rPr>
                <w:rFonts w:asciiTheme="majorHAnsi" w:eastAsia="MS Mincho" w:hAnsiTheme="majorHAnsi" w:cs="Times New Roman"/>
              </w:rPr>
            </w:pPr>
          </w:p>
        </w:tc>
        <w:tc>
          <w:tcPr>
            <w:tcW w:w="814" w:type="dxa"/>
          </w:tcPr>
          <w:p w14:paraId="2B1811E1" w14:textId="77777777" w:rsidR="00DC5941" w:rsidRPr="007B30DB" w:rsidRDefault="00DC5941" w:rsidP="00DC5941">
            <w:pPr>
              <w:jc w:val="center"/>
              <w:rPr>
                <w:rFonts w:asciiTheme="majorHAnsi" w:eastAsia="MS Mincho" w:hAnsiTheme="majorHAnsi" w:cs="Times New Roman"/>
              </w:rPr>
            </w:pPr>
          </w:p>
        </w:tc>
        <w:tc>
          <w:tcPr>
            <w:tcW w:w="1095" w:type="dxa"/>
          </w:tcPr>
          <w:p w14:paraId="5572A780" w14:textId="77777777" w:rsidR="00DC5941" w:rsidRPr="007B30DB" w:rsidRDefault="00DC5941" w:rsidP="00DC5941">
            <w:pPr>
              <w:jc w:val="center"/>
              <w:rPr>
                <w:rFonts w:asciiTheme="majorHAnsi" w:eastAsia="MS Mincho" w:hAnsiTheme="majorHAnsi" w:cs="Times New Roman"/>
              </w:rPr>
            </w:pPr>
          </w:p>
        </w:tc>
      </w:tr>
      <w:tr w:rsidR="00DC5941" w:rsidRPr="007B30DB" w14:paraId="1DB5BB85" w14:textId="77777777" w:rsidTr="00DC5941">
        <w:trPr>
          <w:trHeight w:val="576"/>
          <w:jc w:val="center"/>
        </w:trPr>
        <w:tc>
          <w:tcPr>
            <w:tcW w:w="1459" w:type="dxa"/>
          </w:tcPr>
          <w:p w14:paraId="0B540CC2" w14:textId="77777777" w:rsidR="00DC5941" w:rsidRPr="007B30DB" w:rsidRDefault="00DC5941" w:rsidP="00DC5941">
            <w:pPr>
              <w:rPr>
                <w:rFonts w:asciiTheme="majorHAnsi" w:eastAsia="MS Mincho" w:hAnsiTheme="majorHAnsi" w:cs="Times New Roman"/>
              </w:rPr>
            </w:pPr>
          </w:p>
        </w:tc>
        <w:tc>
          <w:tcPr>
            <w:tcW w:w="1462" w:type="dxa"/>
          </w:tcPr>
          <w:p w14:paraId="327A160A" w14:textId="77777777" w:rsidR="00DC5941" w:rsidRPr="007B30DB" w:rsidRDefault="00DC5941" w:rsidP="00DC5941">
            <w:pPr>
              <w:rPr>
                <w:rFonts w:asciiTheme="majorHAnsi" w:eastAsia="MS Mincho" w:hAnsiTheme="majorHAnsi" w:cs="Times New Roman"/>
              </w:rPr>
            </w:pPr>
          </w:p>
        </w:tc>
        <w:tc>
          <w:tcPr>
            <w:tcW w:w="1567" w:type="dxa"/>
          </w:tcPr>
          <w:p w14:paraId="10AC53E1" w14:textId="77777777" w:rsidR="00DC5941" w:rsidRPr="007B30DB" w:rsidRDefault="00DC5941" w:rsidP="00DC5941">
            <w:pPr>
              <w:rPr>
                <w:rFonts w:asciiTheme="majorHAnsi" w:eastAsia="MS Mincho" w:hAnsiTheme="majorHAnsi" w:cs="Times New Roman"/>
              </w:rPr>
            </w:pPr>
          </w:p>
        </w:tc>
        <w:tc>
          <w:tcPr>
            <w:tcW w:w="1095" w:type="dxa"/>
          </w:tcPr>
          <w:p w14:paraId="3E1A94D6" w14:textId="77777777" w:rsidR="00DC5941" w:rsidRPr="007B30DB" w:rsidRDefault="00DC5941" w:rsidP="00DC5941">
            <w:pPr>
              <w:jc w:val="center"/>
              <w:rPr>
                <w:rFonts w:asciiTheme="majorHAnsi" w:eastAsia="MS Mincho" w:hAnsiTheme="majorHAnsi" w:cs="Times New Roman"/>
              </w:rPr>
            </w:pPr>
          </w:p>
        </w:tc>
        <w:tc>
          <w:tcPr>
            <w:tcW w:w="1095" w:type="dxa"/>
          </w:tcPr>
          <w:p w14:paraId="1CCCB521" w14:textId="77777777" w:rsidR="00DC5941" w:rsidRPr="007B30DB" w:rsidRDefault="00DC5941" w:rsidP="00DC5941">
            <w:pPr>
              <w:jc w:val="center"/>
              <w:rPr>
                <w:rFonts w:asciiTheme="majorHAnsi" w:eastAsia="MS Mincho" w:hAnsiTheme="majorHAnsi" w:cs="Times New Roman"/>
              </w:rPr>
            </w:pPr>
          </w:p>
        </w:tc>
        <w:tc>
          <w:tcPr>
            <w:tcW w:w="1095" w:type="dxa"/>
          </w:tcPr>
          <w:p w14:paraId="744D6F3A" w14:textId="77777777" w:rsidR="00DC5941" w:rsidRPr="007B30DB" w:rsidRDefault="00DC5941" w:rsidP="00DC5941">
            <w:pPr>
              <w:jc w:val="center"/>
              <w:rPr>
                <w:rFonts w:asciiTheme="majorHAnsi" w:eastAsia="MS Mincho" w:hAnsiTheme="majorHAnsi" w:cs="Times New Roman"/>
              </w:rPr>
            </w:pPr>
          </w:p>
        </w:tc>
        <w:tc>
          <w:tcPr>
            <w:tcW w:w="814" w:type="dxa"/>
          </w:tcPr>
          <w:p w14:paraId="59B105C5" w14:textId="77777777" w:rsidR="00DC5941" w:rsidRPr="007B30DB" w:rsidRDefault="00DC5941" w:rsidP="00DC5941">
            <w:pPr>
              <w:jc w:val="center"/>
              <w:rPr>
                <w:rFonts w:asciiTheme="majorHAnsi" w:eastAsia="MS Mincho" w:hAnsiTheme="majorHAnsi" w:cs="Times New Roman"/>
              </w:rPr>
            </w:pPr>
          </w:p>
        </w:tc>
        <w:tc>
          <w:tcPr>
            <w:tcW w:w="1095" w:type="dxa"/>
          </w:tcPr>
          <w:p w14:paraId="77374096" w14:textId="77777777" w:rsidR="00DC5941" w:rsidRPr="007B30DB" w:rsidRDefault="00DC5941" w:rsidP="00DC5941">
            <w:pPr>
              <w:jc w:val="center"/>
              <w:rPr>
                <w:rFonts w:asciiTheme="majorHAnsi" w:eastAsia="MS Mincho" w:hAnsiTheme="majorHAnsi" w:cs="Times New Roman"/>
              </w:rPr>
            </w:pPr>
          </w:p>
        </w:tc>
      </w:tr>
      <w:tr w:rsidR="00DC5941" w:rsidRPr="007B30DB" w14:paraId="7F08A248" w14:textId="77777777" w:rsidTr="00DC5941">
        <w:trPr>
          <w:trHeight w:val="576"/>
          <w:jc w:val="center"/>
        </w:trPr>
        <w:tc>
          <w:tcPr>
            <w:tcW w:w="1459" w:type="dxa"/>
          </w:tcPr>
          <w:p w14:paraId="5FE7AF10" w14:textId="77777777" w:rsidR="00DC5941" w:rsidRPr="007B30DB" w:rsidRDefault="00DC5941" w:rsidP="00DC5941">
            <w:pPr>
              <w:rPr>
                <w:rFonts w:asciiTheme="majorHAnsi" w:eastAsia="MS Mincho" w:hAnsiTheme="majorHAnsi" w:cs="Times New Roman"/>
              </w:rPr>
            </w:pPr>
          </w:p>
        </w:tc>
        <w:tc>
          <w:tcPr>
            <w:tcW w:w="1462" w:type="dxa"/>
          </w:tcPr>
          <w:p w14:paraId="5633D92B" w14:textId="77777777" w:rsidR="00DC5941" w:rsidRPr="007B30DB" w:rsidRDefault="00DC5941" w:rsidP="00DC5941">
            <w:pPr>
              <w:rPr>
                <w:rFonts w:asciiTheme="majorHAnsi" w:eastAsia="MS Mincho" w:hAnsiTheme="majorHAnsi" w:cs="Times New Roman"/>
              </w:rPr>
            </w:pPr>
          </w:p>
        </w:tc>
        <w:tc>
          <w:tcPr>
            <w:tcW w:w="1567" w:type="dxa"/>
          </w:tcPr>
          <w:p w14:paraId="1E1F3717" w14:textId="77777777" w:rsidR="00DC5941" w:rsidRPr="007B30DB" w:rsidRDefault="00DC5941" w:rsidP="00DC5941">
            <w:pPr>
              <w:rPr>
                <w:rFonts w:asciiTheme="majorHAnsi" w:eastAsia="MS Mincho" w:hAnsiTheme="majorHAnsi" w:cs="Times New Roman"/>
              </w:rPr>
            </w:pPr>
          </w:p>
        </w:tc>
        <w:tc>
          <w:tcPr>
            <w:tcW w:w="1095" w:type="dxa"/>
          </w:tcPr>
          <w:p w14:paraId="2E91397C" w14:textId="77777777" w:rsidR="00DC5941" w:rsidRPr="007B30DB" w:rsidRDefault="00DC5941" w:rsidP="00DC5941">
            <w:pPr>
              <w:jc w:val="center"/>
              <w:rPr>
                <w:rFonts w:asciiTheme="majorHAnsi" w:eastAsia="MS Mincho" w:hAnsiTheme="majorHAnsi" w:cs="Times New Roman"/>
              </w:rPr>
            </w:pPr>
          </w:p>
        </w:tc>
        <w:tc>
          <w:tcPr>
            <w:tcW w:w="1095" w:type="dxa"/>
          </w:tcPr>
          <w:p w14:paraId="14571281" w14:textId="77777777" w:rsidR="00DC5941" w:rsidRPr="007B30DB" w:rsidRDefault="00DC5941" w:rsidP="00DC5941">
            <w:pPr>
              <w:jc w:val="center"/>
              <w:rPr>
                <w:rFonts w:asciiTheme="majorHAnsi" w:eastAsia="MS Mincho" w:hAnsiTheme="majorHAnsi" w:cs="Times New Roman"/>
              </w:rPr>
            </w:pPr>
          </w:p>
        </w:tc>
        <w:tc>
          <w:tcPr>
            <w:tcW w:w="1095" w:type="dxa"/>
          </w:tcPr>
          <w:p w14:paraId="6B6DAB23" w14:textId="77777777" w:rsidR="00DC5941" w:rsidRPr="007B30DB" w:rsidRDefault="00DC5941" w:rsidP="00DC5941">
            <w:pPr>
              <w:jc w:val="center"/>
              <w:rPr>
                <w:rFonts w:asciiTheme="majorHAnsi" w:eastAsia="MS Mincho" w:hAnsiTheme="majorHAnsi" w:cs="Times New Roman"/>
              </w:rPr>
            </w:pPr>
          </w:p>
        </w:tc>
        <w:tc>
          <w:tcPr>
            <w:tcW w:w="814" w:type="dxa"/>
          </w:tcPr>
          <w:p w14:paraId="694B5A78" w14:textId="77777777" w:rsidR="00DC5941" w:rsidRPr="007B30DB" w:rsidRDefault="00DC5941" w:rsidP="00DC5941">
            <w:pPr>
              <w:jc w:val="center"/>
              <w:rPr>
                <w:rFonts w:asciiTheme="majorHAnsi" w:eastAsia="MS Mincho" w:hAnsiTheme="majorHAnsi" w:cs="Times New Roman"/>
              </w:rPr>
            </w:pPr>
          </w:p>
        </w:tc>
        <w:tc>
          <w:tcPr>
            <w:tcW w:w="1095" w:type="dxa"/>
          </w:tcPr>
          <w:p w14:paraId="0ADA9812" w14:textId="77777777" w:rsidR="00DC5941" w:rsidRPr="007B30DB" w:rsidRDefault="00DC5941" w:rsidP="00DC5941">
            <w:pPr>
              <w:jc w:val="center"/>
              <w:rPr>
                <w:rFonts w:asciiTheme="majorHAnsi" w:eastAsia="MS Mincho" w:hAnsiTheme="majorHAnsi" w:cs="Times New Roman"/>
              </w:rPr>
            </w:pPr>
          </w:p>
        </w:tc>
      </w:tr>
      <w:tr w:rsidR="00DC5941" w:rsidRPr="007B30DB" w14:paraId="5C1E9676" w14:textId="77777777" w:rsidTr="00DC5941">
        <w:trPr>
          <w:trHeight w:val="576"/>
          <w:jc w:val="center"/>
        </w:trPr>
        <w:tc>
          <w:tcPr>
            <w:tcW w:w="1459" w:type="dxa"/>
          </w:tcPr>
          <w:p w14:paraId="0946A9C2" w14:textId="77777777" w:rsidR="00DC5941" w:rsidRPr="007B30DB" w:rsidRDefault="00DC5941" w:rsidP="00DC5941">
            <w:pPr>
              <w:rPr>
                <w:rFonts w:asciiTheme="majorHAnsi" w:eastAsia="MS Mincho" w:hAnsiTheme="majorHAnsi" w:cs="Times New Roman"/>
              </w:rPr>
            </w:pPr>
          </w:p>
        </w:tc>
        <w:tc>
          <w:tcPr>
            <w:tcW w:w="1462" w:type="dxa"/>
          </w:tcPr>
          <w:p w14:paraId="76EB25DB" w14:textId="77777777" w:rsidR="00DC5941" w:rsidRPr="007B30DB" w:rsidRDefault="00DC5941" w:rsidP="00DC5941">
            <w:pPr>
              <w:rPr>
                <w:rFonts w:asciiTheme="majorHAnsi" w:eastAsia="MS Mincho" w:hAnsiTheme="majorHAnsi" w:cs="Times New Roman"/>
              </w:rPr>
            </w:pPr>
          </w:p>
        </w:tc>
        <w:tc>
          <w:tcPr>
            <w:tcW w:w="1567" w:type="dxa"/>
          </w:tcPr>
          <w:p w14:paraId="36182D1C" w14:textId="77777777" w:rsidR="00DC5941" w:rsidRPr="007B30DB" w:rsidRDefault="00DC5941" w:rsidP="00DC5941">
            <w:pPr>
              <w:rPr>
                <w:rFonts w:asciiTheme="majorHAnsi" w:eastAsia="MS Mincho" w:hAnsiTheme="majorHAnsi" w:cs="Times New Roman"/>
              </w:rPr>
            </w:pPr>
          </w:p>
        </w:tc>
        <w:tc>
          <w:tcPr>
            <w:tcW w:w="1095" w:type="dxa"/>
          </w:tcPr>
          <w:p w14:paraId="58874A09" w14:textId="77777777" w:rsidR="00DC5941" w:rsidRPr="007B30DB" w:rsidRDefault="00DC5941" w:rsidP="00DC5941">
            <w:pPr>
              <w:jc w:val="center"/>
              <w:rPr>
                <w:rFonts w:asciiTheme="majorHAnsi" w:eastAsia="MS Mincho" w:hAnsiTheme="majorHAnsi" w:cs="Times New Roman"/>
              </w:rPr>
            </w:pPr>
          </w:p>
        </w:tc>
        <w:tc>
          <w:tcPr>
            <w:tcW w:w="1095" w:type="dxa"/>
          </w:tcPr>
          <w:p w14:paraId="59302451" w14:textId="77777777" w:rsidR="00DC5941" w:rsidRPr="007B30DB" w:rsidRDefault="00DC5941" w:rsidP="00DC5941">
            <w:pPr>
              <w:jc w:val="center"/>
              <w:rPr>
                <w:rFonts w:asciiTheme="majorHAnsi" w:eastAsia="MS Mincho" w:hAnsiTheme="majorHAnsi" w:cs="Times New Roman"/>
              </w:rPr>
            </w:pPr>
          </w:p>
        </w:tc>
        <w:tc>
          <w:tcPr>
            <w:tcW w:w="1095" w:type="dxa"/>
          </w:tcPr>
          <w:p w14:paraId="26EE2A98" w14:textId="77777777" w:rsidR="00DC5941" w:rsidRPr="007B30DB" w:rsidRDefault="00DC5941" w:rsidP="00DC5941">
            <w:pPr>
              <w:jc w:val="center"/>
              <w:rPr>
                <w:rFonts w:asciiTheme="majorHAnsi" w:eastAsia="MS Mincho" w:hAnsiTheme="majorHAnsi" w:cs="Times New Roman"/>
              </w:rPr>
            </w:pPr>
          </w:p>
        </w:tc>
        <w:tc>
          <w:tcPr>
            <w:tcW w:w="814" w:type="dxa"/>
          </w:tcPr>
          <w:p w14:paraId="19E4C3AA" w14:textId="77777777" w:rsidR="00DC5941" w:rsidRPr="007B30DB" w:rsidRDefault="00DC5941" w:rsidP="00DC5941">
            <w:pPr>
              <w:jc w:val="center"/>
              <w:rPr>
                <w:rFonts w:asciiTheme="majorHAnsi" w:eastAsia="MS Mincho" w:hAnsiTheme="majorHAnsi" w:cs="Times New Roman"/>
              </w:rPr>
            </w:pPr>
          </w:p>
        </w:tc>
        <w:tc>
          <w:tcPr>
            <w:tcW w:w="1095" w:type="dxa"/>
          </w:tcPr>
          <w:p w14:paraId="78331E4E" w14:textId="77777777" w:rsidR="00DC5941" w:rsidRPr="007B30DB" w:rsidRDefault="00DC5941" w:rsidP="00DC5941">
            <w:pPr>
              <w:jc w:val="center"/>
              <w:rPr>
                <w:rFonts w:asciiTheme="majorHAnsi" w:eastAsia="MS Mincho" w:hAnsiTheme="majorHAnsi" w:cs="Times New Roman"/>
              </w:rPr>
            </w:pPr>
          </w:p>
        </w:tc>
      </w:tr>
      <w:tr w:rsidR="00DC5941" w:rsidRPr="007B30DB" w14:paraId="78BBC52D" w14:textId="77777777" w:rsidTr="00DC5941">
        <w:trPr>
          <w:trHeight w:val="576"/>
          <w:jc w:val="center"/>
        </w:trPr>
        <w:tc>
          <w:tcPr>
            <w:tcW w:w="1459" w:type="dxa"/>
          </w:tcPr>
          <w:p w14:paraId="1C7F1E16" w14:textId="77777777" w:rsidR="00DC5941" w:rsidRPr="007B30DB" w:rsidRDefault="00DC5941" w:rsidP="00DC5941">
            <w:pPr>
              <w:rPr>
                <w:rFonts w:asciiTheme="majorHAnsi" w:eastAsia="MS Mincho" w:hAnsiTheme="majorHAnsi" w:cs="Times New Roman"/>
              </w:rPr>
            </w:pPr>
          </w:p>
        </w:tc>
        <w:tc>
          <w:tcPr>
            <w:tcW w:w="1462" w:type="dxa"/>
          </w:tcPr>
          <w:p w14:paraId="53B1F713" w14:textId="77777777" w:rsidR="00DC5941" w:rsidRPr="007B30DB" w:rsidRDefault="00DC5941" w:rsidP="00DC5941">
            <w:pPr>
              <w:rPr>
                <w:rFonts w:asciiTheme="majorHAnsi" w:eastAsia="MS Mincho" w:hAnsiTheme="majorHAnsi" w:cs="Times New Roman"/>
              </w:rPr>
            </w:pPr>
          </w:p>
        </w:tc>
        <w:tc>
          <w:tcPr>
            <w:tcW w:w="1567" w:type="dxa"/>
          </w:tcPr>
          <w:p w14:paraId="6D607FDF" w14:textId="77777777" w:rsidR="00DC5941" w:rsidRPr="007B30DB" w:rsidRDefault="00DC5941" w:rsidP="00DC5941">
            <w:pPr>
              <w:rPr>
                <w:rFonts w:asciiTheme="majorHAnsi" w:eastAsia="MS Mincho" w:hAnsiTheme="majorHAnsi" w:cs="Times New Roman"/>
              </w:rPr>
            </w:pPr>
          </w:p>
        </w:tc>
        <w:tc>
          <w:tcPr>
            <w:tcW w:w="1095" w:type="dxa"/>
          </w:tcPr>
          <w:p w14:paraId="2A168466" w14:textId="77777777" w:rsidR="00DC5941" w:rsidRPr="007B30DB" w:rsidRDefault="00DC5941" w:rsidP="00DC5941">
            <w:pPr>
              <w:jc w:val="center"/>
              <w:rPr>
                <w:rFonts w:asciiTheme="majorHAnsi" w:eastAsia="MS Mincho" w:hAnsiTheme="majorHAnsi" w:cs="Times New Roman"/>
              </w:rPr>
            </w:pPr>
          </w:p>
        </w:tc>
        <w:tc>
          <w:tcPr>
            <w:tcW w:w="1095" w:type="dxa"/>
          </w:tcPr>
          <w:p w14:paraId="3CE21698" w14:textId="77777777" w:rsidR="00DC5941" w:rsidRPr="007B30DB" w:rsidRDefault="00DC5941" w:rsidP="00DC5941">
            <w:pPr>
              <w:jc w:val="center"/>
              <w:rPr>
                <w:rFonts w:asciiTheme="majorHAnsi" w:eastAsia="MS Mincho" w:hAnsiTheme="majorHAnsi" w:cs="Times New Roman"/>
              </w:rPr>
            </w:pPr>
          </w:p>
        </w:tc>
        <w:tc>
          <w:tcPr>
            <w:tcW w:w="1095" w:type="dxa"/>
          </w:tcPr>
          <w:p w14:paraId="4889A161" w14:textId="77777777" w:rsidR="00DC5941" w:rsidRPr="007B30DB" w:rsidRDefault="00DC5941" w:rsidP="00DC5941">
            <w:pPr>
              <w:jc w:val="center"/>
              <w:rPr>
                <w:rFonts w:asciiTheme="majorHAnsi" w:eastAsia="MS Mincho" w:hAnsiTheme="majorHAnsi" w:cs="Times New Roman"/>
              </w:rPr>
            </w:pPr>
          </w:p>
        </w:tc>
        <w:tc>
          <w:tcPr>
            <w:tcW w:w="814" w:type="dxa"/>
          </w:tcPr>
          <w:p w14:paraId="6300F01C" w14:textId="77777777" w:rsidR="00DC5941" w:rsidRPr="007B30DB" w:rsidRDefault="00DC5941" w:rsidP="00DC5941">
            <w:pPr>
              <w:jc w:val="center"/>
              <w:rPr>
                <w:rFonts w:asciiTheme="majorHAnsi" w:eastAsia="MS Mincho" w:hAnsiTheme="majorHAnsi" w:cs="Times New Roman"/>
              </w:rPr>
            </w:pPr>
          </w:p>
        </w:tc>
        <w:tc>
          <w:tcPr>
            <w:tcW w:w="1095" w:type="dxa"/>
          </w:tcPr>
          <w:p w14:paraId="36085543" w14:textId="77777777" w:rsidR="00DC5941" w:rsidRPr="007B30DB" w:rsidRDefault="00DC5941" w:rsidP="00DC5941">
            <w:pPr>
              <w:jc w:val="center"/>
              <w:rPr>
                <w:rFonts w:asciiTheme="majorHAnsi" w:eastAsia="MS Mincho" w:hAnsiTheme="majorHAnsi" w:cs="Times New Roman"/>
              </w:rPr>
            </w:pPr>
          </w:p>
        </w:tc>
      </w:tr>
      <w:tr w:rsidR="00DC5941" w:rsidRPr="007B30DB" w14:paraId="4E7A45FB" w14:textId="77777777" w:rsidTr="00DC5941">
        <w:trPr>
          <w:trHeight w:val="576"/>
          <w:jc w:val="center"/>
        </w:trPr>
        <w:tc>
          <w:tcPr>
            <w:tcW w:w="1459" w:type="dxa"/>
          </w:tcPr>
          <w:p w14:paraId="56884762" w14:textId="77777777" w:rsidR="00DC5941" w:rsidRPr="007B30DB" w:rsidRDefault="00DC5941" w:rsidP="00DC5941">
            <w:pPr>
              <w:rPr>
                <w:rFonts w:asciiTheme="majorHAnsi" w:eastAsia="MS Mincho" w:hAnsiTheme="majorHAnsi" w:cs="Times New Roman"/>
              </w:rPr>
            </w:pPr>
          </w:p>
        </w:tc>
        <w:tc>
          <w:tcPr>
            <w:tcW w:w="1462" w:type="dxa"/>
          </w:tcPr>
          <w:p w14:paraId="45275424" w14:textId="77777777" w:rsidR="00DC5941" w:rsidRPr="007B30DB" w:rsidRDefault="00DC5941" w:rsidP="00DC5941">
            <w:pPr>
              <w:rPr>
                <w:rFonts w:asciiTheme="majorHAnsi" w:eastAsia="MS Mincho" w:hAnsiTheme="majorHAnsi" w:cs="Times New Roman"/>
              </w:rPr>
            </w:pPr>
          </w:p>
        </w:tc>
        <w:tc>
          <w:tcPr>
            <w:tcW w:w="1567" w:type="dxa"/>
          </w:tcPr>
          <w:p w14:paraId="10D3C53E" w14:textId="77777777" w:rsidR="00DC5941" w:rsidRPr="007B30DB" w:rsidRDefault="00DC5941" w:rsidP="00DC5941">
            <w:pPr>
              <w:rPr>
                <w:rFonts w:asciiTheme="majorHAnsi" w:eastAsia="MS Mincho" w:hAnsiTheme="majorHAnsi" w:cs="Times New Roman"/>
              </w:rPr>
            </w:pPr>
          </w:p>
        </w:tc>
        <w:tc>
          <w:tcPr>
            <w:tcW w:w="1095" w:type="dxa"/>
          </w:tcPr>
          <w:p w14:paraId="27429F09" w14:textId="77777777" w:rsidR="00DC5941" w:rsidRPr="007B30DB" w:rsidRDefault="00DC5941" w:rsidP="00DC5941">
            <w:pPr>
              <w:jc w:val="center"/>
              <w:rPr>
                <w:rFonts w:asciiTheme="majorHAnsi" w:eastAsia="MS Mincho" w:hAnsiTheme="majorHAnsi" w:cs="Times New Roman"/>
              </w:rPr>
            </w:pPr>
          </w:p>
        </w:tc>
        <w:tc>
          <w:tcPr>
            <w:tcW w:w="1095" w:type="dxa"/>
          </w:tcPr>
          <w:p w14:paraId="41DBE8FF" w14:textId="77777777" w:rsidR="00DC5941" w:rsidRPr="007B30DB" w:rsidRDefault="00DC5941" w:rsidP="00DC5941">
            <w:pPr>
              <w:jc w:val="center"/>
              <w:rPr>
                <w:rFonts w:asciiTheme="majorHAnsi" w:eastAsia="MS Mincho" w:hAnsiTheme="majorHAnsi" w:cs="Times New Roman"/>
              </w:rPr>
            </w:pPr>
          </w:p>
        </w:tc>
        <w:tc>
          <w:tcPr>
            <w:tcW w:w="1095" w:type="dxa"/>
          </w:tcPr>
          <w:p w14:paraId="2C86587A" w14:textId="77777777" w:rsidR="00DC5941" w:rsidRPr="007B30DB" w:rsidRDefault="00DC5941" w:rsidP="00DC5941">
            <w:pPr>
              <w:jc w:val="center"/>
              <w:rPr>
                <w:rFonts w:asciiTheme="majorHAnsi" w:eastAsia="MS Mincho" w:hAnsiTheme="majorHAnsi" w:cs="Times New Roman"/>
              </w:rPr>
            </w:pPr>
          </w:p>
        </w:tc>
        <w:tc>
          <w:tcPr>
            <w:tcW w:w="814" w:type="dxa"/>
          </w:tcPr>
          <w:p w14:paraId="38FD11FE" w14:textId="77777777" w:rsidR="00DC5941" w:rsidRPr="007B30DB" w:rsidRDefault="00DC5941" w:rsidP="00DC5941">
            <w:pPr>
              <w:jc w:val="center"/>
              <w:rPr>
                <w:rFonts w:asciiTheme="majorHAnsi" w:eastAsia="MS Mincho" w:hAnsiTheme="majorHAnsi" w:cs="Times New Roman"/>
              </w:rPr>
            </w:pPr>
          </w:p>
        </w:tc>
        <w:tc>
          <w:tcPr>
            <w:tcW w:w="1095" w:type="dxa"/>
          </w:tcPr>
          <w:p w14:paraId="5FA816A9" w14:textId="77777777" w:rsidR="00DC5941" w:rsidRPr="007B30DB" w:rsidRDefault="00DC5941" w:rsidP="00DC5941">
            <w:pPr>
              <w:jc w:val="center"/>
              <w:rPr>
                <w:rFonts w:asciiTheme="majorHAnsi" w:eastAsia="MS Mincho" w:hAnsiTheme="majorHAnsi" w:cs="Times New Roman"/>
              </w:rPr>
            </w:pPr>
          </w:p>
        </w:tc>
      </w:tr>
      <w:tr w:rsidR="00DC5941" w:rsidRPr="007B30DB" w14:paraId="2F894DB3" w14:textId="77777777" w:rsidTr="00DC5941">
        <w:trPr>
          <w:trHeight w:val="576"/>
          <w:jc w:val="center"/>
        </w:trPr>
        <w:tc>
          <w:tcPr>
            <w:tcW w:w="1459" w:type="dxa"/>
          </w:tcPr>
          <w:p w14:paraId="43DBA04D" w14:textId="77777777" w:rsidR="00DC5941" w:rsidRPr="007B30DB" w:rsidRDefault="00DC5941" w:rsidP="00DC5941">
            <w:pPr>
              <w:rPr>
                <w:rFonts w:asciiTheme="majorHAnsi" w:eastAsia="MS Mincho" w:hAnsiTheme="majorHAnsi" w:cs="Times New Roman"/>
              </w:rPr>
            </w:pPr>
          </w:p>
        </w:tc>
        <w:tc>
          <w:tcPr>
            <w:tcW w:w="1462" w:type="dxa"/>
          </w:tcPr>
          <w:p w14:paraId="5BA175F3" w14:textId="77777777" w:rsidR="00DC5941" w:rsidRPr="007B30DB" w:rsidRDefault="00DC5941" w:rsidP="00DC5941">
            <w:pPr>
              <w:rPr>
                <w:rFonts w:asciiTheme="majorHAnsi" w:eastAsia="MS Mincho" w:hAnsiTheme="majorHAnsi" w:cs="Times New Roman"/>
              </w:rPr>
            </w:pPr>
          </w:p>
        </w:tc>
        <w:tc>
          <w:tcPr>
            <w:tcW w:w="1567" w:type="dxa"/>
          </w:tcPr>
          <w:p w14:paraId="5C36CC29" w14:textId="77777777" w:rsidR="00DC5941" w:rsidRPr="007B30DB" w:rsidRDefault="00DC5941" w:rsidP="00DC5941">
            <w:pPr>
              <w:rPr>
                <w:rFonts w:asciiTheme="majorHAnsi" w:eastAsia="MS Mincho" w:hAnsiTheme="majorHAnsi" w:cs="Times New Roman"/>
              </w:rPr>
            </w:pPr>
          </w:p>
        </w:tc>
        <w:tc>
          <w:tcPr>
            <w:tcW w:w="1095" w:type="dxa"/>
          </w:tcPr>
          <w:p w14:paraId="3D43156A" w14:textId="77777777" w:rsidR="00DC5941" w:rsidRPr="007B30DB" w:rsidRDefault="00DC5941" w:rsidP="00DC5941">
            <w:pPr>
              <w:jc w:val="center"/>
              <w:rPr>
                <w:rFonts w:asciiTheme="majorHAnsi" w:eastAsia="MS Mincho" w:hAnsiTheme="majorHAnsi" w:cs="Times New Roman"/>
              </w:rPr>
            </w:pPr>
          </w:p>
        </w:tc>
        <w:tc>
          <w:tcPr>
            <w:tcW w:w="1095" w:type="dxa"/>
          </w:tcPr>
          <w:p w14:paraId="51995926" w14:textId="77777777" w:rsidR="00DC5941" w:rsidRPr="007B30DB" w:rsidRDefault="00DC5941" w:rsidP="00DC5941">
            <w:pPr>
              <w:jc w:val="center"/>
              <w:rPr>
                <w:rFonts w:asciiTheme="majorHAnsi" w:eastAsia="MS Mincho" w:hAnsiTheme="majorHAnsi" w:cs="Times New Roman"/>
              </w:rPr>
            </w:pPr>
          </w:p>
        </w:tc>
        <w:tc>
          <w:tcPr>
            <w:tcW w:w="1095" w:type="dxa"/>
          </w:tcPr>
          <w:p w14:paraId="02FDF840" w14:textId="77777777" w:rsidR="00DC5941" w:rsidRPr="007B30DB" w:rsidRDefault="00DC5941" w:rsidP="00DC5941">
            <w:pPr>
              <w:jc w:val="center"/>
              <w:rPr>
                <w:rFonts w:asciiTheme="majorHAnsi" w:eastAsia="MS Mincho" w:hAnsiTheme="majorHAnsi" w:cs="Times New Roman"/>
              </w:rPr>
            </w:pPr>
          </w:p>
        </w:tc>
        <w:tc>
          <w:tcPr>
            <w:tcW w:w="814" w:type="dxa"/>
          </w:tcPr>
          <w:p w14:paraId="642962E0" w14:textId="77777777" w:rsidR="00DC5941" w:rsidRPr="007B30DB" w:rsidRDefault="00DC5941" w:rsidP="00DC5941">
            <w:pPr>
              <w:jc w:val="center"/>
              <w:rPr>
                <w:rFonts w:asciiTheme="majorHAnsi" w:eastAsia="MS Mincho" w:hAnsiTheme="majorHAnsi" w:cs="Times New Roman"/>
              </w:rPr>
            </w:pPr>
          </w:p>
        </w:tc>
        <w:tc>
          <w:tcPr>
            <w:tcW w:w="1095" w:type="dxa"/>
          </w:tcPr>
          <w:p w14:paraId="22C30AFD" w14:textId="77777777" w:rsidR="00DC5941" w:rsidRPr="007B30DB" w:rsidRDefault="00DC5941" w:rsidP="00DC5941">
            <w:pPr>
              <w:jc w:val="center"/>
              <w:rPr>
                <w:rFonts w:asciiTheme="majorHAnsi" w:eastAsia="MS Mincho" w:hAnsiTheme="majorHAnsi" w:cs="Times New Roman"/>
              </w:rPr>
            </w:pPr>
          </w:p>
        </w:tc>
      </w:tr>
      <w:tr w:rsidR="00DC5941" w:rsidRPr="007B30DB" w14:paraId="40428222" w14:textId="77777777" w:rsidTr="00DC5941">
        <w:trPr>
          <w:trHeight w:val="576"/>
          <w:jc w:val="center"/>
        </w:trPr>
        <w:tc>
          <w:tcPr>
            <w:tcW w:w="1459" w:type="dxa"/>
          </w:tcPr>
          <w:p w14:paraId="417691F0" w14:textId="77777777" w:rsidR="00DC5941" w:rsidRPr="007B30DB" w:rsidRDefault="00DC5941" w:rsidP="00DC5941">
            <w:pPr>
              <w:rPr>
                <w:rFonts w:asciiTheme="majorHAnsi" w:eastAsia="MS Mincho" w:hAnsiTheme="majorHAnsi" w:cs="Times New Roman"/>
              </w:rPr>
            </w:pPr>
          </w:p>
        </w:tc>
        <w:tc>
          <w:tcPr>
            <w:tcW w:w="1462" w:type="dxa"/>
          </w:tcPr>
          <w:p w14:paraId="7CC969B8" w14:textId="77777777" w:rsidR="00DC5941" w:rsidRPr="007B30DB" w:rsidRDefault="00DC5941" w:rsidP="00DC5941">
            <w:pPr>
              <w:rPr>
                <w:rFonts w:asciiTheme="majorHAnsi" w:eastAsia="MS Mincho" w:hAnsiTheme="majorHAnsi" w:cs="Times New Roman"/>
              </w:rPr>
            </w:pPr>
          </w:p>
        </w:tc>
        <w:tc>
          <w:tcPr>
            <w:tcW w:w="1567" w:type="dxa"/>
          </w:tcPr>
          <w:p w14:paraId="55E9A743" w14:textId="77777777" w:rsidR="00DC5941" w:rsidRPr="007B30DB" w:rsidRDefault="00DC5941" w:rsidP="00DC5941">
            <w:pPr>
              <w:rPr>
                <w:rFonts w:asciiTheme="majorHAnsi" w:eastAsia="MS Mincho" w:hAnsiTheme="majorHAnsi" w:cs="Times New Roman"/>
              </w:rPr>
            </w:pPr>
          </w:p>
        </w:tc>
        <w:tc>
          <w:tcPr>
            <w:tcW w:w="1095" w:type="dxa"/>
          </w:tcPr>
          <w:p w14:paraId="7FC29312" w14:textId="77777777" w:rsidR="00DC5941" w:rsidRPr="007B30DB" w:rsidRDefault="00DC5941" w:rsidP="00DC5941">
            <w:pPr>
              <w:jc w:val="center"/>
              <w:rPr>
                <w:rFonts w:asciiTheme="majorHAnsi" w:eastAsia="MS Mincho" w:hAnsiTheme="majorHAnsi" w:cs="Times New Roman"/>
              </w:rPr>
            </w:pPr>
          </w:p>
        </w:tc>
        <w:tc>
          <w:tcPr>
            <w:tcW w:w="1095" w:type="dxa"/>
          </w:tcPr>
          <w:p w14:paraId="669122A8" w14:textId="77777777" w:rsidR="00DC5941" w:rsidRPr="007B30DB" w:rsidRDefault="00DC5941" w:rsidP="00DC5941">
            <w:pPr>
              <w:jc w:val="center"/>
              <w:rPr>
                <w:rFonts w:asciiTheme="majorHAnsi" w:eastAsia="MS Mincho" w:hAnsiTheme="majorHAnsi" w:cs="Times New Roman"/>
              </w:rPr>
            </w:pPr>
          </w:p>
        </w:tc>
        <w:tc>
          <w:tcPr>
            <w:tcW w:w="1095" w:type="dxa"/>
          </w:tcPr>
          <w:p w14:paraId="68EB7074" w14:textId="77777777" w:rsidR="00DC5941" w:rsidRPr="007B30DB" w:rsidRDefault="00DC5941" w:rsidP="00DC5941">
            <w:pPr>
              <w:jc w:val="center"/>
              <w:rPr>
                <w:rFonts w:asciiTheme="majorHAnsi" w:eastAsia="MS Mincho" w:hAnsiTheme="majorHAnsi" w:cs="Times New Roman"/>
              </w:rPr>
            </w:pPr>
          </w:p>
        </w:tc>
        <w:tc>
          <w:tcPr>
            <w:tcW w:w="814" w:type="dxa"/>
          </w:tcPr>
          <w:p w14:paraId="2B4601C9" w14:textId="77777777" w:rsidR="00DC5941" w:rsidRPr="007B30DB" w:rsidRDefault="00DC5941" w:rsidP="00DC5941">
            <w:pPr>
              <w:jc w:val="center"/>
              <w:rPr>
                <w:rFonts w:asciiTheme="majorHAnsi" w:eastAsia="MS Mincho" w:hAnsiTheme="majorHAnsi" w:cs="Times New Roman"/>
              </w:rPr>
            </w:pPr>
          </w:p>
        </w:tc>
        <w:tc>
          <w:tcPr>
            <w:tcW w:w="1095" w:type="dxa"/>
          </w:tcPr>
          <w:p w14:paraId="37BF4839" w14:textId="77777777" w:rsidR="00DC5941" w:rsidRPr="007B30DB" w:rsidRDefault="00DC5941" w:rsidP="00DC5941">
            <w:pPr>
              <w:jc w:val="center"/>
              <w:rPr>
                <w:rFonts w:asciiTheme="majorHAnsi" w:eastAsia="MS Mincho" w:hAnsiTheme="majorHAnsi" w:cs="Times New Roman"/>
              </w:rPr>
            </w:pPr>
          </w:p>
        </w:tc>
      </w:tr>
    </w:tbl>
    <w:p w14:paraId="52871A82" w14:textId="77777777" w:rsidR="00DC5941" w:rsidRPr="007B30DB" w:rsidRDefault="00DC5941" w:rsidP="00DC5941">
      <w:pPr>
        <w:jc w:val="center"/>
        <w:rPr>
          <w:rFonts w:asciiTheme="majorHAnsi" w:eastAsia="MS Mincho" w:hAnsiTheme="majorHAnsi" w:cs="Times New Roman"/>
          <w:b/>
        </w:rPr>
      </w:pPr>
    </w:p>
    <w:p w14:paraId="2410C3FF" w14:textId="77777777" w:rsidR="00DC5941" w:rsidRPr="007B30DB" w:rsidRDefault="00DC5941" w:rsidP="00DC5941">
      <w:pPr>
        <w:rPr>
          <w:rFonts w:asciiTheme="majorHAnsi" w:eastAsia="MS Mincho" w:hAnsiTheme="majorHAnsi" w:cs="Times New Roman"/>
          <w:b/>
        </w:rPr>
      </w:pPr>
      <w:r w:rsidRPr="007B30DB">
        <w:rPr>
          <w:rFonts w:asciiTheme="majorHAnsi" w:eastAsia="MS Mincho" w:hAnsiTheme="majorHAnsi" w:cs="Times New Roman"/>
          <w:b/>
        </w:rPr>
        <w:t>Signatures of team members attending:</w:t>
      </w:r>
    </w:p>
    <w:p w14:paraId="323BCE27" w14:textId="1E18A2FE" w:rsidR="00DC5941" w:rsidRPr="007B30DB" w:rsidRDefault="00DC5941" w:rsidP="00DC5941">
      <w:pPr>
        <w:rPr>
          <w:rFonts w:asciiTheme="majorHAnsi" w:hAnsiTheme="majorHAnsi"/>
        </w:rPr>
      </w:pPr>
      <w:r w:rsidRPr="007B30DB">
        <w:rPr>
          <w:rFonts w:asciiTheme="majorHAnsi" w:eastAsia="MS Mincho" w:hAnsiTheme="majorHAnsi" w:cs="Times New Roman"/>
          <w:b/>
          <w:u w:val="single"/>
        </w:rPr>
        <w:tab/>
      </w:r>
      <w:r w:rsidRPr="007B30DB">
        <w:rPr>
          <w:rFonts w:asciiTheme="majorHAnsi" w:eastAsia="MS Mincho" w:hAnsiTheme="majorHAnsi" w:cs="Times New Roman"/>
          <w:b/>
          <w:u w:val="single"/>
        </w:rPr>
        <w:tab/>
      </w:r>
      <w:r w:rsidRPr="007B30DB">
        <w:rPr>
          <w:rFonts w:asciiTheme="majorHAnsi" w:eastAsia="MS Mincho" w:hAnsiTheme="majorHAnsi" w:cs="Times New Roman"/>
          <w:b/>
          <w:u w:val="single"/>
        </w:rPr>
        <w:tab/>
      </w:r>
      <w:r w:rsidRPr="007B30DB">
        <w:rPr>
          <w:rFonts w:asciiTheme="majorHAnsi" w:eastAsia="MS Mincho" w:hAnsiTheme="majorHAnsi" w:cs="Times New Roman"/>
          <w:b/>
          <w:u w:val="single"/>
        </w:rPr>
        <w:tab/>
      </w:r>
      <w:r w:rsidRPr="007B30DB">
        <w:rPr>
          <w:rFonts w:asciiTheme="majorHAnsi" w:eastAsia="MS Mincho" w:hAnsiTheme="majorHAnsi" w:cs="Times New Roman"/>
          <w:b/>
          <w:u w:val="single"/>
        </w:rPr>
        <w:tab/>
      </w:r>
      <w:r w:rsidRPr="007B30DB">
        <w:rPr>
          <w:rFonts w:asciiTheme="majorHAnsi" w:eastAsia="MS Mincho" w:hAnsiTheme="majorHAnsi" w:cs="Times New Roman"/>
          <w:b/>
          <w:u w:val="single"/>
        </w:rPr>
        <w:tab/>
      </w:r>
      <w:r w:rsidRPr="007B30DB">
        <w:rPr>
          <w:rFonts w:asciiTheme="majorHAnsi" w:eastAsia="MS Mincho" w:hAnsiTheme="majorHAnsi" w:cs="Times New Roman"/>
          <w:b/>
          <w:u w:val="single"/>
        </w:rPr>
        <w:tab/>
      </w:r>
      <w:r w:rsidRPr="007B30DB">
        <w:rPr>
          <w:rFonts w:asciiTheme="majorHAnsi" w:eastAsia="MS Mincho" w:hAnsiTheme="majorHAnsi" w:cs="Times New Roman"/>
          <w:b/>
          <w:u w:val="single"/>
        </w:rPr>
        <w:tab/>
      </w:r>
      <w:r w:rsidRPr="007B30DB">
        <w:rPr>
          <w:rFonts w:asciiTheme="majorHAnsi" w:eastAsia="MS Mincho" w:hAnsiTheme="majorHAnsi" w:cs="Times New Roman"/>
          <w:b/>
          <w:u w:val="single"/>
        </w:rPr>
        <w:tab/>
      </w:r>
      <w:r w:rsidRPr="007B30DB">
        <w:rPr>
          <w:rFonts w:asciiTheme="majorHAnsi" w:eastAsia="MS Mincho" w:hAnsiTheme="majorHAnsi" w:cs="Times New Roman"/>
          <w:b/>
          <w:u w:val="single"/>
        </w:rPr>
        <w:tab/>
      </w:r>
      <w:r w:rsidRPr="007B30DB">
        <w:rPr>
          <w:rFonts w:asciiTheme="majorHAnsi" w:eastAsia="MS Mincho" w:hAnsiTheme="majorHAnsi" w:cs="Times New Roman"/>
          <w:b/>
          <w:u w:val="single"/>
        </w:rPr>
        <w:tab/>
      </w:r>
      <w:r w:rsidRPr="007B30DB">
        <w:rPr>
          <w:rFonts w:asciiTheme="majorHAnsi" w:eastAsia="MS Mincho" w:hAnsiTheme="majorHAnsi" w:cs="Times New Roman"/>
          <w:b/>
          <w:u w:val="single"/>
        </w:rPr>
        <w:tab/>
      </w:r>
      <w:r w:rsidRPr="007B30DB">
        <w:rPr>
          <w:rFonts w:asciiTheme="majorHAnsi" w:eastAsia="MS Mincho" w:hAnsiTheme="majorHAnsi" w:cs="Times New Roman"/>
          <w:b/>
          <w:u w:val="single"/>
        </w:rPr>
        <w:tab/>
      </w:r>
      <w:r w:rsidRPr="007B30DB">
        <w:rPr>
          <w:rFonts w:asciiTheme="majorHAnsi" w:eastAsia="MS Mincho" w:hAnsiTheme="majorHAnsi" w:cs="Times New Roman"/>
          <w:b/>
          <w:u w:val="single"/>
        </w:rPr>
        <w:tab/>
      </w:r>
      <w:r w:rsidRPr="007B30DB">
        <w:rPr>
          <w:rFonts w:asciiTheme="majorHAnsi" w:eastAsia="MS Mincho" w:hAnsiTheme="majorHAnsi" w:cs="Times New Roman"/>
          <w:b/>
          <w:u w:val="single"/>
        </w:rPr>
        <w:tab/>
      </w:r>
      <w:r w:rsidRPr="007B30DB">
        <w:rPr>
          <w:rFonts w:asciiTheme="majorHAnsi" w:eastAsia="MS Mincho" w:hAnsiTheme="majorHAnsi" w:cs="Times New Roman"/>
          <w:b/>
          <w:u w:val="single"/>
        </w:rPr>
        <w:tab/>
      </w:r>
      <w:r w:rsidRPr="007B30DB">
        <w:rPr>
          <w:rFonts w:asciiTheme="majorHAnsi" w:eastAsia="MS Mincho" w:hAnsiTheme="majorHAnsi" w:cs="Times New Roman"/>
          <w:b/>
          <w:u w:val="single"/>
        </w:rPr>
        <w:tab/>
      </w:r>
      <w:r w:rsidRPr="007B30DB">
        <w:rPr>
          <w:rFonts w:asciiTheme="majorHAnsi" w:eastAsia="MS Mincho" w:hAnsiTheme="majorHAnsi" w:cs="Times New Roman"/>
          <w:b/>
          <w:u w:val="single"/>
        </w:rPr>
        <w:tab/>
      </w:r>
      <w:r w:rsidRPr="007B30DB">
        <w:rPr>
          <w:rFonts w:asciiTheme="majorHAnsi" w:eastAsia="MS Mincho" w:hAnsiTheme="majorHAnsi" w:cs="Times New Roman"/>
          <w:b/>
          <w:u w:val="single"/>
        </w:rPr>
        <w:tab/>
      </w:r>
      <w:r w:rsidRPr="007B30DB">
        <w:rPr>
          <w:rFonts w:asciiTheme="majorHAnsi" w:eastAsia="MS Mincho" w:hAnsiTheme="majorHAnsi" w:cs="Times New Roman"/>
          <w:b/>
          <w:u w:val="single"/>
        </w:rPr>
        <w:tab/>
      </w:r>
      <w:r w:rsidRPr="007B30DB">
        <w:rPr>
          <w:rFonts w:asciiTheme="majorHAnsi" w:eastAsia="MS Mincho" w:hAnsiTheme="majorHAnsi" w:cs="Times New Roman"/>
          <w:b/>
          <w:u w:val="single"/>
        </w:rPr>
        <w:tab/>
      </w:r>
      <w:r w:rsidRPr="007B30DB">
        <w:rPr>
          <w:rFonts w:asciiTheme="majorHAnsi" w:eastAsia="MS Mincho" w:hAnsiTheme="majorHAnsi" w:cs="Times New Roman"/>
          <w:b/>
          <w:u w:val="single"/>
        </w:rPr>
        <w:tab/>
      </w:r>
      <w:r w:rsidRPr="007B30DB">
        <w:rPr>
          <w:rFonts w:asciiTheme="majorHAnsi" w:eastAsia="MS Mincho" w:hAnsiTheme="majorHAnsi" w:cs="Times New Roman"/>
          <w:b/>
          <w:u w:val="single"/>
        </w:rPr>
        <w:tab/>
      </w:r>
      <w:r w:rsidRPr="007B30DB">
        <w:rPr>
          <w:rFonts w:asciiTheme="majorHAnsi" w:eastAsia="MS Mincho" w:hAnsiTheme="majorHAnsi" w:cs="Times New Roman"/>
          <w:b/>
          <w:u w:val="single"/>
        </w:rPr>
        <w:tab/>
      </w:r>
      <w:r w:rsidRPr="007B30DB">
        <w:rPr>
          <w:rFonts w:asciiTheme="majorHAnsi" w:eastAsia="MS Mincho" w:hAnsiTheme="majorHAnsi" w:cs="Times New Roman"/>
          <w:b/>
          <w:u w:val="single"/>
        </w:rPr>
        <w:tab/>
      </w:r>
      <w:r w:rsidRPr="007B30DB">
        <w:rPr>
          <w:rFonts w:asciiTheme="majorHAnsi" w:eastAsia="MS Mincho" w:hAnsiTheme="majorHAnsi" w:cs="Times New Roman"/>
          <w:b/>
          <w:u w:val="single"/>
        </w:rPr>
        <w:tab/>
      </w:r>
      <w:r w:rsidRPr="007B30DB">
        <w:rPr>
          <w:rFonts w:asciiTheme="majorHAnsi" w:eastAsia="MS Mincho" w:hAnsiTheme="majorHAnsi" w:cs="Times New Roman"/>
          <w:b/>
          <w:u w:val="single"/>
        </w:rPr>
        <w:tab/>
      </w:r>
      <w:r w:rsidRPr="007B30DB">
        <w:rPr>
          <w:rFonts w:asciiTheme="majorHAnsi" w:eastAsia="MS Mincho" w:hAnsiTheme="majorHAnsi" w:cs="Times New Roman"/>
          <w:b/>
          <w:u w:val="single"/>
        </w:rPr>
        <w:tab/>
      </w:r>
      <w:r w:rsidRPr="007B30DB">
        <w:rPr>
          <w:rFonts w:asciiTheme="majorHAnsi" w:eastAsia="MS Mincho" w:hAnsiTheme="majorHAnsi" w:cs="Times New Roman"/>
          <w:b/>
          <w:u w:val="single"/>
        </w:rPr>
        <w:tab/>
      </w:r>
      <w:r w:rsidRPr="007B30DB">
        <w:rPr>
          <w:rFonts w:asciiTheme="majorHAnsi" w:eastAsia="MS Mincho" w:hAnsiTheme="majorHAnsi" w:cs="Times New Roman"/>
          <w:b/>
          <w:u w:val="single"/>
        </w:rPr>
        <w:tab/>
      </w:r>
    </w:p>
    <w:p w14:paraId="3B6070B4" w14:textId="72383CD7" w:rsidR="00DC5941" w:rsidRPr="00BF0D5B" w:rsidRDefault="00EE41D5" w:rsidP="00B370AF">
      <w:pPr>
        <w:widowControl w:val="0"/>
        <w:autoSpaceDE w:val="0"/>
        <w:autoSpaceDN w:val="0"/>
        <w:adjustRightInd w:val="0"/>
        <w:spacing w:after="240"/>
        <w:contextualSpacing/>
        <w:rPr>
          <w:rFonts w:asciiTheme="majorHAnsi" w:hAnsiTheme="majorHAnsi" w:cs="Calibri"/>
          <w:bCs/>
        </w:rPr>
      </w:pPr>
      <w:r w:rsidRPr="007B30DB">
        <w:rPr>
          <w:rFonts w:asciiTheme="majorHAnsi" w:hAnsiTheme="majorHAnsi" w:cs="Calibri"/>
          <w:b/>
          <w:bCs/>
          <w:sz w:val="28"/>
          <w:szCs w:val="28"/>
        </w:rPr>
        <w:tab/>
      </w:r>
      <w:r w:rsidRPr="007B30DB">
        <w:rPr>
          <w:rFonts w:asciiTheme="majorHAnsi" w:hAnsiTheme="majorHAnsi" w:cs="Calibri"/>
          <w:b/>
          <w:bCs/>
          <w:sz w:val="28"/>
          <w:szCs w:val="28"/>
        </w:rPr>
        <w:tab/>
      </w:r>
      <w:r w:rsidRPr="007B30DB">
        <w:rPr>
          <w:rFonts w:asciiTheme="majorHAnsi" w:hAnsiTheme="majorHAnsi" w:cs="Calibri"/>
          <w:b/>
          <w:bCs/>
          <w:sz w:val="28"/>
          <w:szCs w:val="28"/>
        </w:rPr>
        <w:tab/>
      </w:r>
      <w:r w:rsidRPr="007B30DB">
        <w:rPr>
          <w:rFonts w:asciiTheme="majorHAnsi" w:hAnsiTheme="majorHAnsi" w:cs="Calibri"/>
          <w:b/>
          <w:bCs/>
          <w:sz w:val="28"/>
          <w:szCs w:val="28"/>
        </w:rPr>
        <w:tab/>
      </w:r>
      <w:r w:rsidRPr="007B30DB">
        <w:rPr>
          <w:rFonts w:asciiTheme="majorHAnsi" w:hAnsiTheme="majorHAnsi" w:cs="Calibri"/>
          <w:b/>
          <w:bCs/>
          <w:sz w:val="28"/>
          <w:szCs w:val="28"/>
        </w:rPr>
        <w:tab/>
      </w:r>
      <w:r w:rsidRPr="007B30DB">
        <w:rPr>
          <w:rFonts w:asciiTheme="majorHAnsi" w:hAnsiTheme="majorHAnsi" w:cs="Calibri"/>
          <w:b/>
          <w:bCs/>
          <w:sz w:val="28"/>
          <w:szCs w:val="28"/>
        </w:rPr>
        <w:tab/>
      </w:r>
      <w:r w:rsidRPr="007B30DB">
        <w:rPr>
          <w:rFonts w:asciiTheme="majorHAnsi" w:hAnsiTheme="majorHAnsi" w:cs="Calibri"/>
          <w:b/>
          <w:bCs/>
          <w:sz w:val="28"/>
          <w:szCs w:val="28"/>
        </w:rPr>
        <w:tab/>
      </w:r>
      <w:r w:rsidRPr="007B30DB">
        <w:rPr>
          <w:rFonts w:asciiTheme="majorHAnsi" w:hAnsiTheme="majorHAnsi" w:cs="Calibri"/>
          <w:b/>
          <w:bCs/>
          <w:sz w:val="28"/>
          <w:szCs w:val="28"/>
        </w:rPr>
        <w:tab/>
      </w:r>
      <w:r w:rsidRPr="007B30DB">
        <w:rPr>
          <w:rFonts w:asciiTheme="majorHAnsi" w:hAnsiTheme="majorHAnsi" w:cs="Calibri"/>
          <w:b/>
          <w:bCs/>
          <w:sz w:val="28"/>
          <w:szCs w:val="28"/>
        </w:rPr>
        <w:tab/>
      </w:r>
      <w:r w:rsidRPr="007B30DB">
        <w:rPr>
          <w:rFonts w:asciiTheme="majorHAnsi" w:hAnsiTheme="majorHAnsi" w:cs="Calibri"/>
          <w:b/>
          <w:bCs/>
          <w:sz w:val="28"/>
          <w:szCs w:val="28"/>
        </w:rPr>
        <w:tab/>
      </w:r>
      <w:r w:rsidRPr="007B30DB">
        <w:rPr>
          <w:rFonts w:asciiTheme="majorHAnsi" w:hAnsiTheme="majorHAnsi" w:cs="Calibri"/>
          <w:b/>
          <w:bCs/>
          <w:sz w:val="28"/>
          <w:szCs w:val="28"/>
        </w:rPr>
        <w:tab/>
      </w:r>
      <w:r w:rsidRPr="007B30DB">
        <w:rPr>
          <w:rFonts w:asciiTheme="majorHAnsi" w:hAnsiTheme="majorHAnsi" w:cs="Calibri"/>
          <w:b/>
          <w:bCs/>
          <w:sz w:val="28"/>
          <w:szCs w:val="28"/>
        </w:rPr>
        <w:tab/>
      </w:r>
      <w:r w:rsidRPr="007B30DB">
        <w:rPr>
          <w:rFonts w:asciiTheme="majorHAnsi" w:hAnsiTheme="majorHAnsi" w:cs="Calibri"/>
          <w:b/>
          <w:bCs/>
          <w:sz w:val="28"/>
          <w:szCs w:val="28"/>
        </w:rPr>
        <w:tab/>
      </w:r>
      <w:r w:rsidRPr="007B30DB">
        <w:rPr>
          <w:rFonts w:asciiTheme="majorHAnsi" w:hAnsiTheme="majorHAnsi" w:cs="Calibri"/>
          <w:b/>
          <w:bCs/>
          <w:sz w:val="28"/>
          <w:szCs w:val="28"/>
        </w:rPr>
        <w:tab/>
      </w:r>
      <w:r w:rsidRPr="00BF0D5B">
        <w:rPr>
          <w:rFonts w:asciiTheme="majorHAnsi" w:hAnsiTheme="majorHAnsi" w:cs="Calibri"/>
          <w:bCs/>
        </w:rPr>
        <w:t>20</w:t>
      </w:r>
    </w:p>
    <w:p w14:paraId="480D98C3" w14:textId="0DD69E86" w:rsidR="00DC5941" w:rsidRPr="007B30DB" w:rsidRDefault="000030D4" w:rsidP="00B370AF">
      <w:pPr>
        <w:widowControl w:val="0"/>
        <w:autoSpaceDE w:val="0"/>
        <w:autoSpaceDN w:val="0"/>
        <w:adjustRightInd w:val="0"/>
        <w:spacing w:after="240"/>
        <w:contextualSpacing/>
        <w:rPr>
          <w:rFonts w:asciiTheme="majorHAnsi" w:hAnsiTheme="majorHAnsi" w:cs="Calibri"/>
          <w:b/>
          <w:bCs/>
          <w:sz w:val="28"/>
          <w:szCs w:val="28"/>
        </w:rPr>
      </w:pPr>
      <w:r w:rsidRPr="007B30DB">
        <w:rPr>
          <w:rFonts w:asciiTheme="majorHAnsi" w:hAnsiTheme="majorHAnsi" w:cs="Calibri"/>
          <w:b/>
          <w:bCs/>
          <w:sz w:val="28"/>
          <w:szCs w:val="28"/>
        </w:rPr>
        <w:lastRenderedPageBreak/>
        <w:t xml:space="preserve">     </w:t>
      </w:r>
    </w:p>
    <w:p w14:paraId="2D2E34E3" w14:textId="77777777" w:rsidR="00CB131F" w:rsidRPr="007B30DB" w:rsidRDefault="00CB131F" w:rsidP="00CB131F">
      <w:pPr>
        <w:widowControl w:val="0"/>
        <w:autoSpaceDE w:val="0"/>
        <w:autoSpaceDN w:val="0"/>
        <w:adjustRightInd w:val="0"/>
        <w:rPr>
          <w:rFonts w:asciiTheme="majorHAnsi" w:hAnsiTheme="majorHAnsi" w:cs="Helvetica"/>
          <w:b/>
          <w:bCs/>
          <w:color w:val="4D4D4D"/>
          <w:sz w:val="80"/>
          <w:szCs w:val="80"/>
        </w:rPr>
      </w:pPr>
      <w:r w:rsidRPr="007B30DB">
        <w:rPr>
          <w:rFonts w:asciiTheme="majorHAnsi" w:hAnsiTheme="majorHAnsi" w:cs="Tahoma"/>
          <w:b/>
          <w:bCs/>
          <w:color w:val="4D4D4D"/>
          <w:sz w:val="36"/>
          <w:szCs w:val="36"/>
        </w:rPr>
        <w:t>Department of Exceptional Children</w:t>
      </w:r>
    </w:p>
    <w:p w14:paraId="60AFA53B" w14:textId="77777777" w:rsidR="00CB131F" w:rsidRPr="007B30DB" w:rsidRDefault="00CB131F" w:rsidP="00CB131F">
      <w:pPr>
        <w:widowControl w:val="0"/>
        <w:autoSpaceDE w:val="0"/>
        <w:autoSpaceDN w:val="0"/>
        <w:adjustRightInd w:val="0"/>
        <w:rPr>
          <w:rFonts w:asciiTheme="majorHAnsi" w:hAnsiTheme="majorHAnsi" w:cs="Helvetica"/>
          <w:sz w:val="28"/>
          <w:szCs w:val="28"/>
        </w:rPr>
      </w:pPr>
      <w:r w:rsidRPr="007B30DB">
        <w:rPr>
          <w:rFonts w:asciiTheme="majorHAnsi" w:hAnsiTheme="majorHAnsi" w:cs="Helvetica"/>
          <w:b/>
          <w:bCs/>
          <w:sz w:val="28"/>
          <w:szCs w:val="28"/>
          <w:u w:val="single"/>
        </w:rPr>
        <w:t>Progress Monitoring for Students in Special Education</w:t>
      </w:r>
    </w:p>
    <w:p w14:paraId="72586CBC" w14:textId="77777777" w:rsidR="00BA4DB7" w:rsidRPr="007B30DB" w:rsidRDefault="00CB131F" w:rsidP="00CB131F">
      <w:pPr>
        <w:widowControl w:val="0"/>
        <w:autoSpaceDE w:val="0"/>
        <w:autoSpaceDN w:val="0"/>
        <w:adjustRightInd w:val="0"/>
        <w:rPr>
          <w:rFonts w:asciiTheme="majorHAnsi" w:hAnsiTheme="majorHAnsi" w:cs="Helvetica"/>
          <w:sz w:val="28"/>
          <w:szCs w:val="28"/>
        </w:rPr>
      </w:pPr>
      <w:r w:rsidRPr="007B30DB">
        <w:rPr>
          <w:rFonts w:asciiTheme="majorHAnsi" w:hAnsiTheme="majorHAnsi" w:cs="Helvetica"/>
          <w:sz w:val="28"/>
          <w:szCs w:val="28"/>
        </w:rPr>
        <w:t>*All students benchmark on grade level</w:t>
      </w:r>
      <w:r w:rsidR="00BA4DB7" w:rsidRPr="007B30DB">
        <w:rPr>
          <w:rFonts w:asciiTheme="majorHAnsi" w:hAnsiTheme="majorHAnsi" w:cs="Helvetica"/>
          <w:sz w:val="28"/>
          <w:szCs w:val="28"/>
        </w:rPr>
        <w:t xml:space="preserve">.  </w:t>
      </w:r>
    </w:p>
    <w:p w14:paraId="4D62AE30" w14:textId="455050D2" w:rsidR="00CB131F" w:rsidRPr="007B30DB" w:rsidRDefault="00CB131F" w:rsidP="00CB131F">
      <w:pPr>
        <w:widowControl w:val="0"/>
        <w:autoSpaceDE w:val="0"/>
        <w:autoSpaceDN w:val="0"/>
        <w:adjustRightInd w:val="0"/>
        <w:rPr>
          <w:rFonts w:asciiTheme="majorHAnsi" w:hAnsiTheme="majorHAnsi" w:cs="Helvetica"/>
          <w:sz w:val="28"/>
          <w:szCs w:val="28"/>
        </w:rPr>
      </w:pPr>
      <w:r w:rsidRPr="007B30DB">
        <w:rPr>
          <w:rFonts w:asciiTheme="majorHAnsi" w:hAnsiTheme="majorHAnsi" w:cs="Helvetica"/>
          <w:sz w:val="28"/>
          <w:szCs w:val="28"/>
        </w:rPr>
        <w:t>Results of benchmark determine whether the student will be monitored on grade level or off.</w:t>
      </w:r>
    </w:p>
    <w:p w14:paraId="5DC1348A" w14:textId="77777777" w:rsidR="00CB131F" w:rsidRPr="007B30DB" w:rsidRDefault="00CB131F" w:rsidP="00CB131F">
      <w:pPr>
        <w:widowControl w:val="0"/>
        <w:autoSpaceDE w:val="0"/>
        <w:autoSpaceDN w:val="0"/>
        <w:adjustRightInd w:val="0"/>
        <w:rPr>
          <w:rFonts w:asciiTheme="majorHAnsi" w:hAnsiTheme="majorHAnsi" w:cs="Helvetica"/>
          <w:sz w:val="28"/>
          <w:szCs w:val="28"/>
        </w:rPr>
      </w:pPr>
    </w:p>
    <w:p w14:paraId="58096873" w14:textId="77777777" w:rsidR="00CB131F" w:rsidRPr="007B30DB" w:rsidRDefault="00CB131F" w:rsidP="00CB131F">
      <w:pPr>
        <w:widowControl w:val="0"/>
        <w:autoSpaceDE w:val="0"/>
        <w:autoSpaceDN w:val="0"/>
        <w:adjustRightInd w:val="0"/>
        <w:rPr>
          <w:rFonts w:asciiTheme="majorHAnsi" w:hAnsiTheme="majorHAnsi" w:cs="Helvetica"/>
          <w:sz w:val="28"/>
          <w:szCs w:val="28"/>
        </w:rPr>
      </w:pPr>
      <w:r w:rsidRPr="007B30DB">
        <w:rPr>
          <w:rFonts w:asciiTheme="majorHAnsi" w:hAnsiTheme="majorHAnsi" w:cs="Helvetica"/>
          <w:sz w:val="28"/>
          <w:szCs w:val="28"/>
        </w:rPr>
        <w:t>*If the student scores </w:t>
      </w:r>
      <w:r w:rsidRPr="007B30DB">
        <w:rPr>
          <w:rFonts w:asciiTheme="majorHAnsi" w:hAnsiTheme="majorHAnsi" w:cs="Helvetica"/>
          <w:b/>
          <w:bCs/>
          <w:sz w:val="28"/>
          <w:szCs w:val="28"/>
        </w:rPr>
        <w:t>Tier 1 or 2</w:t>
      </w:r>
      <w:r w:rsidRPr="007B30DB">
        <w:rPr>
          <w:rFonts w:asciiTheme="majorHAnsi" w:hAnsiTheme="majorHAnsi" w:cs="Helvetica"/>
          <w:sz w:val="28"/>
          <w:szCs w:val="28"/>
        </w:rPr>
        <w:t>, the student will be monitored </w:t>
      </w:r>
      <w:r w:rsidRPr="007B30DB">
        <w:rPr>
          <w:rFonts w:asciiTheme="majorHAnsi" w:hAnsiTheme="majorHAnsi" w:cs="Helvetica"/>
          <w:b/>
          <w:bCs/>
          <w:sz w:val="28"/>
          <w:szCs w:val="28"/>
        </w:rPr>
        <w:t>on grade level in their area of identified exceptionality</w:t>
      </w:r>
      <w:r w:rsidRPr="007B30DB">
        <w:rPr>
          <w:rFonts w:asciiTheme="majorHAnsi" w:hAnsiTheme="majorHAnsi" w:cs="Helvetica"/>
          <w:sz w:val="28"/>
          <w:szCs w:val="28"/>
        </w:rPr>
        <w:t>. </w:t>
      </w:r>
    </w:p>
    <w:p w14:paraId="7BF8E734" w14:textId="77777777" w:rsidR="00CB131F" w:rsidRPr="007B30DB" w:rsidRDefault="00CB131F" w:rsidP="00CB131F">
      <w:pPr>
        <w:widowControl w:val="0"/>
        <w:autoSpaceDE w:val="0"/>
        <w:autoSpaceDN w:val="0"/>
        <w:adjustRightInd w:val="0"/>
        <w:rPr>
          <w:rFonts w:asciiTheme="majorHAnsi" w:hAnsiTheme="majorHAnsi" w:cs="Helvetica"/>
          <w:sz w:val="28"/>
          <w:szCs w:val="28"/>
        </w:rPr>
      </w:pPr>
      <w:r w:rsidRPr="007B30DB">
        <w:rPr>
          <w:rFonts w:asciiTheme="majorHAnsi" w:hAnsiTheme="majorHAnsi" w:cs="Helvetica"/>
          <w:b/>
          <w:bCs/>
          <w:i/>
          <w:iCs/>
          <w:sz w:val="28"/>
          <w:szCs w:val="28"/>
        </w:rPr>
        <w:t>     - Gathering data for students scoring in Tier one can be used to determine if the student continues to be eligible for special education</w:t>
      </w:r>
    </w:p>
    <w:p w14:paraId="16CAB785" w14:textId="77777777" w:rsidR="00CB131F" w:rsidRPr="007B30DB" w:rsidRDefault="00CB131F" w:rsidP="00CB131F">
      <w:pPr>
        <w:widowControl w:val="0"/>
        <w:autoSpaceDE w:val="0"/>
        <w:autoSpaceDN w:val="0"/>
        <w:adjustRightInd w:val="0"/>
        <w:rPr>
          <w:rFonts w:asciiTheme="majorHAnsi" w:hAnsiTheme="majorHAnsi" w:cs="Helvetica"/>
          <w:sz w:val="28"/>
          <w:szCs w:val="28"/>
        </w:rPr>
      </w:pPr>
    </w:p>
    <w:p w14:paraId="79EF2614" w14:textId="2990271D" w:rsidR="00CB131F" w:rsidRPr="007B30DB" w:rsidRDefault="00CB131F" w:rsidP="00CB131F">
      <w:pPr>
        <w:widowControl w:val="0"/>
        <w:autoSpaceDE w:val="0"/>
        <w:autoSpaceDN w:val="0"/>
        <w:adjustRightInd w:val="0"/>
        <w:rPr>
          <w:rFonts w:asciiTheme="majorHAnsi" w:hAnsiTheme="majorHAnsi" w:cs="Helvetica"/>
          <w:sz w:val="28"/>
          <w:szCs w:val="28"/>
        </w:rPr>
      </w:pPr>
      <w:r w:rsidRPr="007B30DB">
        <w:rPr>
          <w:rFonts w:asciiTheme="majorHAnsi" w:hAnsiTheme="majorHAnsi" w:cs="Tahoma"/>
          <w:sz w:val="28"/>
          <w:szCs w:val="28"/>
        </w:rPr>
        <w:t>*If the student scores </w:t>
      </w:r>
      <w:r w:rsidRPr="007B30DB">
        <w:rPr>
          <w:rFonts w:asciiTheme="majorHAnsi" w:hAnsiTheme="majorHAnsi" w:cs="Tahoma"/>
          <w:b/>
          <w:bCs/>
          <w:sz w:val="28"/>
          <w:szCs w:val="28"/>
        </w:rPr>
        <w:t>Tier 3</w:t>
      </w:r>
      <w:r w:rsidRPr="007B30DB">
        <w:rPr>
          <w:rFonts w:asciiTheme="majorHAnsi" w:hAnsiTheme="majorHAnsi" w:cs="Tahoma"/>
          <w:sz w:val="28"/>
          <w:szCs w:val="28"/>
        </w:rPr>
        <w:t>, the student will be monitored </w:t>
      </w:r>
      <w:r w:rsidRPr="007B30DB">
        <w:rPr>
          <w:rFonts w:asciiTheme="majorHAnsi" w:hAnsiTheme="majorHAnsi" w:cs="Tahoma"/>
          <w:b/>
          <w:bCs/>
          <w:sz w:val="28"/>
          <w:szCs w:val="28"/>
        </w:rPr>
        <w:t>on their instructional level in their area of identified exceptionality</w:t>
      </w:r>
      <w:r w:rsidRPr="007B30DB">
        <w:rPr>
          <w:rFonts w:asciiTheme="majorHAnsi" w:hAnsiTheme="majorHAnsi" w:cs="Tahoma"/>
          <w:sz w:val="28"/>
          <w:szCs w:val="28"/>
        </w:rPr>
        <w:t xml:space="preserve"> - </w:t>
      </w:r>
      <w:r w:rsidRPr="007B30DB">
        <w:rPr>
          <w:rFonts w:asciiTheme="majorHAnsi" w:hAnsiTheme="majorHAnsi" w:cs="Tahoma"/>
          <w:b/>
          <w:bCs/>
          <w:sz w:val="28"/>
          <w:szCs w:val="28"/>
        </w:rPr>
        <w:t>(this will be completed and noted in aims web)</w:t>
      </w:r>
      <w:r w:rsidR="00DC0AC6" w:rsidRPr="007B30DB">
        <w:rPr>
          <w:rFonts w:asciiTheme="majorHAnsi" w:hAnsiTheme="majorHAnsi" w:cs="Tahoma"/>
          <w:sz w:val="28"/>
          <w:szCs w:val="28"/>
        </w:rPr>
        <w:t> </w:t>
      </w:r>
      <w:r w:rsidRPr="007B30DB">
        <w:rPr>
          <w:rFonts w:asciiTheme="majorHAnsi" w:hAnsiTheme="majorHAnsi" w:cs="Tahoma"/>
          <w:sz w:val="28"/>
          <w:szCs w:val="28"/>
        </w:rPr>
        <w:t>When a student is up for reevaluation, the teacher will complete one probe on grade level in their area of exceptional</w:t>
      </w:r>
      <w:r w:rsidR="00DC0AC6" w:rsidRPr="007B30DB">
        <w:rPr>
          <w:rFonts w:asciiTheme="majorHAnsi" w:hAnsiTheme="majorHAnsi" w:cs="Tahoma"/>
          <w:sz w:val="28"/>
          <w:szCs w:val="28"/>
        </w:rPr>
        <w:t>ity</w:t>
      </w:r>
      <w:r w:rsidRPr="007B30DB">
        <w:rPr>
          <w:rFonts w:asciiTheme="majorHAnsi" w:hAnsiTheme="majorHAnsi" w:cs="Tahoma"/>
          <w:sz w:val="28"/>
          <w:szCs w:val="28"/>
        </w:rPr>
        <w:t xml:space="preserve"> </w:t>
      </w:r>
      <w:r w:rsidRPr="007B30DB">
        <w:rPr>
          <w:rFonts w:asciiTheme="majorHAnsi" w:hAnsiTheme="majorHAnsi" w:cs="Tahoma"/>
          <w:b/>
          <w:bCs/>
          <w:sz w:val="28"/>
          <w:szCs w:val="28"/>
        </w:rPr>
        <w:t>(this will be completed on paper – as the student’s instructional level is noted within the computer)</w:t>
      </w:r>
      <w:r w:rsidRPr="007B30DB">
        <w:rPr>
          <w:rFonts w:asciiTheme="majorHAnsi" w:hAnsiTheme="majorHAnsi" w:cs="Tahoma"/>
          <w:sz w:val="28"/>
          <w:szCs w:val="28"/>
        </w:rPr>
        <w:t>. The school psychologist will use the student’s benchmark and grade level probe to determine the student’s gap.   </w:t>
      </w:r>
    </w:p>
    <w:p w14:paraId="6694D961" w14:textId="77777777" w:rsidR="00CB131F" w:rsidRPr="007B30DB" w:rsidRDefault="00CB131F" w:rsidP="00CB131F">
      <w:pPr>
        <w:widowControl w:val="0"/>
        <w:autoSpaceDE w:val="0"/>
        <w:autoSpaceDN w:val="0"/>
        <w:adjustRightInd w:val="0"/>
        <w:rPr>
          <w:rFonts w:asciiTheme="majorHAnsi" w:hAnsiTheme="majorHAnsi" w:cs="Helvetica"/>
          <w:sz w:val="28"/>
          <w:szCs w:val="28"/>
        </w:rPr>
      </w:pPr>
      <w:r w:rsidRPr="007B30DB">
        <w:rPr>
          <w:rFonts w:asciiTheme="majorHAnsi" w:hAnsiTheme="majorHAnsi" w:cs="Helvetica"/>
          <w:sz w:val="28"/>
          <w:szCs w:val="28"/>
        </w:rPr>
        <w:t> </w:t>
      </w:r>
    </w:p>
    <w:p w14:paraId="1CE45DE5" w14:textId="77777777" w:rsidR="00CB131F" w:rsidRPr="007B30DB" w:rsidRDefault="00CB131F" w:rsidP="00CB131F">
      <w:pPr>
        <w:widowControl w:val="0"/>
        <w:autoSpaceDE w:val="0"/>
        <w:autoSpaceDN w:val="0"/>
        <w:adjustRightInd w:val="0"/>
        <w:spacing w:after="240"/>
        <w:contextualSpacing/>
        <w:rPr>
          <w:rFonts w:asciiTheme="majorHAnsi" w:hAnsiTheme="majorHAnsi" w:cs="Helvetica"/>
          <w:b/>
          <w:bCs/>
          <w:sz w:val="28"/>
          <w:szCs w:val="28"/>
          <w:u w:val="single"/>
        </w:rPr>
      </w:pPr>
    </w:p>
    <w:p w14:paraId="7FF2D77B" w14:textId="77777777" w:rsidR="00CB131F" w:rsidRPr="007B30DB" w:rsidRDefault="00CB131F" w:rsidP="00CB131F">
      <w:pPr>
        <w:widowControl w:val="0"/>
        <w:autoSpaceDE w:val="0"/>
        <w:autoSpaceDN w:val="0"/>
        <w:adjustRightInd w:val="0"/>
        <w:spacing w:after="240"/>
        <w:contextualSpacing/>
        <w:rPr>
          <w:rFonts w:asciiTheme="majorHAnsi" w:hAnsiTheme="majorHAnsi" w:cs="Helvetica"/>
          <w:b/>
          <w:bCs/>
          <w:sz w:val="28"/>
          <w:szCs w:val="28"/>
          <w:u w:val="single"/>
        </w:rPr>
      </w:pPr>
    </w:p>
    <w:p w14:paraId="224179DA" w14:textId="77777777" w:rsidR="00CB131F" w:rsidRPr="007B30DB" w:rsidRDefault="00CB131F" w:rsidP="00CB131F">
      <w:pPr>
        <w:widowControl w:val="0"/>
        <w:autoSpaceDE w:val="0"/>
        <w:autoSpaceDN w:val="0"/>
        <w:adjustRightInd w:val="0"/>
        <w:spacing w:after="240"/>
        <w:contextualSpacing/>
        <w:rPr>
          <w:rFonts w:asciiTheme="majorHAnsi" w:hAnsiTheme="majorHAnsi" w:cs="Helvetica"/>
          <w:b/>
          <w:bCs/>
          <w:sz w:val="28"/>
          <w:szCs w:val="28"/>
          <w:u w:val="single"/>
        </w:rPr>
      </w:pPr>
    </w:p>
    <w:p w14:paraId="44EC76E3" w14:textId="77777777" w:rsidR="00CB131F" w:rsidRPr="007B30DB" w:rsidRDefault="00CB131F" w:rsidP="00CB131F">
      <w:pPr>
        <w:widowControl w:val="0"/>
        <w:autoSpaceDE w:val="0"/>
        <w:autoSpaceDN w:val="0"/>
        <w:adjustRightInd w:val="0"/>
        <w:spacing w:after="240"/>
        <w:contextualSpacing/>
        <w:rPr>
          <w:rFonts w:asciiTheme="majorHAnsi" w:hAnsiTheme="majorHAnsi" w:cs="Helvetica"/>
          <w:b/>
          <w:bCs/>
          <w:sz w:val="28"/>
          <w:szCs w:val="28"/>
          <w:u w:val="single"/>
        </w:rPr>
      </w:pPr>
    </w:p>
    <w:p w14:paraId="3E99C260" w14:textId="77777777" w:rsidR="00CB131F" w:rsidRPr="007B30DB" w:rsidRDefault="00CB131F" w:rsidP="00CB131F">
      <w:pPr>
        <w:widowControl w:val="0"/>
        <w:autoSpaceDE w:val="0"/>
        <w:autoSpaceDN w:val="0"/>
        <w:adjustRightInd w:val="0"/>
        <w:spacing w:after="240"/>
        <w:contextualSpacing/>
        <w:rPr>
          <w:rFonts w:asciiTheme="majorHAnsi" w:hAnsiTheme="majorHAnsi" w:cs="Helvetica"/>
          <w:b/>
          <w:bCs/>
          <w:sz w:val="28"/>
          <w:szCs w:val="28"/>
          <w:u w:val="single"/>
        </w:rPr>
      </w:pPr>
    </w:p>
    <w:p w14:paraId="2BC2A389" w14:textId="77777777" w:rsidR="00CB131F" w:rsidRPr="007B30DB" w:rsidRDefault="00CB131F" w:rsidP="00CB131F">
      <w:pPr>
        <w:widowControl w:val="0"/>
        <w:autoSpaceDE w:val="0"/>
        <w:autoSpaceDN w:val="0"/>
        <w:adjustRightInd w:val="0"/>
        <w:spacing w:after="240"/>
        <w:contextualSpacing/>
        <w:rPr>
          <w:rFonts w:asciiTheme="majorHAnsi" w:hAnsiTheme="majorHAnsi" w:cs="Helvetica"/>
          <w:b/>
          <w:bCs/>
          <w:sz w:val="28"/>
          <w:szCs w:val="28"/>
          <w:u w:val="single"/>
        </w:rPr>
      </w:pPr>
    </w:p>
    <w:p w14:paraId="65087D42" w14:textId="77777777" w:rsidR="00CB131F" w:rsidRPr="007B30DB" w:rsidRDefault="00CB131F" w:rsidP="00CB131F">
      <w:pPr>
        <w:widowControl w:val="0"/>
        <w:autoSpaceDE w:val="0"/>
        <w:autoSpaceDN w:val="0"/>
        <w:adjustRightInd w:val="0"/>
        <w:spacing w:after="240"/>
        <w:contextualSpacing/>
        <w:rPr>
          <w:rFonts w:asciiTheme="majorHAnsi" w:hAnsiTheme="majorHAnsi" w:cs="Helvetica"/>
          <w:b/>
          <w:bCs/>
          <w:sz w:val="28"/>
          <w:szCs w:val="28"/>
          <w:u w:val="single"/>
        </w:rPr>
      </w:pPr>
    </w:p>
    <w:p w14:paraId="11BA398D" w14:textId="77777777" w:rsidR="00CB131F" w:rsidRPr="007B30DB" w:rsidRDefault="00CB131F" w:rsidP="00CB131F">
      <w:pPr>
        <w:widowControl w:val="0"/>
        <w:autoSpaceDE w:val="0"/>
        <w:autoSpaceDN w:val="0"/>
        <w:adjustRightInd w:val="0"/>
        <w:spacing w:after="240"/>
        <w:contextualSpacing/>
        <w:rPr>
          <w:rFonts w:asciiTheme="majorHAnsi" w:hAnsiTheme="majorHAnsi" w:cs="Helvetica"/>
          <w:b/>
          <w:bCs/>
          <w:sz w:val="28"/>
          <w:szCs w:val="28"/>
          <w:u w:val="single"/>
        </w:rPr>
      </w:pPr>
    </w:p>
    <w:p w14:paraId="303E9144" w14:textId="77777777" w:rsidR="00CB131F" w:rsidRPr="007B30DB" w:rsidRDefault="00CB131F" w:rsidP="00CB131F">
      <w:pPr>
        <w:widowControl w:val="0"/>
        <w:autoSpaceDE w:val="0"/>
        <w:autoSpaceDN w:val="0"/>
        <w:adjustRightInd w:val="0"/>
        <w:spacing w:after="240"/>
        <w:contextualSpacing/>
        <w:rPr>
          <w:rFonts w:asciiTheme="majorHAnsi" w:hAnsiTheme="majorHAnsi" w:cs="Helvetica"/>
          <w:b/>
          <w:bCs/>
          <w:sz w:val="28"/>
          <w:szCs w:val="28"/>
          <w:u w:val="single"/>
        </w:rPr>
      </w:pPr>
    </w:p>
    <w:p w14:paraId="6B57BCA3" w14:textId="77777777" w:rsidR="00CB131F" w:rsidRPr="007B30DB" w:rsidRDefault="00CB131F" w:rsidP="00CB131F">
      <w:pPr>
        <w:widowControl w:val="0"/>
        <w:autoSpaceDE w:val="0"/>
        <w:autoSpaceDN w:val="0"/>
        <w:adjustRightInd w:val="0"/>
        <w:spacing w:after="240"/>
        <w:contextualSpacing/>
        <w:rPr>
          <w:rFonts w:asciiTheme="majorHAnsi" w:hAnsiTheme="majorHAnsi" w:cs="Helvetica"/>
          <w:b/>
          <w:bCs/>
          <w:sz w:val="28"/>
          <w:szCs w:val="28"/>
          <w:u w:val="single"/>
        </w:rPr>
      </w:pPr>
    </w:p>
    <w:p w14:paraId="1FEC9860" w14:textId="77777777" w:rsidR="00CB131F" w:rsidRPr="007B30DB" w:rsidRDefault="00CB131F" w:rsidP="00CB131F">
      <w:pPr>
        <w:widowControl w:val="0"/>
        <w:autoSpaceDE w:val="0"/>
        <w:autoSpaceDN w:val="0"/>
        <w:adjustRightInd w:val="0"/>
        <w:spacing w:after="240"/>
        <w:contextualSpacing/>
        <w:rPr>
          <w:rFonts w:asciiTheme="majorHAnsi" w:hAnsiTheme="majorHAnsi" w:cs="Helvetica"/>
          <w:b/>
          <w:bCs/>
          <w:sz w:val="28"/>
          <w:szCs w:val="28"/>
          <w:u w:val="single"/>
        </w:rPr>
      </w:pPr>
    </w:p>
    <w:p w14:paraId="529E68BA" w14:textId="77777777" w:rsidR="00CB131F" w:rsidRPr="007B30DB" w:rsidRDefault="00CB131F" w:rsidP="00CB131F">
      <w:pPr>
        <w:widowControl w:val="0"/>
        <w:autoSpaceDE w:val="0"/>
        <w:autoSpaceDN w:val="0"/>
        <w:adjustRightInd w:val="0"/>
        <w:spacing w:after="240"/>
        <w:contextualSpacing/>
        <w:rPr>
          <w:rFonts w:asciiTheme="majorHAnsi" w:hAnsiTheme="majorHAnsi" w:cs="Helvetica"/>
          <w:b/>
          <w:bCs/>
          <w:sz w:val="28"/>
          <w:szCs w:val="28"/>
          <w:u w:val="single"/>
        </w:rPr>
      </w:pPr>
    </w:p>
    <w:p w14:paraId="222476D9" w14:textId="77777777" w:rsidR="00CB131F" w:rsidRPr="007B30DB" w:rsidRDefault="00CB131F" w:rsidP="00CB131F">
      <w:pPr>
        <w:widowControl w:val="0"/>
        <w:autoSpaceDE w:val="0"/>
        <w:autoSpaceDN w:val="0"/>
        <w:adjustRightInd w:val="0"/>
        <w:spacing w:after="240"/>
        <w:contextualSpacing/>
        <w:rPr>
          <w:rFonts w:asciiTheme="majorHAnsi" w:hAnsiTheme="majorHAnsi" w:cs="Helvetica"/>
          <w:b/>
          <w:bCs/>
          <w:sz w:val="28"/>
          <w:szCs w:val="28"/>
          <w:u w:val="single"/>
        </w:rPr>
      </w:pPr>
    </w:p>
    <w:p w14:paraId="6BF01D0D" w14:textId="77777777" w:rsidR="00CB131F" w:rsidRPr="007B30DB" w:rsidRDefault="00CB131F" w:rsidP="00CB131F">
      <w:pPr>
        <w:widowControl w:val="0"/>
        <w:autoSpaceDE w:val="0"/>
        <w:autoSpaceDN w:val="0"/>
        <w:adjustRightInd w:val="0"/>
        <w:spacing w:after="240"/>
        <w:contextualSpacing/>
        <w:rPr>
          <w:rFonts w:asciiTheme="majorHAnsi" w:hAnsiTheme="majorHAnsi" w:cs="Helvetica"/>
          <w:b/>
          <w:bCs/>
          <w:sz w:val="28"/>
          <w:szCs w:val="28"/>
          <w:u w:val="single"/>
        </w:rPr>
      </w:pPr>
    </w:p>
    <w:p w14:paraId="75975ABB" w14:textId="77777777" w:rsidR="00CB131F" w:rsidRPr="007B30DB" w:rsidRDefault="00CB131F" w:rsidP="00CB131F">
      <w:pPr>
        <w:widowControl w:val="0"/>
        <w:autoSpaceDE w:val="0"/>
        <w:autoSpaceDN w:val="0"/>
        <w:adjustRightInd w:val="0"/>
        <w:spacing w:after="240"/>
        <w:contextualSpacing/>
        <w:rPr>
          <w:rFonts w:asciiTheme="majorHAnsi" w:hAnsiTheme="majorHAnsi" w:cs="Helvetica"/>
          <w:b/>
          <w:bCs/>
          <w:sz w:val="28"/>
          <w:szCs w:val="28"/>
          <w:u w:val="single"/>
        </w:rPr>
      </w:pPr>
    </w:p>
    <w:p w14:paraId="4A809E0F" w14:textId="77777777" w:rsidR="00CB131F" w:rsidRPr="007B30DB" w:rsidRDefault="00CB131F" w:rsidP="00CB131F">
      <w:pPr>
        <w:widowControl w:val="0"/>
        <w:autoSpaceDE w:val="0"/>
        <w:autoSpaceDN w:val="0"/>
        <w:adjustRightInd w:val="0"/>
        <w:spacing w:after="240"/>
        <w:contextualSpacing/>
        <w:rPr>
          <w:rFonts w:asciiTheme="majorHAnsi" w:hAnsiTheme="majorHAnsi" w:cs="Helvetica"/>
          <w:b/>
          <w:bCs/>
          <w:sz w:val="28"/>
          <w:szCs w:val="28"/>
          <w:u w:val="single"/>
        </w:rPr>
      </w:pPr>
    </w:p>
    <w:p w14:paraId="433C9578" w14:textId="77777777" w:rsidR="00CB131F" w:rsidRPr="007B30DB" w:rsidRDefault="00CB131F" w:rsidP="00CB131F">
      <w:pPr>
        <w:widowControl w:val="0"/>
        <w:autoSpaceDE w:val="0"/>
        <w:autoSpaceDN w:val="0"/>
        <w:adjustRightInd w:val="0"/>
        <w:spacing w:after="240"/>
        <w:contextualSpacing/>
        <w:rPr>
          <w:rFonts w:asciiTheme="majorHAnsi" w:hAnsiTheme="majorHAnsi" w:cs="Helvetica"/>
          <w:b/>
          <w:bCs/>
          <w:sz w:val="28"/>
          <w:szCs w:val="28"/>
          <w:u w:val="single"/>
        </w:rPr>
      </w:pPr>
    </w:p>
    <w:p w14:paraId="063EE547" w14:textId="77777777" w:rsidR="00CB131F" w:rsidRPr="007B30DB" w:rsidRDefault="00CB131F" w:rsidP="00CB131F">
      <w:pPr>
        <w:widowControl w:val="0"/>
        <w:autoSpaceDE w:val="0"/>
        <w:autoSpaceDN w:val="0"/>
        <w:adjustRightInd w:val="0"/>
        <w:spacing w:after="240"/>
        <w:contextualSpacing/>
        <w:rPr>
          <w:rFonts w:asciiTheme="majorHAnsi" w:hAnsiTheme="majorHAnsi" w:cs="Helvetica"/>
          <w:b/>
          <w:bCs/>
          <w:sz w:val="28"/>
          <w:szCs w:val="28"/>
          <w:u w:val="single"/>
        </w:rPr>
      </w:pPr>
    </w:p>
    <w:p w14:paraId="35EE8F9D" w14:textId="087601E0" w:rsidR="00CB131F" w:rsidRPr="00D31E5F" w:rsidRDefault="00EE41D5" w:rsidP="00CB131F">
      <w:pPr>
        <w:widowControl w:val="0"/>
        <w:autoSpaceDE w:val="0"/>
        <w:autoSpaceDN w:val="0"/>
        <w:adjustRightInd w:val="0"/>
        <w:spacing w:after="240"/>
        <w:contextualSpacing/>
        <w:rPr>
          <w:rFonts w:asciiTheme="majorHAnsi" w:hAnsiTheme="majorHAnsi" w:cs="Helvetica"/>
          <w:bCs/>
        </w:rPr>
      </w:pPr>
      <w:r w:rsidRPr="007B30DB">
        <w:rPr>
          <w:rFonts w:asciiTheme="majorHAnsi" w:hAnsiTheme="majorHAnsi" w:cs="Helvetica"/>
          <w:b/>
          <w:bCs/>
          <w:sz w:val="28"/>
          <w:szCs w:val="28"/>
        </w:rPr>
        <w:tab/>
      </w:r>
      <w:r w:rsidRPr="007B30DB">
        <w:rPr>
          <w:rFonts w:asciiTheme="majorHAnsi" w:hAnsiTheme="majorHAnsi" w:cs="Helvetica"/>
          <w:b/>
          <w:bCs/>
          <w:sz w:val="28"/>
          <w:szCs w:val="28"/>
        </w:rPr>
        <w:tab/>
      </w:r>
      <w:r w:rsidRPr="007B30DB">
        <w:rPr>
          <w:rFonts w:asciiTheme="majorHAnsi" w:hAnsiTheme="majorHAnsi" w:cs="Helvetica"/>
          <w:b/>
          <w:bCs/>
          <w:sz w:val="28"/>
          <w:szCs w:val="28"/>
        </w:rPr>
        <w:tab/>
      </w:r>
      <w:r w:rsidRPr="007B30DB">
        <w:rPr>
          <w:rFonts w:asciiTheme="majorHAnsi" w:hAnsiTheme="majorHAnsi" w:cs="Helvetica"/>
          <w:b/>
          <w:bCs/>
          <w:sz w:val="28"/>
          <w:szCs w:val="28"/>
        </w:rPr>
        <w:tab/>
      </w:r>
      <w:r w:rsidRPr="007B30DB">
        <w:rPr>
          <w:rFonts w:asciiTheme="majorHAnsi" w:hAnsiTheme="majorHAnsi" w:cs="Helvetica"/>
          <w:b/>
          <w:bCs/>
          <w:sz w:val="28"/>
          <w:szCs w:val="28"/>
        </w:rPr>
        <w:tab/>
      </w:r>
      <w:r w:rsidRPr="007B30DB">
        <w:rPr>
          <w:rFonts w:asciiTheme="majorHAnsi" w:hAnsiTheme="majorHAnsi" w:cs="Helvetica"/>
          <w:b/>
          <w:bCs/>
          <w:sz w:val="28"/>
          <w:szCs w:val="28"/>
        </w:rPr>
        <w:tab/>
      </w:r>
      <w:r w:rsidRPr="007B30DB">
        <w:rPr>
          <w:rFonts w:asciiTheme="majorHAnsi" w:hAnsiTheme="majorHAnsi" w:cs="Helvetica"/>
          <w:b/>
          <w:bCs/>
          <w:sz w:val="28"/>
          <w:szCs w:val="28"/>
        </w:rPr>
        <w:tab/>
      </w:r>
      <w:r w:rsidRPr="007B30DB">
        <w:rPr>
          <w:rFonts w:asciiTheme="majorHAnsi" w:hAnsiTheme="majorHAnsi" w:cs="Helvetica"/>
          <w:b/>
          <w:bCs/>
          <w:sz w:val="28"/>
          <w:szCs w:val="28"/>
        </w:rPr>
        <w:tab/>
      </w:r>
      <w:r w:rsidRPr="007B30DB">
        <w:rPr>
          <w:rFonts w:asciiTheme="majorHAnsi" w:hAnsiTheme="majorHAnsi" w:cs="Helvetica"/>
          <w:b/>
          <w:bCs/>
          <w:sz w:val="28"/>
          <w:szCs w:val="28"/>
        </w:rPr>
        <w:tab/>
      </w:r>
      <w:r w:rsidRPr="007B30DB">
        <w:rPr>
          <w:rFonts w:asciiTheme="majorHAnsi" w:hAnsiTheme="majorHAnsi" w:cs="Helvetica"/>
          <w:b/>
          <w:bCs/>
          <w:sz w:val="28"/>
          <w:szCs w:val="28"/>
        </w:rPr>
        <w:tab/>
      </w:r>
      <w:r w:rsidRPr="007B30DB">
        <w:rPr>
          <w:rFonts w:asciiTheme="majorHAnsi" w:hAnsiTheme="majorHAnsi" w:cs="Helvetica"/>
          <w:b/>
          <w:bCs/>
          <w:sz w:val="28"/>
          <w:szCs w:val="28"/>
        </w:rPr>
        <w:tab/>
      </w:r>
      <w:r w:rsidRPr="007B30DB">
        <w:rPr>
          <w:rFonts w:asciiTheme="majorHAnsi" w:hAnsiTheme="majorHAnsi" w:cs="Helvetica"/>
          <w:b/>
          <w:bCs/>
          <w:sz w:val="28"/>
          <w:szCs w:val="28"/>
        </w:rPr>
        <w:tab/>
        <w:t xml:space="preserve">           </w:t>
      </w:r>
      <w:r w:rsidRPr="00D31E5F">
        <w:rPr>
          <w:rFonts w:asciiTheme="majorHAnsi" w:hAnsiTheme="majorHAnsi" w:cs="Helvetica"/>
          <w:b/>
          <w:bCs/>
        </w:rPr>
        <w:tab/>
      </w:r>
      <w:r w:rsidRPr="00D31E5F">
        <w:rPr>
          <w:rFonts w:asciiTheme="majorHAnsi" w:hAnsiTheme="majorHAnsi" w:cs="Helvetica"/>
          <w:bCs/>
        </w:rPr>
        <w:t>21</w:t>
      </w:r>
    </w:p>
    <w:p w14:paraId="1C084411" w14:textId="77777777" w:rsidR="00CB131F" w:rsidRPr="007B30DB" w:rsidRDefault="00CB131F" w:rsidP="00CB131F">
      <w:pPr>
        <w:widowControl w:val="0"/>
        <w:autoSpaceDE w:val="0"/>
        <w:autoSpaceDN w:val="0"/>
        <w:adjustRightInd w:val="0"/>
        <w:spacing w:after="240"/>
        <w:contextualSpacing/>
        <w:rPr>
          <w:rFonts w:asciiTheme="majorHAnsi" w:hAnsiTheme="majorHAnsi" w:cs="Helvetica"/>
          <w:b/>
          <w:bCs/>
          <w:sz w:val="28"/>
          <w:szCs w:val="28"/>
          <w:u w:val="single"/>
        </w:rPr>
      </w:pPr>
    </w:p>
    <w:p w14:paraId="259C07FF" w14:textId="3539711D" w:rsidR="00CB131F" w:rsidRDefault="00CB131F" w:rsidP="00CB131F">
      <w:pPr>
        <w:widowControl w:val="0"/>
        <w:autoSpaceDE w:val="0"/>
        <w:autoSpaceDN w:val="0"/>
        <w:adjustRightInd w:val="0"/>
        <w:spacing w:after="240"/>
        <w:contextualSpacing/>
        <w:rPr>
          <w:rFonts w:ascii="Calibri" w:hAnsi="Calibri" w:cs="Calibri"/>
          <w:b/>
          <w:bCs/>
          <w:sz w:val="28"/>
          <w:szCs w:val="28"/>
        </w:rPr>
      </w:pPr>
    </w:p>
    <w:p w14:paraId="34B9349B" w14:textId="77777777" w:rsidR="007B30DB" w:rsidRDefault="000030D4" w:rsidP="00B370AF">
      <w:pPr>
        <w:widowControl w:val="0"/>
        <w:autoSpaceDE w:val="0"/>
        <w:autoSpaceDN w:val="0"/>
        <w:adjustRightInd w:val="0"/>
        <w:spacing w:after="240"/>
        <w:contextualSpacing/>
        <w:rPr>
          <w:rFonts w:ascii="Calibri" w:hAnsi="Calibri" w:cs="Calibri"/>
          <w:b/>
          <w:bCs/>
          <w:sz w:val="28"/>
          <w:szCs w:val="28"/>
        </w:rPr>
      </w:pPr>
      <w:r>
        <w:rPr>
          <w:rFonts w:ascii="Calibri" w:hAnsi="Calibri" w:cs="Calibri"/>
          <w:b/>
          <w:bCs/>
          <w:sz w:val="28"/>
          <w:szCs w:val="28"/>
        </w:rPr>
        <w:t xml:space="preserve">         </w:t>
      </w:r>
    </w:p>
    <w:p w14:paraId="6DFE609B" w14:textId="5C71916E" w:rsidR="001E3017" w:rsidRPr="00D31E5F" w:rsidRDefault="001E3017" w:rsidP="00B370AF">
      <w:pPr>
        <w:widowControl w:val="0"/>
        <w:autoSpaceDE w:val="0"/>
        <w:autoSpaceDN w:val="0"/>
        <w:adjustRightInd w:val="0"/>
        <w:spacing w:after="240"/>
        <w:contextualSpacing/>
        <w:rPr>
          <w:rFonts w:asciiTheme="majorHAnsi" w:hAnsiTheme="majorHAnsi" w:cs="Calibri"/>
          <w:b/>
          <w:bCs/>
          <w:sz w:val="28"/>
          <w:szCs w:val="28"/>
        </w:rPr>
      </w:pPr>
      <w:r w:rsidRPr="00D31E5F">
        <w:rPr>
          <w:rFonts w:asciiTheme="majorHAnsi" w:hAnsiTheme="majorHAnsi" w:cs="Calibri"/>
          <w:b/>
          <w:bCs/>
          <w:sz w:val="28"/>
          <w:szCs w:val="28"/>
        </w:rPr>
        <w:lastRenderedPageBreak/>
        <w:t>Bartlett City Schools will follow the RTI</w:t>
      </w:r>
      <w:r w:rsidRPr="00D31E5F">
        <w:rPr>
          <w:rFonts w:asciiTheme="majorHAnsi" w:hAnsiTheme="majorHAnsi" w:cs="Calibri"/>
          <w:b/>
          <w:bCs/>
          <w:sz w:val="28"/>
          <w:szCs w:val="28"/>
          <w:vertAlign w:val="superscript"/>
        </w:rPr>
        <w:t>2</w:t>
      </w:r>
      <w:r w:rsidRPr="00D31E5F">
        <w:rPr>
          <w:rFonts w:asciiTheme="majorHAnsi" w:hAnsiTheme="majorHAnsi" w:cs="Calibri"/>
          <w:b/>
          <w:bCs/>
          <w:sz w:val="28"/>
          <w:szCs w:val="28"/>
        </w:rPr>
        <w:t xml:space="preserve"> manual as a</w:t>
      </w:r>
      <w:r w:rsidRPr="00D31E5F">
        <w:rPr>
          <w:rFonts w:asciiTheme="majorHAnsi" w:hAnsiTheme="majorHAnsi" w:cs="Calibri"/>
          <w:sz w:val="28"/>
          <w:szCs w:val="28"/>
        </w:rPr>
        <w:t xml:space="preserve"> process for monitoring </w:t>
      </w:r>
      <w:r w:rsidRPr="00D31E5F">
        <w:rPr>
          <w:rFonts w:asciiTheme="majorHAnsi" w:hAnsiTheme="majorHAnsi" w:cs="Calibri"/>
          <w:b/>
          <w:bCs/>
          <w:sz w:val="28"/>
          <w:szCs w:val="28"/>
        </w:rPr>
        <w:t>fidelity</w:t>
      </w:r>
      <w:r w:rsidRPr="00D31E5F">
        <w:rPr>
          <w:rFonts w:asciiTheme="majorHAnsi" w:hAnsiTheme="majorHAnsi" w:cs="Calibri"/>
          <w:sz w:val="28"/>
          <w:szCs w:val="28"/>
        </w:rPr>
        <w:t xml:space="preserve">. This process includes a description of who is responsible for </w:t>
      </w:r>
      <w:r w:rsidRPr="00D31E5F">
        <w:rPr>
          <w:rFonts w:asciiTheme="majorHAnsi" w:hAnsiTheme="majorHAnsi" w:cs="Calibri"/>
          <w:b/>
          <w:bCs/>
          <w:sz w:val="28"/>
          <w:szCs w:val="28"/>
        </w:rPr>
        <w:t xml:space="preserve">fidelity monitoring </w:t>
      </w:r>
      <w:r w:rsidRPr="00D31E5F">
        <w:rPr>
          <w:rFonts w:asciiTheme="majorHAnsi" w:hAnsiTheme="majorHAnsi" w:cs="Calibri"/>
          <w:sz w:val="28"/>
          <w:szCs w:val="28"/>
        </w:rPr>
        <w:t xml:space="preserve">and how often </w:t>
      </w:r>
      <w:r w:rsidRPr="00D31E5F">
        <w:rPr>
          <w:rFonts w:asciiTheme="majorHAnsi" w:hAnsiTheme="majorHAnsi" w:cs="Calibri"/>
          <w:b/>
          <w:bCs/>
          <w:sz w:val="28"/>
          <w:szCs w:val="28"/>
        </w:rPr>
        <w:t xml:space="preserve">fidelity </w:t>
      </w:r>
      <w:r w:rsidRPr="00D31E5F">
        <w:rPr>
          <w:rFonts w:asciiTheme="majorHAnsi" w:hAnsiTheme="majorHAnsi" w:cs="Calibri"/>
          <w:sz w:val="28"/>
          <w:szCs w:val="28"/>
        </w:rPr>
        <w:t>in Tier III intervention will be monitored. Student attendance and documented reasons for absence should be taken during interventions in Tier III.</w:t>
      </w:r>
    </w:p>
    <w:p w14:paraId="52CD1737" w14:textId="77777777" w:rsidR="001E3017" w:rsidRPr="00D31E5F" w:rsidRDefault="001E3017" w:rsidP="001E3017">
      <w:pPr>
        <w:widowControl w:val="0"/>
        <w:autoSpaceDE w:val="0"/>
        <w:autoSpaceDN w:val="0"/>
        <w:adjustRightInd w:val="0"/>
        <w:spacing w:after="240"/>
        <w:rPr>
          <w:rFonts w:asciiTheme="majorHAnsi" w:hAnsiTheme="majorHAnsi" w:cs="Times"/>
          <w:sz w:val="28"/>
          <w:szCs w:val="28"/>
        </w:rPr>
      </w:pPr>
      <w:r w:rsidRPr="00D31E5F">
        <w:rPr>
          <w:rFonts w:asciiTheme="majorHAnsi" w:hAnsiTheme="majorHAnsi" w:cs="Calibri"/>
          <w:sz w:val="28"/>
          <w:szCs w:val="28"/>
        </w:rPr>
        <w:t xml:space="preserve">The </w:t>
      </w:r>
      <w:r w:rsidRPr="00D31E5F">
        <w:rPr>
          <w:rFonts w:asciiTheme="majorHAnsi" w:hAnsiTheme="majorHAnsi" w:cs="Calibri"/>
          <w:b/>
          <w:bCs/>
          <w:sz w:val="28"/>
          <w:szCs w:val="28"/>
        </w:rPr>
        <w:t xml:space="preserve">fidelity </w:t>
      </w:r>
      <w:r w:rsidRPr="00D31E5F">
        <w:rPr>
          <w:rFonts w:asciiTheme="majorHAnsi" w:hAnsiTheme="majorHAnsi" w:cs="Calibri"/>
          <w:sz w:val="28"/>
          <w:szCs w:val="28"/>
        </w:rPr>
        <w:t>of implementation per intervention will be assessed throughout the process; however, the minimum requirement is a combined total of 8 checks:</w:t>
      </w:r>
    </w:p>
    <w:p w14:paraId="21006B07" w14:textId="77DEC668" w:rsidR="001E3017" w:rsidRPr="00D31E5F" w:rsidRDefault="00905774" w:rsidP="001E3017">
      <w:pPr>
        <w:widowControl w:val="0"/>
        <w:numPr>
          <w:ilvl w:val="0"/>
          <w:numId w:val="5"/>
        </w:numPr>
        <w:tabs>
          <w:tab w:val="left" w:pos="220"/>
          <w:tab w:val="left" w:pos="720"/>
        </w:tabs>
        <w:autoSpaceDE w:val="0"/>
        <w:autoSpaceDN w:val="0"/>
        <w:adjustRightInd w:val="0"/>
        <w:spacing w:after="320"/>
        <w:ind w:hanging="720"/>
        <w:rPr>
          <w:rFonts w:asciiTheme="majorHAnsi" w:hAnsiTheme="majorHAnsi" w:cs="Times"/>
          <w:sz w:val="28"/>
          <w:szCs w:val="28"/>
        </w:rPr>
      </w:pPr>
      <w:r w:rsidRPr="00D31E5F">
        <w:rPr>
          <w:rFonts w:asciiTheme="majorHAnsi" w:hAnsiTheme="majorHAnsi" w:cs="Calibri"/>
          <w:sz w:val="28"/>
          <w:szCs w:val="28"/>
        </w:rPr>
        <w:t xml:space="preserve">  </w:t>
      </w:r>
      <w:r w:rsidR="001E3017" w:rsidRPr="00D31E5F">
        <w:rPr>
          <w:rFonts w:asciiTheme="majorHAnsi" w:hAnsiTheme="majorHAnsi" w:cs="Calibri"/>
          <w:sz w:val="28"/>
          <w:szCs w:val="28"/>
        </w:rPr>
        <w:t xml:space="preserve">3 checks in Tier II where </w:t>
      </w:r>
      <w:r w:rsidR="006B3C57" w:rsidRPr="00D31E5F">
        <w:rPr>
          <w:rFonts w:asciiTheme="majorHAnsi" w:hAnsiTheme="majorHAnsi" w:cs="Calibri"/>
          <w:sz w:val="28"/>
          <w:szCs w:val="28"/>
        </w:rPr>
        <w:t xml:space="preserve">2 must be a direct observation </w:t>
      </w:r>
      <w:r w:rsidR="001E3017" w:rsidRPr="00D31E5F">
        <w:rPr>
          <w:rFonts w:asciiTheme="majorHAnsi" w:hAnsiTheme="majorHAnsi" w:cs="Calibri"/>
          <w:sz w:val="28"/>
          <w:szCs w:val="28"/>
        </w:rPr>
        <w:t xml:space="preserve">and </w:t>
      </w:r>
      <w:r w:rsidRPr="00D31E5F">
        <w:rPr>
          <w:rFonts w:asciiTheme="majorHAnsi" w:hAnsiTheme="majorHAnsi" w:cs="Calibri"/>
          <w:sz w:val="28"/>
          <w:szCs w:val="28"/>
        </w:rPr>
        <w:t>one indirect.</w:t>
      </w:r>
    </w:p>
    <w:p w14:paraId="228F82C8" w14:textId="77777777" w:rsidR="00B82EEE" w:rsidRPr="00D31E5F" w:rsidRDefault="00905774" w:rsidP="001E3017">
      <w:pPr>
        <w:widowControl w:val="0"/>
        <w:numPr>
          <w:ilvl w:val="0"/>
          <w:numId w:val="5"/>
        </w:numPr>
        <w:tabs>
          <w:tab w:val="left" w:pos="220"/>
          <w:tab w:val="left" w:pos="720"/>
        </w:tabs>
        <w:autoSpaceDE w:val="0"/>
        <w:autoSpaceDN w:val="0"/>
        <w:adjustRightInd w:val="0"/>
        <w:spacing w:after="320"/>
        <w:ind w:hanging="720"/>
        <w:rPr>
          <w:rFonts w:asciiTheme="majorHAnsi" w:hAnsiTheme="majorHAnsi" w:cs="Times"/>
          <w:sz w:val="28"/>
          <w:szCs w:val="28"/>
        </w:rPr>
      </w:pPr>
      <w:r w:rsidRPr="00D31E5F">
        <w:rPr>
          <w:rFonts w:asciiTheme="majorHAnsi" w:hAnsiTheme="majorHAnsi" w:cs="Calibri"/>
          <w:sz w:val="28"/>
          <w:szCs w:val="28"/>
        </w:rPr>
        <w:t xml:space="preserve">  </w:t>
      </w:r>
      <w:r w:rsidR="001E3017" w:rsidRPr="00D31E5F">
        <w:rPr>
          <w:rFonts w:asciiTheme="majorHAnsi" w:hAnsiTheme="majorHAnsi" w:cs="Calibri"/>
          <w:sz w:val="28"/>
          <w:szCs w:val="28"/>
        </w:rPr>
        <w:t xml:space="preserve">5 checks in Tier III where 3 must be direct observations and two must </w:t>
      </w:r>
      <w:r w:rsidR="00B82EEE" w:rsidRPr="00D31E5F">
        <w:rPr>
          <w:rFonts w:asciiTheme="majorHAnsi" w:hAnsiTheme="majorHAnsi" w:cs="Calibri"/>
          <w:sz w:val="28"/>
          <w:szCs w:val="28"/>
        </w:rPr>
        <w:t>indirect.</w:t>
      </w:r>
    </w:p>
    <w:p w14:paraId="2816C16A" w14:textId="39AF4397" w:rsidR="001E3017" w:rsidRPr="00D31E5F" w:rsidRDefault="00B82EEE" w:rsidP="001E3017">
      <w:pPr>
        <w:widowControl w:val="0"/>
        <w:numPr>
          <w:ilvl w:val="0"/>
          <w:numId w:val="5"/>
        </w:numPr>
        <w:tabs>
          <w:tab w:val="left" w:pos="220"/>
          <w:tab w:val="left" w:pos="720"/>
        </w:tabs>
        <w:autoSpaceDE w:val="0"/>
        <w:autoSpaceDN w:val="0"/>
        <w:adjustRightInd w:val="0"/>
        <w:spacing w:after="320"/>
        <w:ind w:hanging="720"/>
        <w:rPr>
          <w:rFonts w:asciiTheme="majorHAnsi" w:hAnsiTheme="majorHAnsi" w:cs="Times"/>
          <w:sz w:val="28"/>
          <w:szCs w:val="28"/>
        </w:rPr>
      </w:pPr>
      <w:r w:rsidRPr="00D31E5F">
        <w:rPr>
          <w:rFonts w:asciiTheme="majorHAnsi" w:hAnsiTheme="majorHAnsi" w:cs="Calibri"/>
          <w:sz w:val="28"/>
          <w:szCs w:val="28"/>
        </w:rPr>
        <w:t xml:space="preserve">  Indirect can </w:t>
      </w:r>
      <w:r w:rsidR="001E3017" w:rsidRPr="00D31E5F">
        <w:rPr>
          <w:rFonts w:asciiTheme="majorHAnsi" w:hAnsiTheme="majorHAnsi" w:cs="Calibri"/>
          <w:sz w:val="28"/>
          <w:szCs w:val="28"/>
        </w:rPr>
        <w:t xml:space="preserve">be a </w:t>
      </w:r>
      <w:r w:rsidR="001E3017" w:rsidRPr="00D31E5F">
        <w:rPr>
          <w:rFonts w:asciiTheme="majorHAnsi" w:hAnsiTheme="majorHAnsi" w:cs="Times"/>
          <w:sz w:val="28"/>
          <w:szCs w:val="28"/>
        </w:rPr>
        <w:t> </w:t>
      </w:r>
      <w:r w:rsidR="001E3017" w:rsidRPr="00D31E5F">
        <w:rPr>
          <w:rFonts w:asciiTheme="majorHAnsi" w:hAnsiTheme="majorHAnsi" w:cs="Calibri"/>
          <w:sz w:val="28"/>
          <w:szCs w:val="28"/>
        </w:rPr>
        <w:t xml:space="preserve">review of implementation data (i.e., student attendance, lesson plans, </w:t>
      </w:r>
      <w:r w:rsidR="001E3017" w:rsidRPr="00D31E5F">
        <w:rPr>
          <w:rFonts w:asciiTheme="majorHAnsi" w:hAnsiTheme="majorHAnsi" w:cs="Calibri"/>
          <w:b/>
          <w:bCs/>
          <w:sz w:val="28"/>
          <w:szCs w:val="28"/>
        </w:rPr>
        <w:t xml:space="preserve">progress monitoring </w:t>
      </w:r>
      <w:r w:rsidR="001E3017" w:rsidRPr="00D31E5F">
        <w:rPr>
          <w:rFonts w:asciiTheme="majorHAnsi" w:hAnsiTheme="majorHAnsi" w:cs="Calibri"/>
          <w:sz w:val="28"/>
          <w:szCs w:val="28"/>
        </w:rPr>
        <w:t xml:space="preserve">results). </w:t>
      </w:r>
      <w:r w:rsidR="001E3017" w:rsidRPr="00D31E5F">
        <w:rPr>
          <w:rFonts w:asciiTheme="majorHAnsi" w:hAnsiTheme="majorHAnsi" w:cs="Times"/>
          <w:sz w:val="28"/>
          <w:szCs w:val="28"/>
        </w:rPr>
        <w:t> </w:t>
      </w:r>
      <w:r w:rsidRPr="00D31E5F">
        <w:rPr>
          <w:rFonts w:asciiTheme="majorHAnsi" w:hAnsiTheme="majorHAnsi" w:cs="Times"/>
          <w:sz w:val="28"/>
          <w:szCs w:val="28"/>
        </w:rPr>
        <w:t xml:space="preserve">Direct should be </w:t>
      </w:r>
      <w:r w:rsidRPr="00D31E5F">
        <w:rPr>
          <w:rFonts w:asciiTheme="majorHAnsi" w:hAnsiTheme="majorHAnsi" w:cs="Calibri"/>
          <w:sz w:val="28"/>
          <w:szCs w:val="28"/>
        </w:rPr>
        <w:t>o</w:t>
      </w:r>
      <w:r w:rsidR="001E3017" w:rsidRPr="00D31E5F">
        <w:rPr>
          <w:rFonts w:asciiTheme="majorHAnsi" w:hAnsiTheme="majorHAnsi" w:cs="Calibri"/>
          <w:sz w:val="28"/>
          <w:szCs w:val="28"/>
        </w:rPr>
        <w:t xml:space="preserve">ngoing </w:t>
      </w:r>
      <w:r w:rsidR="001E3017" w:rsidRPr="00D31E5F">
        <w:rPr>
          <w:rFonts w:asciiTheme="majorHAnsi" w:hAnsiTheme="majorHAnsi" w:cs="Calibri"/>
          <w:b/>
          <w:bCs/>
          <w:sz w:val="28"/>
          <w:szCs w:val="28"/>
        </w:rPr>
        <w:t xml:space="preserve">fidelity </w:t>
      </w:r>
      <w:r w:rsidR="001E3017" w:rsidRPr="00D31E5F">
        <w:rPr>
          <w:rFonts w:asciiTheme="majorHAnsi" w:hAnsiTheme="majorHAnsi" w:cs="Calibri"/>
          <w:sz w:val="28"/>
          <w:szCs w:val="28"/>
        </w:rPr>
        <w:t>docu</w:t>
      </w:r>
      <w:r w:rsidRPr="00D31E5F">
        <w:rPr>
          <w:rFonts w:asciiTheme="majorHAnsi" w:hAnsiTheme="majorHAnsi" w:cs="Calibri"/>
          <w:sz w:val="28"/>
          <w:szCs w:val="28"/>
        </w:rPr>
        <w:t>mentation of intervention and</w:t>
      </w:r>
      <w:r w:rsidR="001E3017" w:rsidRPr="00D31E5F">
        <w:rPr>
          <w:rFonts w:asciiTheme="majorHAnsi" w:hAnsiTheme="majorHAnsi" w:cs="Calibri"/>
          <w:sz w:val="28"/>
          <w:szCs w:val="28"/>
        </w:rPr>
        <w:t xml:space="preserve"> include: </w:t>
      </w:r>
    </w:p>
    <w:p w14:paraId="0C06B922" w14:textId="77777777" w:rsidR="001E3017" w:rsidRPr="00D31E5F" w:rsidRDefault="001E3017" w:rsidP="001E3017">
      <w:pPr>
        <w:widowControl w:val="0"/>
        <w:numPr>
          <w:ilvl w:val="0"/>
          <w:numId w:val="6"/>
        </w:numPr>
        <w:tabs>
          <w:tab w:val="left" w:pos="220"/>
          <w:tab w:val="left" w:pos="720"/>
        </w:tabs>
        <w:autoSpaceDE w:val="0"/>
        <w:autoSpaceDN w:val="0"/>
        <w:adjustRightInd w:val="0"/>
        <w:spacing w:after="320"/>
        <w:ind w:hanging="720"/>
        <w:rPr>
          <w:rFonts w:asciiTheme="majorHAnsi" w:hAnsiTheme="majorHAnsi" w:cs="Times"/>
          <w:sz w:val="32"/>
          <w:szCs w:val="32"/>
        </w:rPr>
      </w:pPr>
      <w:r w:rsidRPr="00D31E5F">
        <w:rPr>
          <w:rFonts w:asciiTheme="majorHAnsi" w:hAnsiTheme="majorHAnsi" w:cs="Calibri"/>
          <w:sz w:val="32"/>
          <w:szCs w:val="32"/>
        </w:rPr>
        <w:t xml:space="preserve">Interventions used; </w:t>
      </w:r>
    </w:p>
    <w:p w14:paraId="61C342AF" w14:textId="77777777" w:rsidR="006B3C57" w:rsidRPr="00D31E5F" w:rsidRDefault="001E3017" w:rsidP="001E3017">
      <w:pPr>
        <w:widowControl w:val="0"/>
        <w:numPr>
          <w:ilvl w:val="0"/>
          <w:numId w:val="6"/>
        </w:numPr>
        <w:tabs>
          <w:tab w:val="left" w:pos="220"/>
          <w:tab w:val="left" w:pos="720"/>
        </w:tabs>
        <w:autoSpaceDE w:val="0"/>
        <w:autoSpaceDN w:val="0"/>
        <w:adjustRightInd w:val="0"/>
        <w:spacing w:after="320"/>
        <w:ind w:hanging="720"/>
        <w:contextualSpacing/>
        <w:rPr>
          <w:rFonts w:asciiTheme="majorHAnsi" w:hAnsiTheme="majorHAnsi" w:cs="Times"/>
          <w:sz w:val="32"/>
          <w:szCs w:val="32"/>
        </w:rPr>
      </w:pPr>
      <w:r w:rsidRPr="00D31E5F">
        <w:rPr>
          <w:rFonts w:asciiTheme="majorHAnsi" w:hAnsiTheme="majorHAnsi" w:cs="Calibri"/>
          <w:sz w:val="32"/>
          <w:szCs w:val="32"/>
        </w:rPr>
        <w:t xml:space="preserve">Evidence of implementation at 80% or greater; </w:t>
      </w:r>
    </w:p>
    <w:p w14:paraId="01CD0BC6" w14:textId="1AE211C3" w:rsidR="001E3017" w:rsidRPr="00D31E5F" w:rsidRDefault="001E3017" w:rsidP="001E3017">
      <w:pPr>
        <w:widowControl w:val="0"/>
        <w:numPr>
          <w:ilvl w:val="0"/>
          <w:numId w:val="6"/>
        </w:numPr>
        <w:tabs>
          <w:tab w:val="left" w:pos="220"/>
          <w:tab w:val="left" w:pos="720"/>
        </w:tabs>
        <w:autoSpaceDE w:val="0"/>
        <w:autoSpaceDN w:val="0"/>
        <w:adjustRightInd w:val="0"/>
        <w:spacing w:after="320"/>
        <w:ind w:hanging="720"/>
        <w:contextualSpacing/>
        <w:rPr>
          <w:rFonts w:asciiTheme="majorHAnsi" w:hAnsiTheme="majorHAnsi" w:cs="Times"/>
          <w:sz w:val="32"/>
          <w:szCs w:val="32"/>
        </w:rPr>
      </w:pPr>
      <w:r w:rsidRPr="00D31E5F">
        <w:rPr>
          <w:rFonts w:asciiTheme="majorHAnsi" w:hAnsiTheme="majorHAnsi" w:cs="Calibri"/>
          <w:sz w:val="32"/>
          <w:szCs w:val="32"/>
        </w:rPr>
        <w:t xml:space="preserve">Student attendance; </w:t>
      </w:r>
    </w:p>
    <w:p w14:paraId="1FF9CA9B" w14:textId="0B274E63" w:rsidR="006B3C57" w:rsidRPr="00D31E5F" w:rsidRDefault="001E3017" w:rsidP="001E3017">
      <w:pPr>
        <w:widowControl w:val="0"/>
        <w:numPr>
          <w:ilvl w:val="0"/>
          <w:numId w:val="7"/>
        </w:numPr>
        <w:tabs>
          <w:tab w:val="left" w:pos="220"/>
          <w:tab w:val="left" w:pos="720"/>
        </w:tabs>
        <w:autoSpaceDE w:val="0"/>
        <w:autoSpaceDN w:val="0"/>
        <w:adjustRightInd w:val="0"/>
        <w:spacing w:after="320"/>
        <w:ind w:hanging="720"/>
        <w:contextualSpacing/>
        <w:rPr>
          <w:rFonts w:asciiTheme="majorHAnsi" w:hAnsiTheme="majorHAnsi" w:cs="Times"/>
          <w:sz w:val="32"/>
          <w:szCs w:val="32"/>
        </w:rPr>
      </w:pPr>
      <w:r w:rsidRPr="00D31E5F">
        <w:rPr>
          <w:rFonts w:asciiTheme="majorHAnsi" w:hAnsiTheme="majorHAnsi" w:cs="Calibri"/>
          <w:b/>
          <w:bCs/>
          <w:sz w:val="32"/>
          <w:szCs w:val="32"/>
        </w:rPr>
        <w:t xml:space="preserve">Progress monitoring </w:t>
      </w:r>
      <w:r w:rsidRPr="00D31E5F">
        <w:rPr>
          <w:rFonts w:asciiTheme="majorHAnsi" w:hAnsiTheme="majorHAnsi" w:cs="Calibri"/>
          <w:sz w:val="32"/>
          <w:szCs w:val="32"/>
        </w:rPr>
        <w:t xml:space="preserve">results; and </w:t>
      </w:r>
    </w:p>
    <w:p w14:paraId="40D7AE90" w14:textId="77777777" w:rsidR="001E3017" w:rsidRPr="00D31E5F" w:rsidRDefault="001E3017" w:rsidP="001E3017">
      <w:pPr>
        <w:widowControl w:val="0"/>
        <w:numPr>
          <w:ilvl w:val="0"/>
          <w:numId w:val="7"/>
        </w:numPr>
        <w:tabs>
          <w:tab w:val="left" w:pos="220"/>
          <w:tab w:val="left" w:pos="720"/>
        </w:tabs>
        <w:autoSpaceDE w:val="0"/>
        <w:autoSpaceDN w:val="0"/>
        <w:adjustRightInd w:val="0"/>
        <w:spacing w:after="320"/>
        <w:ind w:hanging="720"/>
        <w:rPr>
          <w:rFonts w:asciiTheme="majorHAnsi" w:hAnsiTheme="majorHAnsi" w:cs="Times"/>
          <w:sz w:val="28"/>
          <w:szCs w:val="28"/>
        </w:rPr>
      </w:pPr>
      <w:r w:rsidRPr="00D31E5F">
        <w:rPr>
          <w:rFonts w:asciiTheme="majorHAnsi" w:hAnsiTheme="majorHAnsi" w:cs="Calibri"/>
          <w:sz w:val="28"/>
          <w:szCs w:val="28"/>
        </w:rPr>
        <w:t xml:space="preserve">Any other anecdotal information that might account for the student’s progress </w:t>
      </w:r>
      <w:r w:rsidRPr="00D31E5F">
        <w:rPr>
          <w:rFonts w:asciiTheme="majorHAnsi" w:hAnsiTheme="majorHAnsi" w:cs="Times"/>
          <w:sz w:val="28"/>
          <w:szCs w:val="28"/>
        </w:rPr>
        <w:t> </w:t>
      </w:r>
      <w:r w:rsidRPr="00D31E5F">
        <w:rPr>
          <w:rFonts w:asciiTheme="majorHAnsi" w:hAnsiTheme="majorHAnsi" w:cs="Calibri"/>
          <w:sz w:val="28"/>
          <w:szCs w:val="28"/>
        </w:rPr>
        <w:t xml:space="preserve">or a lack thereof. </w:t>
      </w:r>
      <w:r w:rsidRPr="00D31E5F">
        <w:rPr>
          <w:rFonts w:asciiTheme="majorHAnsi" w:hAnsiTheme="majorHAnsi" w:cs="Times"/>
          <w:sz w:val="28"/>
          <w:szCs w:val="28"/>
        </w:rPr>
        <w:t> </w:t>
      </w:r>
      <w:r w:rsidRPr="00D31E5F">
        <w:rPr>
          <w:rFonts w:asciiTheme="majorHAnsi" w:hAnsiTheme="majorHAnsi" w:cs="Calibri"/>
          <w:sz w:val="28"/>
          <w:szCs w:val="28"/>
        </w:rPr>
        <w:t xml:space="preserve">The direct observations should be unannounced. Tier III </w:t>
      </w:r>
      <w:r w:rsidRPr="00D31E5F">
        <w:rPr>
          <w:rFonts w:asciiTheme="majorHAnsi" w:hAnsiTheme="majorHAnsi" w:cs="Calibri"/>
          <w:b/>
          <w:bCs/>
          <w:sz w:val="28"/>
          <w:szCs w:val="28"/>
        </w:rPr>
        <w:t xml:space="preserve">fidelity monitoring </w:t>
      </w:r>
      <w:r w:rsidRPr="00D31E5F">
        <w:rPr>
          <w:rFonts w:asciiTheme="majorHAnsi" w:hAnsiTheme="majorHAnsi" w:cs="Calibri"/>
          <w:sz w:val="28"/>
          <w:szCs w:val="28"/>
        </w:rPr>
        <w:t xml:space="preserve">must be focused on individual students to ensure that each student is receiving interventions as prescribed. Interventions must be implemented with </w:t>
      </w:r>
      <w:r w:rsidRPr="00D31E5F">
        <w:rPr>
          <w:rFonts w:asciiTheme="majorHAnsi" w:hAnsiTheme="majorHAnsi" w:cs="Calibri"/>
          <w:b/>
          <w:bCs/>
          <w:sz w:val="28"/>
          <w:szCs w:val="28"/>
        </w:rPr>
        <w:t>integrity</w:t>
      </w:r>
      <w:r w:rsidRPr="00D31E5F">
        <w:rPr>
          <w:rFonts w:asciiTheme="majorHAnsi" w:hAnsiTheme="majorHAnsi" w:cs="Calibri"/>
          <w:sz w:val="28"/>
          <w:szCs w:val="28"/>
        </w:rPr>
        <w:t xml:space="preserve">. If the intervention is not implemented with </w:t>
      </w:r>
      <w:r w:rsidRPr="00D31E5F">
        <w:rPr>
          <w:rFonts w:asciiTheme="majorHAnsi" w:hAnsiTheme="majorHAnsi" w:cs="Calibri"/>
          <w:b/>
          <w:bCs/>
          <w:sz w:val="28"/>
          <w:szCs w:val="28"/>
        </w:rPr>
        <w:t xml:space="preserve">integrity </w:t>
      </w:r>
      <w:r w:rsidRPr="00D31E5F">
        <w:rPr>
          <w:rFonts w:asciiTheme="majorHAnsi" w:hAnsiTheme="majorHAnsi" w:cs="Calibri"/>
          <w:sz w:val="28"/>
          <w:szCs w:val="28"/>
        </w:rPr>
        <w:t xml:space="preserve">of at least 80% or greater, the </w:t>
      </w:r>
      <w:r w:rsidRPr="00D31E5F">
        <w:rPr>
          <w:rFonts w:asciiTheme="majorHAnsi" w:hAnsiTheme="majorHAnsi" w:cs="Calibri"/>
          <w:b/>
          <w:bCs/>
          <w:sz w:val="28"/>
          <w:szCs w:val="28"/>
        </w:rPr>
        <w:t xml:space="preserve">interventionist </w:t>
      </w:r>
      <w:r w:rsidRPr="00D31E5F">
        <w:rPr>
          <w:rFonts w:asciiTheme="majorHAnsi" w:hAnsiTheme="majorHAnsi" w:cs="Calibri"/>
          <w:sz w:val="28"/>
          <w:szCs w:val="28"/>
        </w:rPr>
        <w:t xml:space="preserve">should be supported with training until </w:t>
      </w:r>
      <w:r w:rsidRPr="00D31E5F">
        <w:rPr>
          <w:rFonts w:asciiTheme="majorHAnsi" w:hAnsiTheme="majorHAnsi" w:cs="Calibri"/>
          <w:b/>
          <w:bCs/>
          <w:sz w:val="28"/>
          <w:szCs w:val="28"/>
        </w:rPr>
        <w:t xml:space="preserve">integrity </w:t>
      </w:r>
      <w:r w:rsidRPr="00D31E5F">
        <w:rPr>
          <w:rFonts w:asciiTheme="majorHAnsi" w:hAnsiTheme="majorHAnsi" w:cs="Calibri"/>
          <w:sz w:val="28"/>
          <w:szCs w:val="28"/>
        </w:rPr>
        <w:t xml:space="preserve">reaches 80%. </w:t>
      </w:r>
      <w:r w:rsidRPr="00D31E5F">
        <w:rPr>
          <w:rFonts w:asciiTheme="majorHAnsi" w:hAnsiTheme="majorHAnsi" w:cs="Times"/>
          <w:sz w:val="28"/>
          <w:szCs w:val="28"/>
        </w:rPr>
        <w:t> </w:t>
      </w:r>
      <w:r w:rsidRPr="00D31E5F">
        <w:rPr>
          <w:rFonts w:asciiTheme="majorHAnsi" w:hAnsiTheme="majorHAnsi" w:cs="Calibri"/>
          <w:sz w:val="28"/>
          <w:szCs w:val="28"/>
        </w:rPr>
        <w:t xml:space="preserve">Examples of personnel who can do </w:t>
      </w:r>
      <w:r w:rsidRPr="00D31E5F">
        <w:rPr>
          <w:rFonts w:asciiTheme="majorHAnsi" w:hAnsiTheme="majorHAnsi" w:cs="Calibri"/>
          <w:b/>
          <w:bCs/>
          <w:sz w:val="28"/>
          <w:szCs w:val="28"/>
        </w:rPr>
        <w:t>fidelity monitoring</w:t>
      </w:r>
      <w:r w:rsidRPr="00D31E5F">
        <w:rPr>
          <w:rFonts w:asciiTheme="majorHAnsi" w:hAnsiTheme="majorHAnsi" w:cs="Calibri"/>
          <w:sz w:val="28"/>
          <w:szCs w:val="28"/>
        </w:rPr>
        <w:t xml:space="preserve">: </w:t>
      </w:r>
    </w:p>
    <w:p w14:paraId="2D50A786" w14:textId="77777777" w:rsidR="001E3017" w:rsidRPr="00D31E5F" w:rsidRDefault="001E3017" w:rsidP="001E3017">
      <w:pPr>
        <w:widowControl w:val="0"/>
        <w:numPr>
          <w:ilvl w:val="0"/>
          <w:numId w:val="8"/>
        </w:numPr>
        <w:tabs>
          <w:tab w:val="left" w:pos="220"/>
          <w:tab w:val="left" w:pos="720"/>
        </w:tabs>
        <w:autoSpaceDE w:val="0"/>
        <w:autoSpaceDN w:val="0"/>
        <w:adjustRightInd w:val="0"/>
        <w:spacing w:after="320"/>
        <w:ind w:hanging="720"/>
        <w:contextualSpacing/>
        <w:rPr>
          <w:rFonts w:asciiTheme="majorHAnsi" w:hAnsiTheme="majorHAnsi" w:cs="Times"/>
          <w:sz w:val="32"/>
          <w:szCs w:val="32"/>
        </w:rPr>
      </w:pPr>
      <w:r w:rsidRPr="00D31E5F">
        <w:rPr>
          <w:rFonts w:asciiTheme="majorHAnsi" w:hAnsiTheme="majorHAnsi" w:cs="Calibri"/>
          <w:sz w:val="32"/>
          <w:szCs w:val="32"/>
        </w:rPr>
        <w:t xml:space="preserve">Principals, administrators or other appointed designees; </w:t>
      </w:r>
    </w:p>
    <w:p w14:paraId="0A379806" w14:textId="77777777" w:rsidR="001E3017" w:rsidRPr="00D31E5F" w:rsidRDefault="001E3017" w:rsidP="001E3017">
      <w:pPr>
        <w:widowControl w:val="0"/>
        <w:numPr>
          <w:ilvl w:val="0"/>
          <w:numId w:val="8"/>
        </w:numPr>
        <w:tabs>
          <w:tab w:val="left" w:pos="220"/>
          <w:tab w:val="left" w:pos="720"/>
        </w:tabs>
        <w:autoSpaceDE w:val="0"/>
        <w:autoSpaceDN w:val="0"/>
        <w:adjustRightInd w:val="0"/>
        <w:spacing w:after="320"/>
        <w:ind w:hanging="720"/>
        <w:contextualSpacing/>
        <w:rPr>
          <w:rFonts w:asciiTheme="majorHAnsi" w:hAnsiTheme="majorHAnsi" w:cs="Times"/>
          <w:sz w:val="32"/>
          <w:szCs w:val="32"/>
        </w:rPr>
      </w:pPr>
      <w:r w:rsidRPr="00D31E5F">
        <w:rPr>
          <w:rFonts w:asciiTheme="majorHAnsi" w:hAnsiTheme="majorHAnsi" w:cs="Calibri"/>
          <w:sz w:val="32"/>
          <w:szCs w:val="32"/>
        </w:rPr>
        <w:t xml:space="preserve">Instructional coaches, literacy/numeracy coaches; </w:t>
      </w:r>
    </w:p>
    <w:p w14:paraId="11CFD794" w14:textId="77777777" w:rsidR="001E3017" w:rsidRPr="00D31E5F" w:rsidRDefault="001E3017" w:rsidP="001E3017">
      <w:pPr>
        <w:widowControl w:val="0"/>
        <w:numPr>
          <w:ilvl w:val="0"/>
          <w:numId w:val="8"/>
        </w:numPr>
        <w:tabs>
          <w:tab w:val="left" w:pos="220"/>
          <w:tab w:val="left" w:pos="720"/>
        </w:tabs>
        <w:autoSpaceDE w:val="0"/>
        <w:autoSpaceDN w:val="0"/>
        <w:adjustRightInd w:val="0"/>
        <w:spacing w:after="320"/>
        <w:ind w:hanging="720"/>
        <w:contextualSpacing/>
        <w:rPr>
          <w:rFonts w:asciiTheme="majorHAnsi" w:hAnsiTheme="majorHAnsi" w:cs="Times"/>
          <w:sz w:val="32"/>
          <w:szCs w:val="32"/>
        </w:rPr>
      </w:pPr>
      <w:r w:rsidRPr="00D31E5F">
        <w:rPr>
          <w:rFonts w:asciiTheme="majorHAnsi" w:hAnsiTheme="majorHAnsi" w:cs="Calibri"/>
          <w:sz w:val="32"/>
          <w:szCs w:val="32"/>
        </w:rPr>
        <w:t xml:space="preserve">RTI Coordinators, fidelity monitors, or fidelity teams; and </w:t>
      </w:r>
    </w:p>
    <w:p w14:paraId="4CDE50C2" w14:textId="77777777" w:rsidR="006B3C57" w:rsidRPr="00D31E5F" w:rsidRDefault="001E3017" w:rsidP="001E3017">
      <w:pPr>
        <w:widowControl w:val="0"/>
        <w:numPr>
          <w:ilvl w:val="0"/>
          <w:numId w:val="8"/>
        </w:numPr>
        <w:tabs>
          <w:tab w:val="left" w:pos="220"/>
          <w:tab w:val="left" w:pos="720"/>
        </w:tabs>
        <w:autoSpaceDE w:val="0"/>
        <w:autoSpaceDN w:val="0"/>
        <w:adjustRightInd w:val="0"/>
        <w:spacing w:after="320"/>
        <w:ind w:hanging="720"/>
        <w:contextualSpacing/>
        <w:rPr>
          <w:rFonts w:asciiTheme="majorHAnsi" w:hAnsiTheme="majorHAnsi" w:cs="Times"/>
          <w:sz w:val="32"/>
          <w:szCs w:val="32"/>
        </w:rPr>
      </w:pPr>
      <w:r w:rsidRPr="00D31E5F">
        <w:rPr>
          <w:rFonts w:asciiTheme="majorHAnsi" w:hAnsiTheme="majorHAnsi" w:cs="Calibri"/>
          <w:bCs/>
          <w:sz w:val="32"/>
          <w:szCs w:val="32"/>
        </w:rPr>
        <w:t>School psychologists</w:t>
      </w:r>
      <w:r w:rsidRPr="00D31E5F">
        <w:rPr>
          <w:rFonts w:asciiTheme="majorHAnsi" w:hAnsiTheme="majorHAnsi" w:cs="Calibri"/>
          <w:sz w:val="32"/>
          <w:szCs w:val="32"/>
        </w:rPr>
        <w:t>, special education teachers or guidance counselors.</w:t>
      </w:r>
      <w:r w:rsidR="00DC5941" w:rsidRPr="00D31E5F">
        <w:rPr>
          <w:rFonts w:asciiTheme="majorHAnsi" w:hAnsiTheme="majorHAnsi" w:cs="Times"/>
          <w:sz w:val="32"/>
          <w:szCs w:val="32"/>
        </w:rPr>
        <w:t xml:space="preserve">  </w:t>
      </w:r>
      <w:r w:rsidR="000030D4" w:rsidRPr="00D31E5F">
        <w:rPr>
          <w:rFonts w:asciiTheme="majorHAnsi" w:hAnsiTheme="majorHAnsi" w:cs="Times"/>
          <w:sz w:val="32"/>
          <w:szCs w:val="32"/>
        </w:rPr>
        <w:tab/>
      </w:r>
    </w:p>
    <w:p w14:paraId="281787E5" w14:textId="77777777" w:rsidR="00922DD6" w:rsidRPr="00D31E5F" w:rsidRDefault="00922DD6" w:rsidP="00922DD6">
      <w:pPr>
        <w:widowControl w:val="0"/>
        <w:tabs>
          <w:tab w:val="left" w:pos="220"/>
          <w:tab w:val="left" w:pos="720"/>
        </w:tabs>
        <w:autoSpaceDE w:val="0"/>
        <w:autoSpaceDN w:val="0"/>
        <w:adjustRightInd w:val="0"/>
        <w:spacing w:after="320"/>
        <w:contextualSpacing/>
        <w:rPr>
          <w:rFonts w:asciiTheme="majorHAnsi" w:hAnsiTheme="majorHAnsi" w:cs="Times"/>
          <w:sz w:val="32"/>
          <w:szCs w:val="32"/>
        </w:rPr>
      </w:pPr>
    </w:p>
    <w:p w14:paraId="29C53535" w14:textId="5047388B" w:rsidR="00922DD6" w:rsidRPr="00D31E5F" w:rsidRDefault="00922DD6" w:rsidP="00922DD6">
      <w:pPr>
        <w:widowControl w:val="0"/>
        <w:tabs>
          <w:tab w:val="left" w:pos="220"/>
          <w:tab w:val="left" w:pos="720"/>
        </w:tabs>
        <w:autoSpaceDE w:val="0"/>
        <w:autoSpaceDN w:val="0"/>
        <w:adjustRightInd w:val="0"/>
        <w:spacing w:after="320"/>
        <w:contextualSpacing/>
        <w:rPr>
          <w:rFonts w:asciiTheme="majorHAnsi" w:hAnsiTheme="majorHAnsi" w:cs="Times"/>
          <w:sz w:val="32"/>
          <w:szCs w:val="32"/>
        </w:rPr>
      </w:pPr>
      <w:r w:rsidRPr="00D31E5F">
        <w:rPr>
          <w:rFonts w:asciiTheme="majorHAnsi" w:hAnsiTheme="majorHAnsi" w:cs="Times"/>
          <w:sz w:val="32"/>
          <w:szCs w:val="32"/>
        </w:rPr>
        <w:t>*The referral process requires a minimum of 5 direct observations in the referred student’s skill deficit area.</w:t>
      </w:r>
    </w:p>
    <w:p w14:paraId="5ED2F744" w14:textId="77777777" w:rsidR="006B3C57" w:rsidRPr="00D31E5F" w:rsidRDefault="000030D4" w:rsidP="001E3017">
      <w:pPr>
        <w:widowControl w:val="0"/>
        <w:numPr>
          <w:ilvl w:val="0"/>
          <w:numId w:val="8"/>
        </w:numPr>
        <w:tabs>
          <w:tab w:val="left" w:pos="220"/>
          <w:tab w:val="left" w:pos="720"/>
        </w:tabs>
        <w:autoSpaceDE w:val="0"/>
        <w:autoSpaceDN w:val="0"/>
        <w:adjustRightInd w:val="0"/>
        <w:spacing w:after="320"/>
        <w:ind w:hanging="720"/>
        <w:contextualSpacing/>
        <w:rPr>
          <w:rFonts w:asciiTheme="majorHAnsi" w:hAnsiTheme="majorHAnsi" w:cs="Times"/>
          <w:sz w:val="32"/>
          <w:szCs w:val="32"/>
        </w:rPr>
      </w:pPr>
      <w:r w:rsidRPr="00D31E5F">
        <w:rPr>
          <w:rFonts w:asciiTheme="majorHAnsi" w:hAnsiTheme="majorHAnsi" w:cs="Times"/>
          <w:sz w:val="32"/>
          <w:szCs w:val="32"/>
        </w:rPr>
        <w:tab/>
      </w:r>
      <w:r w:rsidRPr="00D31E5F">
        <w:rPr>
          <w:rFonts w:asciiTheme="majorHAnsi" w:hAnsiTheme="majorHAnsi" w:cs="Times"/>
          <w:sz w:val="32"/>
          <w:szCs w:val="32"/>
        </w:rPr>
        <w:tab/>
      </w:r>
      <w:r w:rsidRPr="00D31E5F">
        <w:rPr>
          <w:rFonts w:asciiTheme="majorHAnsi" w:hAnsiTheme="majorHAnsi" w:cs="Times"/>
          <w:sz w:val="32"/>
          <w:szCs w:val="32"/>
        </w:rPr>
        <w:tab/>
      </w:r>
      <w:r w:rsidRPr="00D31E5F">
        <w:rPr>
          <w:rFonts w:asciiTheme="majorHAnsi" w:hAnsiTheme="majorHAnsi" w:cs="Times"/>
          <w:sz w:val="32"/>
          <w:szCs w:val="32"/>
        </w:rPr>
        <w:tab/>
      </w:r>
      <w:r w:rsidRPr="00D31E5F">
        <w:rPr>
          <w:rFonts w:asciiTheme="majorHAnsi" w:hAnsiTheme="majorHAnsi" w:cs="Times"/>
          <w:sz w:val="32"/>
          <w:szCs w:val="32"/>
        </w:rPr>
        <w:tab/>
      </w:r>
      <w:r w:rsidRPr="00D31E5F">
        <w:rPr>
          <w:rFonts w:asciiTheme="majorHAnsi" w:hAnsiTheme="majorHAnsi" w:cs="Times"/>
          <w:sz w:val="32"/>
          <w:szCs w:val="32"/>
        </w:rPr>
        <w:tab/>
      </w:r>
      <w:r w:rsidRPr="00D31E5F">
        <w:rPr>
          <w:rFonts w:asciiTheme="majorHAnsi" w:hAnsiTheme="majorHAnsi" w:cs="Times"/>
          <w:sz w:val="32"/>
          <w:szCs w:val="32"/>
        </w:rPr>
        <w:tab/>
      </w:r>
      <w:r w:rsidRPr="00D31E5F">
        <w:rPr>
          <w:rFonts w:asciiTheme="majorHAnsi" w:hAnsiTheme="majorHAnsi" w:cs="Times"/>
          <w:sz w:val="32"/>
          <w:szCs w:val="32"/>
        </w:rPr>
        <w:tab/>
      </w:r>
      <w:r w:rsidR="00B82EEE" w:rsidRPr="00D31E5F">
        <w:rPr>
          <w:rFonts w:asciiTheme="majorHAnsi" w:hAnsiTheme="majorHAnsi" w:cs="Times"/>
          <w:sz w:val="32"/>
          <w:szCs w:val="32"/>
        </w:rPr>
        <w:t xml:space="preserve">                                               </w:t>
      </w:r>
      <w:r w:rsidR="00DC5941" w:rsidRPr="00D31E5F">
        <w:rPr>
          <w:rFonts w:asciiTheme="majorHAnsi" w:hAnsiTheme="majorHAnsi" w:cs="Times"/>
          <w:sz w:val="32"/>
          <w:szCs w:val="32"/>
        </w:rPr>
        <w:t xml:space="preserve"> </w:t>
      </w:r>
    </w:p>
    <w:p w14:paraId="71782A97" w14:textId="6B61B142" w:rsidR="00922DD6" w:rsidRPr="00D31E5F" w:rsidRDefault="006B3C57" w:rsidP="000030D4">
      <w:pPr>
        <w:widowControl w:val="0"/>
        <w:numPr>
          <w:ilvl w:val="0"/>
          <w:numId w:val="8"/>
        </w:numPr>
        <w:tabs>
          <w:tab w:val="left" w:pos="220"/>
          <w:tab w:val="left" w:pos="720"/>
        </w:tabs>
        <w:autoSpaceDE w:val="0"/>
        <w:autoSpaceDN w:val="0"/>
        <w:adjustRightInd w:val="0"/>
        <w:spacing w:after="320"/>
        <w:ind w:hanging="720"/>
        <w:contextualSpacing/>
        <w:rPr>
          <w:rFonts w:asciiTheme="majorHAnsi" w:hAnsiTheme="majorHAnsi" w:cs="Times"/>
        </w:rPr>
      </w:pPr>
      <w:r w:rsidRPr="00D31E5F">
        <w:rPr>
          <w:rFonts w:asciiTheme="majorHAnsi" w:hAnsiTheme="majorHAnsi" w:cs="Times"/>
          <w:sz w:val="32"/>
          <w:szCs w:val="32"/>
        </w:rPr>
        <w:tab/>
      </w:r>
      <w:r w:rsidRPr="00D31E5F">
        <w:rPr>
          <w:rFonts w:asciiTheme="majorHAnsi" w:hAnsiTheme="majorHAnsi" w:cs="Times"/>
          <w:sz w:val="32"/>
          <w:szCs w:val="32"/>
        </w:rPr>
        <w:tab/>
      </w:r>
      <w:r w:rsidRPr="00D31E5F">
        <w:rPr>
          <w:rFonts w:asciiTheme="majorHAnsi" w:hAnsiTheme="majorHAnsi" w:cs="Times"/>
          <w:sz w:val="32"/>
          <w:szCs w:val="32"/>
        </w:rPr>
        <w:tab/>
      </w:r>
      <w:r w:rsidRPr="00D31E5F">
        <w:rPr>
          <w:rFonts w:asciiTheme="majorHAnsi" w:hAnsiTheme="majorHAnsi" w:cs="Times"/>
          <w:sz w:val="32"/>
          <w:szCs w:val="32"/>
        </w:rPr>
        <w:tab/>
      </w:r>
      <w:r w:rsidRPr="00D31E5F">
        <w:rPr>
          <w:rFonts w:asciiTheme="majorHAnsi" w:hAnsiTheme="majorHAnsi" w:cs="Times"/>
          <w:sz w:val="32"/>
          <w:szCs w:val="32"/>
        </w:rPr>
        <w:tab/>
      </w:r>
      <w:r w:rsidRPr="00D31E5F">
        <w:rPr>
          <w:rFonts w:asciiTheme="majorHAnsi" w:hAnsiTheme="majorHAnsi" w:cs="Times"/>
          <w:sz w:val="32"/>
          <w:szCs w:val="32"/>
        </w:rPr>
        <w:tab/>
      </w:r>
      <w:r w:rsidRPr="00D31E5F">
        <w:rPr>
          <w:rFonts w:asciiTheme="majorHAnsi" w:hAnsiTheme="majorHAnsi" w:cs="Times"/>
          <w:sz w:val="32"/>
          <w:szCs w:val="32"/>
        </w:rPr>
        <w:tab/>
      </w:r>
      <w:r w:rsidRPr="00D31E5F">
        <w:rPr>
          <w:rFonts w:asciiTheme="majorHAnsi" w:hAnsiTheme="majorHAnsi" w:cs="Times"/>
          <w:sz w:val="32"/>
          <w:szCs w:val="32"/>
        </w:rPr>
        <w:tab/>
      </w:r>
      <w:r w:rsidRPr="00D31E5F">
        <w:rPr>
          <w:rFonts w:asciiTheme="majorHAnsi" w:hAnsiTheme="majorHAnsi" w:cs="Times"/>
          <w:sz w:val="32"/>
          <w:szCs w:val="32"/>
        </w:rPr>
        <w:tab/>
      </w:r>
      <w:r w:rsidRPr="00D31E5F">
        <w:rPr>
          <w:rFonts w:asciiTheme="majorHAnsi" w:hAnsiTheme="majorHAnsi" w:cs="Times"/>
          <w:sz w:val="32"/>
          <w:szCs w:val="32"/>
        </w:rPr>
        <w:tab/>
      </w:r>
      <w:r w:rsidRPr="00D31E5F">
        <w:rPr>
          <w:rFonts w:asciiTheme="majorHAnsi" w:hAnsiTheme="majorHAnsi" w:cs="Times"/>
          <w:sz w:val="32"/>
          <w:szCs w:val="32"/>
        </w:rPr>
        <w:tab/>
      </w:r>
      <w:r w:rsidRPr="00D31E5F">
        <w:rPr>
          <w:rFonts w:asciiTheme="majorHAnsi" w:hAnsiTheme="majorHAnsi" w:cs="Times"/>
          <w:sz w:val="32"/>
          <w:szCs w:val="32"/>
        </w:rPr>
        <w:tab/>
      </w:r>
      <w:r w:rsidRPr="00D31E5F">
        <w:rPr>
          <w:rFonts w:asciiTheme="majorHAnsi" w:hAnsiTheme="majorHAnsi" w:cs="Times"/>
          <w:sz w:val="32"/>
          <w:szCs w:val="32"/>
        </w:rPr>
        <w:tab/>
      </w:r>
      <w:r w:rsidRPr="00D31E5F">
        <w:rPr>
          <w:rFonts w:asciiTheme="majorHAnsi" w:hAnsiTheme="majorHAnsi" w:cs="Times"/>
          <w:sz w:val="32"/>
          <w:szCs w:val="32"/>
        </w:rPr>
        <w:tab/>
      </w:r>
      <w:r w:rsidR="00EE41D5" w:rsidRPr="00D31E5F">
        <w:rPr>
          <w:rFonts w:asciiTheme="majorHAnsi" w:hAnsiTheme="majorHAnsi" w:cs="Times"/>
        </w:rPr>
        <w:t xml:space="preserve">   22</w:t>
      </w:r>
    </w:p>
    <w:p w14:paraId="3C31515D" w14:textId="77777777" w:rsidR="00CB131F" w:rsidRPr="00D31E5F" w:rsidRDefault="00CB131F" w:rsidP="00CB131F">
      <w:pPr>
        <w:widowControl w:val="0"/>
        <w:tabs>
          <w:tab w:val="left" w:pos="220"/>
          <w:tab w:val="left" w:pos="720"/>
        </w:tabs>
        <w:autoSpaceDE w:val="0"/>
        <w:autoSpaceDN w:val="0"/>
        <w:adjustRightInd w:val="0"/>
        <w:spacing w:after="320"/>
        <w:contextualSpacing/>
        <w:rPr>
          <w:rFonts w:asciiTheme="majorHAnsi" w:hAnsiTheme="majorHAnsi" w:cs="Times"/>
          <w:sz w:val="32"/>
          <w:szCs w:val="32"/>
        </w:rPr>
      </w:pPr>
    </w:p>
    <w:p w14:paraId="4B0B1E92" w14:textId="77777777" w:rsidR="00CB131F" w:rsidRPr="00D31E5F" w:rsidRDefault="00CB131F" w:rsidP="00CB131F">
      <w:pPr>
        <w:widowControl w:val="0"/>
        <w:tabs>
          <w:tab w:val="left" w:pos="220"/>
          <w:tab w:val="left" w:pos="720"/>
        </w:tabs>
        <w:autoSpaceDE w:val="0"/>
        <w:autoSpaceDN w:val="0"/>
        <w:adjustRightInd w:val="0"/>
        <w:spacing w:after="320"/>
        <w:contextualSpacing/>
        <w:rPr>
          <w:rFonts w:asciiTheme="majorHAnsi" w:hAnsiTheme="majorHAnsi" w:cs="Times"/>
          <w:sz w:val="32"/>
          <w:szCs w:val="32"/>
        </w:rPr>
      </w:pPr>
    </w:p>
    <w:p w14:paraId="13F58C14" w14:textId="2A06CE74" w:rsidR="000030D4" w:rsidRPr="00D31E5F" w:rsidRDefault="000030D4" w:rsidP="000030D4">
      <w:pPr>
        <w:widowControl w:val="0"/>
        <w:numPr>
          <w:ilvl w:val="0"/>
          <w:numId w:val="8"/>
        </w:numPr>
        <w:tabs>
          <w:tab w:val="left" w:pos="220"/>
          <w:tab w:val="left" w:pos="720"/>
        </w:tabs>
        <w:autoSpaceDE w:val="0"/>
        <w:autoSpaceDN w:val="0"/>
        <w:adjustRightInd w:val="0"/>
        <w:spacing w:after="320"/>
        <w:ind w:hanging="720"/>
        <w:contextualSpacing/>
        <w:rPr>
          <w:rFonts w:asciiTheme="majorHAnsi" w:hAnsiTheme="majorHAnsi" w:cs="Times"/>
          <w:sz w:val="32"/>
          <w:szCs w:val="32"/>
        </w:rPr>
      </w:pPr>
      <w:r w:rsidRPr="00D31E5F">
        <w:rPr>
          <w:rFonts w:asciiTheme="majorHAnsi" w:hAnsiTheme="majorHAnsi"/>
          <w:b/>
        </w:rPr>
        <w:lastRenderedPageBreak/>
        <w:t>RESPONSE TO INTERVENTION SUPPORT PLAN &amp; FIDELITY</w:t>
      </w:r>
    </w:p>
    <w:p w14:paraId="4E0B9B67" w14:textId="22FFE950" w:rsidR="000030D4" w:rsidRPr="00D31E5F" w:rsidRDefault="000030D4" w:rsidP="000030D4">
      <w:pPr>
        <w:rPr>
          <w:rFonts w:asciiTheme="majorHAnsi" w:hAnsiTheme="majorHAnsi"/>
          <w:b/>
        </w:rPr>
      </w:pPr>
      <w:r w:rsidRPr="00D31E5F">
        <w:rPr>
          <w:rFonts w:asciiTheme="majorHAnsi" w:hAnsiTheme="majorHAnsi"/>
          <w:b/>
        </w:rPr>
        <w:t>SUPPORT ROLES: LEAD TEACHER or DESIGNATED ADMINISTRATOR</w:t>
      </w:r>
    </w:p>
    <w:p w14:paraId="2E55AAD7" w14:textId="77777777" w:rsidR="000030D4" w:rsidRPr="00D31E5F" w:rsidRDefault="000030D4" w:rsidP="000030D4">
      <w:pPr>
        <w:rPr>
          <w:rFonts w:asciiTheme="majorHAnsi" w:hAnsiTheme="majorHAnsi"/>
          <w:b/>
        </w:rPr>
      </w:pPr>
      <w:r w:rsidRPr="00D31E5F">
        <w:rPr>
          <w:rFonts w:asciiTheme="majorHAnsi" w:hAnsiTheme="majorHAnsi"/>
          <w:b/>
        </w:rPr>
        <w:t>RESPONSE TO INTERVENTION COACH</w:t>
      </w:r>
    </w:p>
    <w:p w14:paraId="2787CD94" w14:textId="77777777" w:rsidR="000030D4" w:rsidRPr="00D31E5F" w:rsidRDefault="000030D4" w:rsidP="000030D4">
      <w:pPr>
        <w:rPr>
          <w:rFonts w:asciiTheme="majorHAnsi" w:hAnsiTheme="majorHAnsi"/>
          <w:b/>
        </w:rPr>
      </w:pPr>
      <w:r w:rsidRPr="00D31E5F">
        <w:rPr>
          <w:rFonts w:asciiTheme="majorHAnsi" w:hAnsiTheme="majorHAnsi"/>
          <w:b/>
        </w:rPr>
        <w:t>RESPONSE TO INTERVENTION SPECIALISTS</w:t>
      </w:r>
    </w:p>
    <w:p w14:paraId="1FE66795" w14:textId="77777777" w:rsidR="000030D4" w:rsidRPr="00D31E5F" w:rsidRDefault="000030D4" w:rsidP="000030D4">
      <w:pPr>
        <w:rPr>
          <w:rFonts w:asciiTheme="majorHAnsi" w:hAnsiTheme="majorHAnsi"/>
        </w:rPr>
      </w:pPr>
    </w:p>
    <w:p w14:paraId="6520772C" w14:textId="77777777" w:rsidR="000030D4" w:rsidRPr="00D31E5F" w:rsidRDefault="000030D4" w:rsidP="000030D4">
      <w:pPr>
        <w:rPr>
          <w:rFonts w:asciiTheme="majorHAnsi" w:hAnsiTheme="majorHAnsi"/>
        </w:rPr>
      </w:pPr>
      <w:r w:rsidRPr="00D31E5F">
        <w:rPr>
          <w:rFonts w:asciiTheme="majorHAnsi" w:hAnsiTheme="majorHAnsi"/>
          <w:b/>
        </w:rPr>
        <w:t>Response To Intervention Coach:</w:t>
      </w:r>
      <w:r w:rsidRPr="00D31E5F">
        <w:rPr>
          <w:rFonts w:asciiTheme="majorHAnsi" w:hAnsiTheme="majorHAnsi"/>
        </w:rPr>
        <w:t xml:space="preserve">  To support the full implementation of the Response to Instruction and Intervention process</w:t>
      </w:r>
      <w:proofErr w:type="gramStart"/>
      <w:r w:rsidRPr="00D31E5F">
        <w:rPr>
          <w:rFonts w:asciiTheme="majorHAnsi" w:hAnsiTheme="majorHAnsi"/>
        </w:rPr>
        <w:t>;</w:t>
      </w:r>
      <w:proofErr w:type="gramEnd"/>
      <w:r w:rsidRPr="00D31E5F">
        <w:rPr>
          <w:rFonts w:asciiTheme="majorHAnsi" w:hAnsiTheme="majorHAnsi"/>
        </w:rPr>
        <w:t xml:space="preserve"> coach and support teachers to meet students’ needs in regard to instruction and intervention. </w:t>
      </w:r>
    </w:p>
    <w:p w14:paraId="2988CE18" w14:textId="77777777" w:rsidR="000030D4" w:rsidRPr="00D31E5F" w:rsidRDefault="000030D4" w:rsidP="000030D4">
      <w:pPr>
        <w:rPr>
          <w:rFonts w:asciiTheme="majorHAnsi" w:hAnsiTheme="majorHAnsi"/>
        </w:rPr>
      </w:pPr>
      <w:r w:rsidRPr="00D31E5F">
        <w:rPr>
          <w:rFonts w:asciiTheme="majorHAnsi" w:hAnsiTheme="majorHAnsi"/>
        </w:rPr>
        <w:t>Reports to the Base School Principal and follows professional duties and attends professional development as assigned by the school.</w:t>
      </w:r>
    </w:p>
    <w:p w14:paraId="005732E8" w14:textId="77777777" w:rsidR="000030D4" w:rsidRPr="00D31E5F" w:rsidRDefault="000030D4" w:rsidP="000030D4">
      <w:pPr>
        <w:rPr>
          <w:rFonts w:asciiTheme="majorHAnsi" w:hAnsiTheme="majorHAnsi"/>
          <w:b/>
        </w:rPr>
      </w:pPr>
    </w:p>
    <w:p w14:paraId="2C48ACFF" w14:textId="77777777" w:rsidR="000030D4" w:rsidRPr="00D31E5F" w:rsidRDefault="000030D4" w:rsidP="000030D4">
      <w:pPr>
        <w:rPr>
          <w:rFonts w:asciiTheme="majorHAnsi" w:hAnsiTheme="majorHAnsi"/>
          <w:b/>
        </w:rPr>
      </w:pPr>
      <w:r w:rsidRPr="00D31E5F">
        <w:rPr>
          <w:rFonts w:asciiTheme="majorHAnsi" w:hAnsiTheme="majorHAnsi"/>
          <w:b/>
        </w:rPr>
        <w:t>PERFORMANCE RESPONSIBILITIES:</w:t>
      </w:r>
    </w:p>
    <w:p w14:paraId="7B218DBF" w14:textId="77777777" w:rsidR="000030D4" w:rsidRPr="00D31E5F" w:rsidRDefault="000030D4" w:rsidP="000030D4">
      <w:pPr>
        <w:numPr>
          <w:ilvl w:val="0"/>
          <w:numId w:val="14"/>
        </w:numPr>
        <w:rPr>
          <w:rFonts w:asciiTheme="majorHAnsi" w:hAnsiTheme="majorHAnsi"/>
        </w:rPr>
      </w:pPr>
      <w:r w:rsidRPr="00D31E5F">
        <w:rPr>
          <w:rFonts w:asciiTheme="majorHAnsi" w:hAnsiTheme="majorHAnsi"/>
        </w:rPr>
        <w:t>Support classroom teachers’ use of appropriate research-based intervention strategies and materials for working with students identified as needing a response to intervention.</w:t>
      </w:r>
    </w:p>
    <w:p w14:paraId="5147E22E" w14:textId="77777777" w:rsidR="000030D4" w:rsidRPr="00D31E5F" w:rsidRDefault="000030D4" w:rsidP="000030D4">
      <w:pPr>
        <w:numPr>
          <w:ilvl w:val="0"/>
          <w:numId w:val="14"/>
        </w:numPr>
        <w:rPr>
          <w:rFonts w:asciiTheme="majorHAnsi" w:hAnsiTheme="majorHAnsi"/>
        </w:rPr>
      </w:pPr>
      <w:r w:rsidRPr="00D31E5F">
        <w:rPr>
          <w:rFonts w:asciiTheme="majorHAnsi" w:hAnsiTheme="majorHAnsi"/>
        </w:rPr>
        <w:t>Monitor and provide feedback for a caseload of students who are identified as needing intervention as directed by the Response to Intervention team.</w:t>
      </w:r>
    </w:p>
    <w:p w14:paraId="4DBCDA0C" w14:textId="77777777" w:rsidR="000030D4" w:rsidRPr="00D31E5F" w:rsidRDefault="000030D4" w:rsidP="000030D4">
      <w:pPr>
        <w:numPr>
          <w:ilvl w:val="0"/>
          <w:numId w:val="14"/>
        </w:numPr>
        <w:rPr>
          <w:rFonts w:asciiTheme="majorHAnsi" w:hAnsiTheme="majorHAnsi"/>
        </w:rPr>
      </w:pPr>
      <w:r w:rsidRPr="00D31E5F">
        <w:rPr>
          <w:rFonts w:asciiTheme="majorHAnsi" w:hAnsiTheme="majorHAnsi"/>
        </w:rPr>
        <w:t>Completes intervention screening and progress monitoring of students as needed.</w:t>
      </w:r>
    </w:p>
    <w:p w14:paraId="6105E84E" w14:textId="77777777" w:rsidR="000030D4" w:rsidRPr="00D31E5F" w:rsidRDefault="000030D4" w:rsidP="000030D4">
      <w:pPr>
        <w:numPr>
          <w:ilvl w:val="0"/>
          <w:numId w:val="14"/>
        </w:numPr>
        <w:rPr>
          <w:rFonts w:asciiTheme="majorHAnsi" w:hAnsiTheme="majorHAnsi"/>
        </w:rPr>
      </w:pPr>
      <w:r w:rsidRPr="00D31E5F">
        <w:rPr>
          <w:rFonts w:asciiTheme="majorHAnsi" w:hAnsiTheme="majorHAnsi"/>
        </w:rPr>
        <w:t>Completes all required records and reports.</w:t>
      </w:r>
    </w:p>
    <w:p w14:paraId="3AADF265" w14:textId="77777777" w:rsidR="000030D4" w:rsidRPr="00D31E5F" w:rsidRDefault="000030D4" w:rsidP="000030D4">
      <w:pPr>
        <w:numPr>
          <w:ilvl w:val="0"/>
          <w:numId w:val="14"/>
        </w:numPr>
        <w:rPr>
          <w:rFonts w:asciiTheme="majorHAnsi" w:hAnsiTheme="majorHAnsi"/>
        </w:rPr>
      </w:pPr>
      <w:r w:rsidRPr="00D31E5F">
        <w:rPr>
          <w:rFonts w:asciiTheme="majorHAnsi" w:hAnsiTheme="majorHAnsi"/>
        </w:rPr>
        <w:t>Assists with ongoing professional development.</w:t>
      </w:r>
    </w:p>
    <w:p w14:paraId="3E38E269" w14:textId="77777777" w:rsidR="000030D4" w:rsidRPr="00D31E5F" w:rsidRDefault="000030D4" w:rsidP="000030D4">
      <w:pPr>
        <w:numPr>
          <w:ilvl w:val="0"/>
          <w:numId w:val="14"/>
        </w:numPr>
        <w:rPr>
          <w:rFonts w:asciiTheme="majorHAnsi" w:hAnsiTheme="majorHAnsi"/>
        </w:rPr>
      </w:pPr>
      <w:r w:rsidRPr="00D31E5F">
        <w:rPr>
          <w:rFonts w:asciiTheme="majorHAnsi" w:hAnsiTheme="majorHAnsi"/>
        </w:rPr>
        <w:t>Observes and evaluates teachers as needed.</w:t>
      </w:r>
    </w:p>
    <w:p w14:paraId="2752A831" w14:textId="77777777" w:rsidR="000030D4" w:rsidRPr="00D31E5F" w:rsidRDefault="000030D4" w:rsidP="000030D4">
      <w:pPr>
        <w:numPr>
          <w:ilvl w:val="0"/>
          <w:numId w:val="14"/>
        </w:numPr>
        <w:rPr>
          <w:rFonts w:asciiTheme="majorHAnsi" w:hAnsiTheme="majorHAnsi"/>
        </w:rPr>
      </w:pPr>
      <w:r w:rsidRPr="00D31E5F">
        <w:rPr>
          <w:rFonts w:asciiTheme="majorHAnsi" w:hAnsiTheme="majorHAnsi"/>
        </w:rPr>
        <w:t>Uses oral and written communication skills effectively.</w:t>
      </w:r>
    </w:p>
    <w:p w14:paraId="290B35AC" w14:textId="77777777" w:rsidR="000030D4" w:rsidRPr="00D31E5F" w:rsidRDefault="000030D4" w:rsidP="000030D4">
      <w:pPr>
        <w:numPr>
          <w:ilvl w:val="0"/>
          <w:numId w:val="14"/>
        </w:numPr>
        <w:rPr>
          <w:rFonts w:asciiTheme="majorHAnsi" w:hAnsiTheme="majorHAnsi"/>
        </w:rPr>
      </w:pPr>
      <w:r w:rsidRPr="00D31E5F">
        <w:rPr>
          <w:rFonts w:asciiTheme="majorHAnsi" w:hAnsiTheme="majorHAnsi"/>
        </w:rPr>
        <w:t xml:space="preserve">Performs such other duties as assigned by the principal or the Director of Teaching and Learning or designee. </w:t>
      </w:r>
    </w:p>
    <w:p w14:paraId="2E16C11B" w14:textId="77777777" w:rsidR="000030D4" w:rsidRPr="00D31E5F" w:rsidRDefault="000030D4" w:rsidP="000030D4">
      <w:pPr>
        <w:rPr>
          <w:rFonts w:asciiTheme="majorHAnsi" w:hAnsiTheme="majorHAnsi"/>
        </w:rPr>
      </w:pPr>
    </w:p>
    <w:p w14:paraId="39FAF66F" w14:textId="77777777" w:rsidR="000030D4" w:rsidRPr="00D31E5F" w:rsidRDefault="000030D4" w:rsidP="000030D4">
      <w:pPr>
        <w:rPr>
          <w:rFonts w:asciiTheme="majorHAnsi" w:hAnsiTheme="majorHAnsi"/>
        </w:rPr>
      </w:pPr>
      <w:r w:rsidRPr="00D31E5F">
        <w:rPr>
          <w:rFonts w:asciiTheme="majorHAnsi" w:hAnsiTheme="majorHAnsi"/>
          <w:b/>
        </w:rPr>
        <w:t xml:space="preserve">Response to Intervention Teacher:  </w:t>
      </w:r>
      <w:r w:rsidRPr="00D31E5F">
        <w:rPr>
          <w:rFonts w:asciiTheme="majorHAnsi" w:hAnsiTheme="majorHAnsi"/>
        </w:rPr>
        <w:t xml:space="preserve">To ensure that students identified with </w:t>
      </w:r>
      <w:proofErr w:type="gramStart"/>
      <w:r w:rsidRPr="00D31E5F">
        <w:rPr>
          <w:rFonts w:asciiTheme="majorHAnsi" w:hAnsiTheme="majorHAnsi"/>
        </w:rPr>
        <w:t>a need for intervention receive</w:t>
      </w:r>
      <w:proofErr w:type="gramEnd"/>
      <w:r w:rsidRPr="00D31E5F">
        <w:rPr>
          <w:rFonts w:asciiTheme="majorHAnsi" w:hAnsiTheme="majorHAnsi"/>
        </w:rPr>
        <w:t xml:space="preserve"> proper instruction and progress monitoring leading to academic achievement. </w:t>
      </w:r>
    </w:p>
    <w:p w14:paraId="6BCCE10E" w14:textId="77777777" w:rsidR="000030D4" w:rsidRPr="00D31E5F" w:rsidRDefault="000030D4" w:rsidP="000030D4">
      <w:pPr>
        <w:rPr>
          <w:rFonts w:asciiTheme="majorHAnsi" w:hAnsiTheme="majorHAnsi"/>
        </w:rPr>
      </w:pPr>
      <w:r w:rsidRPr="00D31E5F">
        <w:rPr>
          <w:rFonts w:asciiTheme="majorHAnsi" w:hAnsiTheme="majorHAnsi"/>
        </w:rPr>
        <w:t>Reports to the Base School Principal and follows professional duties and attends professional development as assigned by the school.</w:t>
      </w:r>
    </w:p>
    <w:p w14:paraId="2DE2C308" w14:textId="77777777" w:rsidR="000030D4" w:rsidRPr="00D31E5F" w:rsidRDefault="000030D4" w:rsidP="000030D4">
      <w:pPr>
        <w:rPr>
          <w:rFonts w:asciiTheme="majorHAnsi" w:hAnsiTheme="majorHAnsi"/>
          <w:b/>
        </w:rPr>
      </w:pPr>
    </w:p>
    <w:p w14:paraId="6F60E7F0" w14:textId="77777777" w:rsidR="000030D4" w:rsidRPr="00D31E5F" w:rsidRDefault="000030D4" w:rsidP="000030D4">
      <w:pPr>
        <w:rPr>
          <w:rFonts w:asciiTheme="majorHAnsi" w:hAnsiTheme="majorHAnsi"/>
          <w:b/>
        </w:rPr>
      </w:pPr>
      <w:r w:rsidRPr="00D31E5F">
        <w:rPr>
          <w:rFonts w:asciiTheme="majorHAnsi" w:hAnsiTheme="majorHAnsi"/>
          <w:b/>
        </w:rPr>
        <w:t>PERFORMANCE RESPONSIBILITIES:</w:t>
      </w:r>
    </w:p>
    <w:p w14:paraId="73AEE0D0" w14:textId="77777777" w:rsidR="000030D4" w:rsidRPr="00D31E5F" w:rsidRDefault="000030D4" w:rsidP="000030D4">
      <w:pPr>
        <w:numPr>
          <w:ilvl w:val="0"/>
          <w:numId w:val="14"/>
        </w:numPr>
        <w:rPr>
          <w:rFonts w:asciiTheme="majorHAnsi" w:hAnsiTheme="majorHAnsi"/>
        </w:rPr>
      </w:pPr>
      <w:r w:rsidRPr="00D31E5F">
        <w:rPr>
          <w:rFonts w:asciiTheme="majorHAnsi" w:hAnsiTheme="majorHAnsi"/>
        </w:rPr>
        <w:t>Assists classroom teachers with appropriate research-based intervention strategies and materials for working with students identified as needing a response to intervention.</w:t>
      </w:r>
    </w:p>
    <w:p w14:paraId="16F38ADE" w14:textId="77777777" w:rsidR="000030D4" w:rsidRPr="00D31E5F" w:rsidRDefault="000030D4" w:rsidP="000030D4">
      <w:pPr>
        <w:numPr>
          <w:ilvl w:val="0"/>
          <w:numId w:val="14"/>
        </w:numPr>
        <w:rPr>
          <w:rFonts w:asciiTheme="majorHAnsi" w:hAnsiTheme="majorHAnsi"/>
        </w:rPr>
      </w:pPr>
      <w:r w:rsidRPr="00D31E5F">
        <w:rPr>
          <w:rFonts w:asciiTheme="majorHAnsi" w:hAnsiTheme="majorHAnsi"/>
        </w:rPr>
        <w:t>Assumes caseload of students who are identified as needing intervention as directed by the Response to Intervention team.</w:t>
      </w:r>
    </w:p>
    <w:p w14:paraId="18233181" w14:textId="77777777" w:rsidR="000030D4" w:rsidRPr="00D31E5F" w:rsidRDefault="000030D4" w:rsidP="000030D4">
      <w:pPr>
        <w:numPr>
          <w:ilvl w:val="0"/>
          <w:numId w:val="14"/>
        </w:numPr>
        <w:rPr>
          <w:rFonts w:asciiTheme="majorHAnsi" w:hAnsiTheme="majorHAnsi"/>
        </w:rPr>
      </w:pPr>
      <w:r w:rsidRPr="00D31E5F">
        <w:rPr>
          <w:rFonts w:asciiTheme="majorHAnsi" w:hAnsiTheme="majorHAnsi"/>
        </w:rPr>
        <w:t>Completes intervention screening and progress monitoring of students as needed.</w:t>
      </w:r>
    </w:p>
    <w:p w14:paraId="192EE6F3" w14:textId="77777777" w:rsidR="000030D4" w:rsidRPr="00D31E5F" w:rsidRDefault="000030D4" w:rsidP="000030D4">
      <w:pPr>
        <w:numPr>
          <w:ilvl w:val="0"/>
          <w:numId w:val="14"/>
        </w:numPr>
        <w:rPr>
          <w:rFonts w:asciiTheme="majorHAnsi" w:hAnsiTheme="majorHAnsi"/>
        </w:rPr>
      </w:pPr>
      <w:r w:rsidRPr="00D31E5F">
        <w:rPr>
          <w:rFonts w:asciiTheme="majorHAnsi" w:hAnsiTheme="majorHAnsi"/>
        </w:rPr>
        <w:t>Completes all required records and reports.</w:t>
      </w:r>
    </w:p>
    <w:p w14:paraId="375EBDE3" w14:textId="77777777" w:rsidR="000030D4" w:rsidRPr="00D31E5F" w:rsidRDefault="000030D4" w:rsidP="000030D4">
      <w:pPr>
        <w:numPr>
          <w:ilvl w:val="0"/>
          <w:numId w:val="14"/>
        </w:numPr>
        <w:rPr>
          <w:rFonts w:asciiTheme="majorHAnsi" w:hAnsiTheme="majorHAnsi"/>
        </w:rPr>
      </w:pPr>
      <w:r w:rsidRPr="00D31E5F">
        <w:rPr>
          <w:rFonts w:asciiTheme="majorHAnsi" w:hAnsiTheme="majorHAnsi"/>
        </w:rPr>
        <w:t>Assists with in-service presentations as needed.</w:t>
      </w:r>
    </w:p>
    <w:p w14:paraId="48A77D7D" w14:textId="77777777" w:rsidR="000030D4" w:rsidRPr="00D31E5F" w:rsidRDefault="000030D4" w:rsidP="000030D4">
      <w:pPr>
        <w:numPr>
          <w:ilvl w:val="0"/>
          <w:numId w:val="14"/>
        </w:numPr>
        <w:rPr>
          <w:rFonts w:asciiTheme="majorHAnsi" w:hAnsiTheme="majorHAnsi"/>
        </w:rPr>
      </w:pPr>
      <w:r w:rsidRPr="00D31E5F">
        <w:rPr>
          <w:rFonts w:asciiTheme="majorHAnsi" w:hAnsiTheme="majorHAnsi"/>
        </w:rPr>
        <w:t>Uses oral and written communication skills effectively.</w:t>
      </w:r>
    </w:p>
    <w:p w14:paraId="1B6C2F71" w14:textId="4A5B1CF5" w:rsidR="000030D4" w:rsidRPr="00D31E5F" w:rsidRDefault="000030D4" w:rsidP="000030D4">
      <w:pPr>
        <w:numPr>
          <w:ilvl w:val="0"/>
          <w:numId w:val="14"/>
        </w:numPr>
        <w:rPr>
          <w:rFonts w:asciiTheme="majorHAnsi" w:hAnsiTheme="majorHAnsi"/>
        </w:rPr>
      </w:pPr>
      <w:r w:rsidRPr="00D31E5F">
        <w:rPr>
          <w:rFonts w:asciiTheme="majorHAnsi" w:hAnsiTheme="majorHAnsi"/>
        </w:rPr>
        <w:t xml:space="preserve">Performs such other duties as assigned by the principal or the Director of Teaching and Learning or designee. </w:t>
      </w:r>
    </w:p>
    <w:p w14:paraId="2064C590" w14:textId="77777777" w:rsidR="000030D4" w:rsidRPr="00D31E5F" w:rsidRDefault="000030D4" w:rsidP="000030D4">
      <w:pPr>
        <w:rPr>
          <w:rFonts w:asciiTheme="majorHAnsi" w:hAnsiTheme="majorHAnsi"/>
          <w:b/>
        </w:rPr>
      </w:pPr>
      <w:r w:rsidRPr="00D31E5F">
        <w:rPr>
          <w:rFonts w:asciiTheme="majorHAnsi" w:hAnsiTheme="majorHAnsi"/>
        </w:rPr>
        <w:tab/>
      </w:r>
      <w:r w:rsidRPr="00D31E5F">
        <w:rPr>
          <w:rFonts w:asciiTheme="majorHAnsi" w:hAnsiTheme="majorHAnsi"/>
        </w:rPr>
        <w:tab/>
      </w:r>
      <w:r w:rsidRPr="00D31E5F">
        <w:rPr>
          <w:rFonts w:asciiTheme="majorHAnsi" w:hAnsiTheme="majorHAnsi"/>
        </w:rPr>
        <w:tab/>
      </w:r>
      <w:r w:rsidRPr="00D31E5F">
        <w:rPr>
          <w:rFonts w:asciiTheme="majorHAnsi" w:hAnsiTheme="majorHAnsi"/>
        </w:rPr>
        <w:tab/>
      </w:r>
      <w:r w:rsidRPr="00D31E5F">
        <w:rPr>
          <w:rFonts w:asciiTheme="majorHAnsi" w:hAnsiTheme="majorHAnsi"/>
        </w:rPr>
        <w:tab/>
      </w:r>
      <w:r w:rsidRPr="00D31E5F">
        <w:rPr>
          <w:rFonts w:asciiTheme="majorHAnsi" w:hAnsiTheme="majorHAnsi"/>
          <w:b/>
        </w:rPr>
        <w:t>FIDELITY MONITORING</w:t>
      </w:r>
    </w:p>
    <w:p w14:paraId="493A96DC" w14:textId="56332851" w:rsidR="00B370AF" w:rsidRPr="00D31E5F" w:rsidRDefault="000030D4" w:rsidP="000030D4">
      <w:pPr>
        <w:widowControl w:val="0"/>
        <w:autoSpaceDE w:val="0"/>
        <w:autoSpaceDN w:val="0"/>
        <w:adjustRightInd w:val="0"/>
        <w:spacing w:after="240"/>
        <w:rPr>
          <w:rFonts w:asciiTheme="majorHAnsi" w:hAnsiTheme="majorHAnsi" w:cs="Calibri"/>
          <w:b/>
        </w:rPr>
      </w:pPr>
      <w:r w:rsidRPr="00D31E5F">
        <w:rPr>
          <w:rFonts w:asciiTheme="majorHAnsi" w:hAnsiTheme="majorHAnsi" w:cs="Calibri"/>
          <w:b/>
          <w:bCs/>
        </w:rPr>
        <w:t xml:space="preserve">Fidelity </w:t>
      </w:r>
      <w:r w:rsidRPr="00D31E5F">
        <w:rPr>
          <w:rFonts w:asciiTheme="majorHAnsi" w:hAnsiTheme="majorHAnsi" w:cs="Calibri"/>
        </w:rPr>
        <w:t xml:space="preserve">is the accuracy or extent to which Tier III materials and other curricula are used as intended by the author/publisher. </w:t>
      </w:r>
      <w:r w:rsidRPr="00D31E5F">
        <w:rPr>
          <w:rFonts w:asciiTheme="majorHAnsi" w:hAnsiTheme="majorHAnsi" w:cs="Calibri"/>
          <w:b/>
          <w:bCs/>
        </w:rPr>
        <w:t xml:space="preserve">Fidelity monitoring </w:t>
      </w:r>
      <w:r w:rsidRPr="00D31E5F">
        <w:rPr>
          <w:rFonts w:asciiTheme="majorHAnsi" w:hAnsiTheme="majorHAnsi" w:cs="Calibri"/>
        </w:rPr>
        <w:t xml:space="preserve">is the </w:t>
      </w:r>
      <w:r w:rsidRPr="00D31E5F">
        <w:rPr>
          <w:rFonts w:asciiTheme="majorHAnsi" w:hAnsiTheme="majorHAnsi" w:cs="Calibri"/>
          <w:b/>
          <w:bCs/>
        </w:rPr>
        <w:t xml:space="preserve">systematic </w:t>
      </w:r>
      <w:r w:rsidRPr="00D31E5F">
        <w:rPr>
          <w:rFonts w:asciiTheme="majorHAnsi" w:hAnsiTheme="majorHAnsi" w:cs="Calibri"/>
        </w:rPr>
        <w:t xml:space="preserve">monitoring by a responsible instructional leader (e.g. principal, instructional coach) to determine the extent to which the delivery of an intervention adheres to the protocols or program models as originally developed. In Tier III, </w:t>
      </w:r>
      <w:r w:rsidRPr="00D31E5F">
        <w:rPr>
          <w:rFonts w:asciiTheme="majorHAnsi" w:hAnsiTheme="majorHAnsi" w:cs="Calibri"/>
          <w:b/>
          <w:bCs/>
        </w:rPr>
        <w:t xml:space="preserve">fidelity monitoring </w:t>
      </w:r>
      <w:r w:rsidRPr="00D31E5F">
        <w:rPr>
          <w:rFonts w:asciiTheme="majorHAnsi" w:hAnsiTheme="majorHAnsi" w:cs="Calibri"/>
        </w:rPr>
        <w:t xml:space="preserve">will focus on the intervention specific to each student and will use reliable and valid measures.                                            </w:t>
      </w:r>
      <w:r w:rsidRPr="00BF0D5B">
        <w:rPr>
          <w:rFonts w:asciiTheme="majorHAnsi" w:hAnsiTheme="majorHAnsi" w:cs="Calibri"/>
        </w:rPr>
        <w:t xml:space="preserve"> </w:t>
      </w:r>
      <w:r w:rsidR="00EE41D5" w:rsidRPr="00BF0D5B">
        <w:rPr>
          <w:rFonts w:asciiTheme="majorHAnsi" w:hAnsiTheme="majorHAnsi" w:cs="Calibri"/>
        </w:rPr>
        <w:t>23</w:t>
      </w:r>
    </w:p>
    <w:p w14:paraId="3D0C53E7" w14:textId="0F05A78B" w:rsidR="001E3017" w:rsidRPr="00D31E5F" w:rsidRDefault="001E3017" w:rsidP="00B370AF">
      <w:pPr>
        <w:ind w:left="360"/>
        <w:jc w:val="center"/>
        <w:rPr>
          <w:rFonts w:asciiTheme="majorHAnsi" w:eastAsia="MS Mincho" w:hAnsiTheme="majorHAnsi" w:cs="Times New Roman"/>
          <w:b/>
        </w:rPr>
      </w:pPr>
      <w:r w:rsidRPr="00D31E5F">
        <w:rPr>
          <w:rFonts w:asciiTheme="majorHAnsi" w:eastAsia="MS Mincho" w:hAnsiTheme="majorHAnsi" w:cs="Times New Roman"/>
          <w:b/>
        </w:rPr>
        <w:lastRenderedPageBreak/>
        <w:t>Bartlett RTI</w:t>
      </w:r>
      <w:r w:rsidRPr="00D31E5F">
        <w:rPr>
          <w:rFonts w:asciiTheme="majorHAnsi" w:eastAsia="MS Mincho" w:hAnsiTheme="majorHAnsi" w:cs="Times New Roman"/>
          <w:b/>
          <w:vertAlign w:val="superscript"/>
        </w:rPr>
        <w:t>2</w:t>
      </w:r>
      <w:r w:rsidR="002A286B" w:rsidRPr="00D31E5F">
        <w:rPr>
          <w:rFonts w:asciiTheme="majorHAnsi" w:eastAsia="MS Mincho" w:hAnsiTheme="majorHAnsi" w:cs="Times New Roman"/>
          <w:b/>
        </w:rPr>
        <w:t xml:space="preserve"> Support Team Tier</w:t>
      </w:r>
      <w:r w:rsidR="00265F15" w:rsidRPr="00D31E5F">
        <w:rPr>
          <w:rFonts w:asciiTheme="majorHAnsi" w:eastAsia="MS Mincho" w:hAnsiTheme="majorHAnsi" w:cs="Times New Roman"/>
          <w:b/>
        </w:rPr>
        <w:t xml:space="preserve"> I and</w:t>
      </w:r>
      <w:r w:rsidR="002A286B" w:rsidRPr="00D31E5F">
        <w:rPr>
          <w:rFonts w:asciiTheme="majorHAnsi" w:eastAsia="MS Mincho" w:hAnsiTheme="majorHAnsi" w:cs="Times New Roman"/>
          <w:b/>
        </w:rPr>
        <w:t xml:space="preserve"> </w:t>
      </w:r>
      <w:r w:rsidRPr="00D31E5F">
        <w:rPr>
          <w:rFonts w:asciiTheme="majorHAnsi" w:eastAsia="MS Mincho" w:hAnsiTheme="majorHAnsi" w:cs="Times New Roman"/>
          <w:b/>
        </w:rPr>
        <w:t>ll Fidelity Checklist</w:t>
      </w:r>
    </w:p>
    <w:p w14:paraId="1CFB8715" w14:textId="70972B5E" w:rsidR="001E3017" w:rsidRPr="00D31E5F" w:rsidRDefault="001E3017" w:rsidP="001E3017">
      <w:pPr>
        <w:ind w:left="360"/>
        <w:rPr>
          <w:rFonts w:asciiTheme="majorHAnsi" w:eastAsia="MS Mincho" w:hAnsiTheme="majorHAnsi" w:cs="Times New Roman"/>
          <w:b/>
          <w:u w:val="single"/>
        </w:rPr>
      </w:pPr>
      <w:r w:rsidRPr="00D31E5F">
        <w:rPr>
          <w:rFonts w:asciiTheme="majorHAnsi" w:eastAsia="MS Mincho" w:hAnsiTheme="majorHAnsi" w:cs="Times New Roman"/>
        </w:rPr>
        <w:t>School:</w:t>
      </w:r>
      <w:r w:rsidRPr="00D31E5F">
        <w:rPr>
          <w:rFonts w:asciiTheme="majorHAnsi" w:eastAsia="MS Mincho" w:hAnsiTheme="majorHAnsi" w:cs="Times New Roman"/>
          <w:b/>
          <w:u w:val="single"/>
        </w:rPr>
        <w:tab/>
      </w:r>
      <w:r w:rsidRPr="00D31E5F">
        <w:rPr>
          <w:rFonts w:asciiTheme="majorHAnsi" w:eastAsia="MS Mincho" w:hAnsiTheme="majorHAnsi" w:cs="Times New Roman"/>
          <w:b/>
          <w:u w:val="single"/>
        </w:rPr>
        <w:tab/>
      </w:r>
      <w:r w:rsidRPr="00D31E5F">
        <w:rPr>
          <w:rFonts w:asciiTheme="majorHAnsi" w:eastAsia="MS Mincho" w:hAnsiTheme="majorHAnsi" w:cs="Times New Roman"/>
          <w:b/>
          <w:u w:val="single"/>
        </w:rPr>
        <w:tab/>
      </w:r>
      <w:r w:rsidRPr="00D31E5F">
        <w:rPr>
          <w:rFonts w:asciiTheme="majorHAnsi" w:eastAsia="MS Mincho" w:hAnsiTheme="majorHAnsi" w:cs="Times New Roman"/>
          <w:b/>
          <w:u w:val="single"/>
        </w:rPr>
        <w:tab/>
      </w:r>
      <w:r w:rsidRPr="00D31E5F">
        <w:rPr>
          <w:rFonts w:asciiTheme="majorHAnsi" w:eastAsia="MS Mincho" w:hAnsiTheme="majorHAnsi" w:cs="Times New Roman"/>
          <w:b/>
          <w:u w:val="single"/>
        </w:rPr>
        <w:tab/>
      </w:r>
      <w:r w:rsidRPr="00D31E5F">
        <w:rPr>
          <w:rFonts w:asciiTheme="majorHAnsi" w:eastAsia="MS Mincho" w:hAnsiTheme="majorHAnsi" w:cs="Times New Roman"/>
          <w:b/>
          <w:u w:val="single"/>
        </w:rPr>
        <w:tab/>
      </w:r>
      <w:r w:rsidRPr="00D31E5F">
        <w:rPr>
          <w:rFonts w:asciiTheme="majorHAnsi" w:eastAsia="MS Mincho" w:hAnsiTheme="majorHAnsi" w:cs="Times New Roman"/>
          <w:b/>
          <w:u w:val="single"/>
        </w:rPr>
        <w:tab/>
      </w:r>
      <w:r w:rsidRPr="00D31E5F">
        <w:rPr>
          <w:rFonts w:asciiTheme="majorHAnsi" w:eastAsia="MS Mincho" w:hAnsiTheme="majorHAnsi" w:cs="Times New Roman"/>
        </w:rPr>
        <w:t>Year:</w:t>
      </w:r>
      <w:r w:rsidR="00D31E5F">
        <w:rPr>
          <w:rFonts w:asciiTheme="majorHAnsi" w:eastAsia="MS Mincho" w:hAnsiTheme="majorHAnsi" w:cs="Times New Roman"/>
          <w:b/>
          <w:u w:val="single"/>
        </w:rPr>
        <w:tab/>
      </w:r>
      <w:r w:rsidR="00D31E5F">
        <w:rPr>
          <w:rFonts w:asciiTheme="majorHAnsi" w:eastAsia="MS Mincho" w:hAnsiTheme="majorHAnsi" w:cs="Times New Roman"/>
          <w:b/>
          <w:u w:val="single"/>
        </w:rPr>
        <w:tab/>
      </w:r>
      <w:r w:rsidR="00D31E5F">
        <w:rPr>
          <w:rFonts w:asciiTheme="majorHAnsi" w:eastAsia="MS Mincho" w:hAnsiTheme="majorHAnsi" w:cs="Times New Roman"/>
          <w:b/>
          <w:u w:val="single"/>
        </w:rPr>
        <w:tab/>
      </w:r>
      <w:r w:rsidR="00D31E5F">
        <w:rPr>
          <w:rFonts w:asciiTheme="majorHAnsi" w:eastAsia="MS Mincho" w:hAnsiTheme="majorHAnsi" w:cs="Times New Roman"/>
          <w:b/>
          <w:u w:val="single"/>
        </w:rPr>
        <w:tab/>
      </w:r>
    </w:p>
    <w:p w14:paraId="7879F303" w14:textId="77777777" w:rsidR="001E3017" w:rsidRPr="00D31E5F" w:rsidRDefault="001E3017" w:rsidP="001E3017">
      <w:pPr>
        <w:ind w:left="360"/>
        <w:rPr>
          <w:rFonts w:asciiTheme="majorHAnsi" w:eastAsia="MS Mincho" w:hAnsiTheme="majorHAnsi" w:cs="Times New Roman"/>
        </w:rPr>
      </w:pPr>
      <w:r w:rsidRPr="00D31E5F">
        <w:rPr>
          <w:rFonts w:asciiTheme="majorHAnsi" w:eastAsia="MS Mincho" w:hAnsiTheme="majorHAnsi" w:cs="Times New Roman"/>
        </w:rPr>
        <w:t>Principal:</w:t>
      </w:r>
      <w:r w:rsidRPr="00D31E5F">
        <w:rPr>
          <w:rFonts w:asciiTheme="majorHAnsi" w:eastAsia="MS Mincho" w:hAnsiTheme="majorHAnsi" w:cs="Times New Roman"/>
          <w:b/>
          <w:u w:val="single"/>
        </w:rPr>
        <w:tab/>
      </w:r>
      <w:r w:rsidRPr="00D31E5F">
        <w:rPr>
          <w:rFonts w:asciiTheme="majorHAnsi" w:eastAsia="MS Mincho" w:hAnsiTheme="majorHAnsi" w:cs="Times New Roman"/>
          <w:b/>
          <w:u w:val="single"/>
        </w:rPr>
        <w:tab/>
      </w:r>
      <w:r w:rsidRPr="00D31E5F">
        <w:rPr>
          <w:rFonts w:asciiTheme="majorHAnsi" w:eastAsia="MS Mincho" w:hAnsiTheme="majorHAnsi" w:cs="Times New Roman"/>
          <w:b/>
          <w:u w:val="single"/>
        </w:rPr>
        <w:tab/>
      </w:r>
      <w:r w:rsidRPr="00D31E5F">
        <w:rPr>
          <w:rFonts w:asciiTheme="majorHAnsi" w:eastAsia="MS Mincho" w:hAnsiTheme="majorHAnsi" w:cs="Times New Roman"/>
          <w:b/>
          <w:u w:val="single"/>
        </w:rPr>
        <w:tab/>
      </w:r>
      <w:r w:rsidRPr="00D31E5F">
        <w:rPr>
          <w:rFonts w:asciiTheme="majorHAnsi" w:eastAsia="MS Mincho" w:hAnsiTheme="majorHAnsi" w:cs="Times New Roman"/>
          <w:b/>
          <w:u w:val="single"/>
        </w:rPr>
        <w:tab/>
      </w:r>
      <w:r w:rsidRPr="00D31E5F">
        <w:rPr>
          <w:rFonts w:asciiTheme="majorHAnsi" w:eastAsia="MS Mincho" w:hAnsiTheme="majorHAnsi" w:cs="Times New Roman"/>
          <w:b/>
          <w:u w:val="single"/>
        </w:rPr>
        <w:tab/>
      </w:r>
      <w:r w:rsidRPr="00D31E5F">
        <w:rPr>
          <w:rFonts w:asciiTheme="majorHAnsi" w:eastAsia="MS Mincho" w:hAnsiTheme="majorHAnsi" w:cs="Times New Roman"/>
          <w:b/>
          <w:u w:val="single"/>
        </w:rPr>
        <w:tab/>
      </w:r>
      <w:r w:rsidRPr="00D31E5F">
        <w:rPr>
          <w:rFonts w:asciiTheme="majorHAnsi" w:eastAsia="MS Mincho" w:hAnsiTheme="majorHAnsi" w:cs="Times New Roman"/>
          <w:b/>
          <w:u w:val="single"/>
        </w:rPr>
        <w:tab/>
      </w:r>
      <w:r w:rsidRPr="00D31E5F">
        <w:rPr>
          <w:rFonts w:asciiTheme="majorHAnsi" w:eastAsia="MS Mincho" w:hAnsiTheme="majorHAnsi" w:cs="Times New Roman"/>
          <w:b/>
          <w:u w:val="single"/>
        </w:rPr>
        <w:tab/>
      </w:r>
      <w:r w:rsidRPr="00D31E5F">
        <w:rPr>
          <w:rFonts w:asciiTheme="majorHAnsi" w:eastAsia="MS Mincho" w:hAnsiTheme="majorHAnsi" w:cs="Times New Roman"/>
          <w:b/>
          <w:u w:val="single"/>
        </w:rPr>
        <w:tab/>
      </w:r>
      <w:r w:rsidRPr="00D31E5F">
        <w:rPr>
          <w:rFonts w:asciiTheme="majorHAnsi" w:eastAsia="MS Mincho" w:hAnsiTheme="majorHAnsi" w:cs="Times New Roman"/>
          <w:b/>
          <w:u w:val="single"/>
        </w:rPr>
        <w:tab/>
      </w:r>
    </w:p>
    <w:p w14:paraId="796CB7BE" w14:textId="2FC69A09" w:rsidR="001E3017" w:rsidRPr="00D31E5F" w:rsidRDefault="001E3017" w:rsidP="001E3017">
      <w:pPr>
        <w:ind w:left="360"/>
        <w:rPr>
          <w:rFonts w:asciiTheme="majorHAnsi" w:eastAsia="MS Mincho" w:hAnsiTheme="majorHAnsi" w:cs="Times New Roman"/>
          <w:b/>
          <w:u w:val="single"/>
        </w:rPr>
      </w:pPr>
      <w:r w:rsidRPr="00D31E5F">
        <w:rPr>
          <w:rFonts w:asciiTheme="majorHAnsi" w:eastAsia="MS Mincho" w:hAnsiTheme="majorHAnsi" w:cs="Times New Roman"/>
        </w:rPr>
        <w:t>Pe</w:t>
      </w:r>
      <w:r w:rsidR="002A286B" w:rsidRPr="00D31E5F">
        <w:rPr>
          <w:rFonts w:asciiTheme="majorHAnsi" w:eastAsia="MS Mincho" w:hAnsiTheme="majorHAnsi" w:cs="Times New Roman"/>
        </w:rPr>
        <w:t>rson(s) Responsible for Tier</w:t>
      </w:r>
      <w:r w:rsidR="00265F15" w:rsidRPr="00D31E5F">
        <w:rPr>
          <w:rFonts w:asciiTheme="majorHAnsi" w:eastAsia="MS Mincho" w:hAnsiTheme="majorHAnsi" w:cs="Times New Roman"/>
        </w:rPr>
        <w:t xml:space="preserve"> I &amp;</w:t>
      </w:r>
      <w:r w:rsidR="002A286B" w:rsidRPr="00D31E5F">
        <w:rPr>
          <w:rFonts w:asciiTheme="majorHAnsi" w:eastAsia="MS Mincho" w:hAnsiTheme="majorHAnsi" w:cs="Times New Roman"/>
        </w:rPr>
        <w:t xml:space="preserve"> II </w:t>
      </w:r>
      <w:r w:rsidRPr="00D31E5F">
        <w:rPr>
          <w:rFonts w:asciiTheme="majorHAnsi" w:eastAsia="MS Mincho" w:hAnsiTheme="majorHAnsi" w:cs="Times New Roman"/>
        </w:rPr>
        <w:t>Fidelity Monitoring:</w:t>
      </w:r>
      <w:r w:rsidRPr="00D31E5F">
        <w:rPr>
          <w:rFonts w:asciiTheme="majorHAnsi" w:eastAsia="MS Mincho" w:hAnsiTheme="majorHAnsi" w:cs="Times New Roman"/>
          <w:b/>
          <w:u w:val="single"/>
        </w:rPr>
        <w:tab/>
      </w:r>
      <w:r w:rsidRPr="00D31E5F">
        <w:rPr>
          <w:rFonts w:asciiTheme="majorHAnsi" w:eastAsia="MS Mincho" w:hAnsiTheme="majorHAnsi" w:cs="Times New Roman"/>
          <w:b/>
          <w:u w:val="single"/>
        </w:rPr>
        <w:tab/>
      </w:r>
      <w:r w:rsidRPr="00D31E5F">
        <w:rPr>
          <w:rFonts w:asciiTheme="majorHAnsi" w:eastAsia="MS Mincho" w:hAnsiTheme="majorHAnsi" w:cs="Times New Roman"/>
          <w:b/>
          <w:u w:val="single"/>
        </w:rPr>
        <w:tab/>
      </w:r>
      <w:r w:rsidRPr="00D31E5F">
        <w:rPr>
          <w:rFonts w:asciiTheme="majorHAnsi" w:eastAsia="MS Mincho" w:hAnsiTheme="majorHAnsi" w:cs="Times New Roman"/>
          <w:b/>
          <w:u w:val="single"/>
        </w:rPr>
        <w:tab/>
      </w:r>
      <w:r w:rsidRPr="00D31E5F">
        <w:rPr>
          <w:rFonts w:asciiTheme="majorHAnsi" w:eastAsia="MS Mincho" w:hAnsiTheme="majorHAnsi" w:cs="Times New Roman"/>
          <w:b/>
          <w:u w:val="single"/>
        </w:rPr>
        <w:tab/>
      </w:r>
      <w:r w:rsidRPr="00D31E5F">
        <w:rPr>
          <w:rFonts w:asciiTheme="majorHAnsi" w:eastAsia="MS Mincho" w:hAnsiTheme="majorHAnsi" w:cs="Times New Roman"/>
          <w:b/>
          <w:u w:val="single"/>
        </w:rPr>
        <w:tab/>
      </w:r>
    </w:p>
    <w:p w14:paraId="415A006D" w14:textId="77777777" w:rsidR="001E3017" w:rsidRPr="00D31E5F" w:rsidRDefault="001E3017" w:rsidP="001E3017">
      <w:pPr>
        <w:ind w:left="360"/>
        <w:rPr>
          <w:rFonts w:asciiTheme="majorHAnsi" w:eastAsia="MS Mincho" w:hAnsiTheme="majorHAnsi" w:cs="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7"/>
        <w:gridCol w:w="2421"/>
        <w:gridCol w:w="1222"/>
        <w:gridCol w:w="1208"/>
        <w:gridCol w:w="2268"/>
      </w:tblGrid>
      <w:tr w:rsidR="001E3017" w:rsidRPr="00D31E5F" w14:paraId="322E39A1" w14:textId="77777777" w:rsidTr="001E3017">
        <w:tc>
          <w:tcPr>
            <w:tcW w:w="1737" w:type="dxa"/>
          </w:tcPr>
          <w:p w14:paraId="34CF19EF" w14:textId="77777777" w:rsidR="001E3017" w:rsidRPr="00D31E5F" w:rsidRDefault="001E3017" w:rsidP="001E3017">
            <w:pPr>
              <w:rPr>
                <w:rFonts w:asciiTheme="majorHAnsi" w:eastAsia="MS Mincho" w:hAnsiTheme="majorHAnsi" w:cs="Times New Roman"/>
                <w:b/>
              </w:rPr>
            </w:pPr>
            <w:r w:rsidRPr="00D31E5F">
              <w:rPr>
                <w:rFonts w:asciiTheme="majorHAnsi" w:eastAsia="MS Mincho" w:hAnsiTheme="majorHAnsi" w:cs="Times New Roman"/>
                <w:b/>
              </w:rPr>
              <w:t>First Nine Weeks</w:t>
            </w:r>
          </w:p>
        </w:tc>
        <w:tc>
          <w:tcPr>
            <w:tcW w:w="2421" w:type="dxa"/>
          </w:tcPr>
          <w:p w14:paraId="0822B27B" w14:textId="77777777" w:rsidR="001E3017" w:rsidRPr="00D31E5F" w:rsidRDefault="001E3017" w:rsidP="001E3017">
            <w:pPr>
              <w:rPr>
                <w:rFonts w:asciiTheme="majorHAnsi" w:eastAsia="MS Mincho" w:hAnsiTheme="majorHAnsi" w:cs="Times New Roman"/>
              </w:rPr>
            </w:pPr>
            <w:r w:rsidRPr="00D31E5F">
              <w:rPr>
                <w:rFonts w:asciiTheme="majorHAnsi" w:eastAsia="MS Mincho" w:hAnsiTheme="majorHAnsi" w:cs="Times New Roman"/>
              </w:rPr>
              <w:t>Person checking fidelity</w:t>
            </w:r>
          </w:p>
        </w:tc>
        <w:tc>
          <w:tcPr>
            <w:tcW w:w="1222" w:type="dxa"/>
          </w:tcPr>
          <w:p w14:paraId="3625C531" w14:textId="77777777" w:rsidR="001E3017" w:rsidRPr="00D31E5F" w:rsidRDefault="001E3017" w:rsidP="001E3017">
            <w:pPr>
              <w:rPr>
                <w:rFonts w:asciiTheme="majorHAnsi" w:eastAsia="MS Mincho" w:hAnsiTheme="majorHAnsi" w:cs="Times New Roman"/>
              </w:rPr>
            </w:pPr>
            <w:r w:rsidRPr="00D31E5F">
              <w:rPr>
                <w:rFonts w:asciiTheme="majorHAnsi" w:eastAsia="MS Mincho" w:hAnsiTheme="majorHAnsi" w:cs="Times New Roman"/>
              </w:rPr>
              <w:t>*School Team Meeting</w:t>
            </w:r>
          </w:p>
          <w:p w14:paraId="620ABE98" w14:textId="77777777" w:rsidR="001E3017" w:rsidRPr="00D31E5F" w:rsidRDefault="001E3017" w:rsidP="001E3017">
            <w:pPr>
              <w:rPr>
                <w:rFonts w:asciiTheme="majorHAnsi" w:eastAsia="MS Mincho" w:hAnsiTheme="majorHAnsi" w:cs="Times New Roman"/>
              </w:rPr>
            </w:pPr>
            <w:r w:rsidRPr="00D31E5F">
              <w:rPr>
                <w:rFonts w:asciiTheme="majorHAnsi" w:eastAsia="MS Mincho" w:hAnsiTheme="majorHAnsi" w:cs="Times New Roman"/>
              </w:rPr>
              <w:t>Date</w:t>
            </w:r>
          </w:p>
        </w:tc>
        <w:tc>
          <w:tcPr>
            <w:tcW w:w="1208" w:type="dxa"/>
          </w:tcPr>
          <w:p w14:paraId="513EA63C" w14:textId="77777777" w:rsidR="001E3017" w:rsidRPr="00D31E5F" w:rsidRDefault="001E3017" w:rsidP="001E3017">
            <w:pPr>
              <w:rPr>
                <w:rFonts w:asciiTheme="majorHAnsi" w:eastAsia="MS Mincho" w:hAnsiTheme="majorHAnsi" w:cs="Times New Roman"/>
              </w:rPr>
            </w:pPr>
            <w:r w:rsidRPr="00D31E5F">
              <w:rPr>
                <w:rFonts w:asciiTheme="majorHAnsi" w:eastAsia="MS Mincho" w:hAnsiTheme="majorHAnsi" w:cs="Times New Roman"/>
              </w:rPr>
              <w:t>*School Team Meeting</w:t>
            </w:r>
          </w:p>
          <w:p w14:paraId="6B7C1D8B" w14:textId="77777777" w:rsidR="001E3017" w:rsidRPr="00D31E5F" w:rsidRDefault="001E3017" w:rsidP="001E3017">
            <w:pPr>
              <w:rPr>
                <w:rFonts w:asciiTheme="majorHAnsi" w:eastAsia="MS Mincho" w:hAnsiTheme="majorHAnsi" w:cs="Times New Roman"/>
              </w:rPr>
            </w:pPr>
            <w:r w:rsidRPr="00D31E5F">
              <w:rPr>
                <w:rFonts w:asciiTheme="majorHAnsi" w:eastAsia="MS Mincho" w:hAnsiTheme="majorHAnsi" w:cs="Times New Roman"/>
              </w:rPr>
              <w:t>Date</w:t>
            </w:r>
          </w:p>
        </w:tc>
        <w:tc>
          <w:tcPr>
            <w:tcW w:w="2268" w:type="dxa"/>
          </w:tcPr>
          <w:p w14:paraId="13863DDB" w14:textId="77777777" w:rsidR="001E3017" w:rsidRPr="00D31E5F" w:rsidRDefault="001E3017" w:rsidP="001E3017">
            <w:pPr>
              <w:rPr>
                <w:rFonts w:asciiTheme="majorHAnsi" w:eastAsia="MS Mincho" w:hAnsiTheme="majorHAnsi" w:cs="Times New Roman"/>
              </w:rPr>
            </w:pPr>
            <w:r w:rsidRPr="00D31E5F">
              <w:rPr>
                <w:rFonts w:asciiTheme="majorHAnsi" w:eastAsia="MS Mincho" w:hAnsiTheme="majorHAnsi" w:cs="Times New Roman"/>
              </w:rPr>
              <w:t>Description of Other Fidelity Checks</w:t>
            </w:r>
          </w:p>
          <w:p w14:paraId="1FFFC4D1" w14:textId="77777777" w:rsidR="001E3017" w:rsidRPr="00D31E5F" w:rsidRDefault="001E3017" w:rsidP="001E3017">
            <w:pPr>
              <w:rPr>
                <w:rFonts w:asciiTheme="majorHAnsi" w:eastAsia="MS Mincho" w:hAnsiTheme="majorHAnsi" w:cs="Times New Roman"/>
              </w:rPr>
            </w:pPr>
            <w:r w:rsidRPr="00D31E5F">
              <w:rPr>
                <w:rFonts w:asciiTheme="majorHAnsi" w:eastAsia="MS Mincho" w:hAnsiTheme="majorHAnsi" w:cs="Times New Roman"/>
              </w:rPr>
              <w:t>(Attach documentation)</w:t>
            </w:r>
          </w:p>
        </w:tc>
      </w:tr>
      <w:tr w:rsidR="001E3017" w:rsidRPr="00D31E5F" w14:paraId="3B124EF7" w14:textId="77777777" w:rsidTr="001E3017">
        <w:tc>
          <w:tcPr>
            <w:tcW w:w="1737" w:type="dxa"/>
          </w:tcPr>
          <w:p w14:paraId="326595B4" w14:textId="77777777" w:rsidR="001E3017" w:rsidRPr="00D31E5F" w:rsidRDefault="001E3017" w:rsidP="001E3017">
            <w:pPr>
              <w:rPr>
                <w:rFonts w:asciiTheme="majorHAnsi" w:eastAsia="MS Mincho" w:hAnsiTheme="majorHAnsi" w:cs="Times New Roman"/>
              </w:rPr>
            </w:pPr>
            <w:r w:rsidRPr="00D31E5F">
              <w:rPr>
                <w:rFonts w:asciiTheme="majorHAnsi" w:eastAsia="MS Mincho" w:hAnsiTheme="majorHAnsi" w:cs="Times New Roman"/>
              </w:rPr>
              <w:t>1</w:t>
            </w:r>
            <w:r w:rsidRPr="00D31E5F">
              <w:rPr>
                <w:rFonts w:asciiTheme="majorHAnsi" w:eastAsia="MS Mincho" w:hAnsiTheme="majorHAnsi" w:cs="Times New Roman"/>
                <w:vertAlign w:val="superscript"/>
              </w:rPr>
              <w:t>st</w:t>
            </w:r>
            <w:r w:rsidRPr="00D31E5F">
              <w:rPr>
                <w:rFonts w:asciiTheme="majorHAnsi" w:eastAsia="MS Mincho" w:hAnsiTheme="majorHAnsi" w:cs="Times New Roman"/>
              </w:rPr>
              <w:t xml:space="preserve"> Check</w:t>
            </w:r>
          </w:p>
          <w:p w14:paraId="7E2CE76A" w14:textId="77777777" w:rsidR="001E3017" w:rsidRPr="00D31E5F" w:rsidRDefault="001E3017" w:rsidP="001E3017">
            <w:pPr>
              <w:rPr>
                <w:rFonts w:asciiTheme="majorHAnsi" w:eastAsia="MS Mincho" w:hAnsiTheme="majorHAnsi" w:cs="Times New Roman"/>
              </w:rPr>
            </w:pPr>
          </w:p>
          <w:p w14:paraId="1BB6C339" w14:textId="77777777" w:rsidR="001E3017" w:rsidRPr="00D31E5F" w:rsidRDefault="001E3017" w:rsidP="001E3017">
            <w:pPr>
              <w:rPr>
                <w:rFonts w:asciiTheme="majorHAnsi" w:eastAsia="MS Mincho" w:hAnsiTheme="majorHAnsi" w:cs="Times New Roman"/>
              </w:rPr>
            </w:pPr>
          </w:p>
        </w:tc>
        <w:tc>
          <w:tcPr>
            <w:tcW w:w="2421" w:type="dxa"/>
          </w:tcPr>
          <w:p w14:paraId="4D6C22F8" w14:textId="77777777" w:rsidR="001E3017" w:rsidRPr="00D31E5F" w:rsidRDefault="001E3017" w:rsidP="001E3017">
            <w:pPr>
              <w:rPr>
                <w:rFonts w:asciiTheme="majorHAnsi" w:eastAsia="MS Mincho" w:hAnsiTheme="majorHAnsi" w:cs="Times New Roman"/>
              </w:rPr>
            </w:pPr>
          </w:p>
        </w:tc>
        <w:tc>
          <w:tcPr>
            <w:tcW w:w="1222" w:type="dxa"/>
          </w:tcPr>
          <w:p w14:paraId="488665F3" w14:textId="77777777" w:rsidR="001E3017" w:rsidRPr="00D31E5F" w:rsidRDefault="001E3017" w:rsidP="001E3017">
            <w:pPr>
              <w:rPr>
                <w:rFonts w:asciiTheme="majorHAnsi" w:eastAsia="MS Mincho" w:hAnsiTheme="majorHAnsi" w:cs="Times New Roman"/>
              </w:rPr>
            </w:pPr>
          </w:p>
        </w:tc>
        <w:tc>
          <w:tcPr>
            <w:tcW w:w="1208" w:type="dxa"/>
          </w:tcPr>
          <w:p w14:paraId="6701FDA8" w14:textId="77777777" w:rsidR="001E3017" w:rsidRPr="00D31E5F" w:rsidRDefault="001E3017" w:rsidP="001E3017">
            <w:pPr>
              <w:rPr>
                <w:rFonts w:asciiTheme="majorHAnsi" w:eastAsia="MS Mincho" w:hAnsiTheme="majorHAnsi" w:cs="Times New Roman"/>
              </w:rPr>
            </w:pPr>
          </w:p>
        </w:tc>
        <w:tc>
          <w:tcPr>
            <w:tcW w:w="2268" w:type="dxa"/>
          </w:tcPr>
          <w:p w14:paraId="526D02D4" w14:textId="77777777" w:rsidR="001E3017" w:rsidRPr="00D31E5F" w:rsidRDefault="001E3017" w:rsidP="001E3017">
            <w:pPr>
              <w:rPr>
                <w:rFonts w:asciiTheme="majorHAnsi" w:eastAsia="MS Mincho" w:hAnsiTheme="majorHAnsi" w:cs="Times New Roman"/>
              </w:rPr>
            </w:pPr>
          </w:p>
        </w:tc>
      </w:tr>
    </w:tbl>
    <w:p w14:paraId="486C2C4D" w14:textId="77777777" w:rsidR="001E3017" w:rsidRPr="00D31E5F" w:rsidRDefault="001E3017" w:rsidP="001E3017">
      <w:pPr>
        <w:ind w:left="360"/>
        <w:jc w:val="center"/>
        <w:rPr>
          <w:rFonts w:asciiTheme="majorHAnsi" w:eastAsia="MS Mincho" w:hAnsiTheme="majorHAnsi"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7"/>
        <w:gridCol w:w="2421"/>
        <w:gridCol w:w="1222"/>
        <w:gridCol w:w="1208"/>
        <w:gridCol w:w="2268"/>
      </w:tblGrid>
      <w:tr w:rsidR="001E3017" w:rsidRPr="00D31E5F" w14:paraId="1A0FB8DA" w14:textId="77777777" w:rsidTr="001E3017">
        <w:tc>
          <w:tcPr>
            <w:tcW w:w="1737" w:type="dxa"/>
          </w:tcPr>
          <w:p w14:paraId="78EC6641" w14:textId="77777777" w:rsidR="001E3017" w:rsidRPr="00D31E5F" w:rsidRDefault="001E3017" w:rsidP="001E3017">
            <w:pPr>
              <w:rPr>
                <w:rFonts w:asciiTheme="majorHAnsi" w:eastAsia="MS Mincho" w:hAnsiTheme="majorHAnsi" w:cs="Times New Roman"/>
                <w:b/>
              </w:rPr>
            </w:pPr>
            <w:r w:rsidRPr="00D31E5F">
              <w:rPr>
                <w:rFonts w:asciiTheme="majorHAnsi" w:eastAsia="MS Mincho" w:hAnsiTheme="majorHAnsi" w:cs="Times New Roman"/>
                <w:b/>
              </w:rPr>
              <w:t>Second Nine Weeks</w:t>
            </w:r>
          </w:p>
        </w:tc>
        <w:tc>
          <w:tcPr>
            <w:tcW w:w="2421" w:type="dxa"/>
          </w:tcPr>
          <w:p w14:paraId="201BB51D" w14:textId="77777777" w:rsidR="001E3017" w:rsidRPr="00D31E5F" w:rsidRDefault="001E3017" w:rsidP="001E3017">
            <w:pPr>
              <w:rPr>
                <w:rFonts w:asciiTheme="majorHAnsi" w:eastAsia="MS Mincho" w:hAnsiTheme="majorHAnsi" w:cs="Times New Roman"/>
              </w:rPr>
            </w:pPr>
            <w:r w:rsidRPr="00D31E5F">
              <w:rPr>
                <w:rFonts w:asciiTheme="majorHAnsi" w:eastAsia="MS Mincho" w:hAnsiTheme="majorHAnsi" w:cs="Times New Roman"/>
              </w:rPr>
              <w:t>Person checking fidelity</w:t>
            </w:r>
          </w:p>
        </w:tc>
        <w:tc>
          <w:tcPr>
            <w:tcW w:w="1222" w:type="dxa"/>
          </w:tcPr>
          <w:p w14:paraId="61FFE9C8" w14:textId="77777777" w:rsidR="001E3017" w:rsidRPr="00D31E5F" w:rsidRDefault="001E3017" w:rsidP="001E3017">
            <w:pPr>
              <w:rPr>
                <w:rFonts w:asciiTheme="majorHAnsi" w:eastAsia="MS Mincho" w:hAnsiTheme="majorHAnsi" w:cs="Times New Roman"/>
              </w:rPr>
            </w:pPr>
            <w:r w:rsidRPr="00D31E5F">
              <w:rPr>
                <w:rFonts w:asciiTheme="majorHAnsi" w:eastAsia="MS Mincho" w:hAnsiTheme="majorHAnsi" w:cs="Times New Roman"/>
              </w:rPr>
              <w:t>*School Team Meeting</w:t>
            </w:r>
          </w:p>
          <w:p w14:paraId="31B88C1A" w14:textId="77777777" w:rsidR="001E3017" w:rsidRPr="00D31E5F" w:rsidRDefault="001E3017" w:rsidP="001E3017">
            <w:pPr>
              <w:rPr>
                <w:rFonts w:asciiTheme="majorHAnsi" w:eastAsia="MS Mincho" w:hAnsiTheme="majorHAnsi" w:cs="Times New Roman"/>
              </w:rPr>
            </w:pPr>
            <w:r w:rsidRPr="00D31E5F">
              <w:rPr>
                <w:rFonts w:asciiTheme="majorHAnsi" w:eastAsia="MS Mincho" w:hAnsiTheme="majorHAnsi" w:cs="Times New Roman"/>
              </w:rPr>
              <w:t>Date</w:t>
            </w:r>
          </w:p>
        </w:tc>
        <w:tc>
          <w:tcPr>
            <w:tcW w:w="1208" w:type="dxa"/>
          </w:tcPr>
          <w:p w14:paraId="0FE3913F" w14:textId="77777777" w:rsidR="001E3017" w:rsidRPr="00D31E5F" w:rsidRDefault="001E3017" w:rsidP="001E3017">
            <w:pPr>
              <w:rPr>
                <w:rFonts w:asciiTheme="majorHAnsi" w:eastAsia="MS Mincho" w:hAnsiTheme="majorHAnsi" w:cs="Times New Roman"/>
              </w:rPr>
            </w:pPr>
            <w:r w:rsidRPr="00D31E5F">
              <w:rPr>
                <w:rFonts w:asciiTheme="majorHAnsi" w:eastAsia="MS Mincho" w:hAnsiTheme="majorHAnsi" w:cs="Times New Roman"/>
              </w:rPr>
              <w:t>*School Team Meeting</w:t>
            </w:r>
          </w:p>
          <w:p w14:paraId="2847E286" w14:textId="77777777" w:rsidR="001E3017" w:rsidRPr="00D31E5F" w:rsidRDefault="001E3017" w:rsidP="001E3017">
            <w:pPr>
              <w:rPr>
                <w:rFonts w:asciiTheme="majorHAnsi" w:eastAsia="MS Mincho" w:hAnsiTheme="majorHAnsi" w:cs="Times New Roman"/>
              </w:rPr>
            </w:pPr>
            <w:r w:rsidRPr="00D31E5F">
              <w:rPr>
                <w:rFonts w:asciiTheme="majorHAnsi" w:eastAsia="MS Mincho" w:hAnsiTheme="majorHAnsi" w:cs="Times New Roman"/>
              </w:rPr>
              <w:t>Date</w:t>
            </w:r>
          </w:p>
        </w:tc>
        <w:tc>
          <w:tcPr>
            <w:tcW w:w="2268" w:type="dxa"/>
          </w:tcPr>
          <w:p w14:paraId="68C9F0D7" w14:textId="77777777" w:rsidR="001E3017" w:rsidRPr="00D31E5F" w:rsidRDefault="001E3017" w:rsidP="001E3017">
            <w:pPr>
              <w:rPr>
                <w:rFonts w:asciiTheme="majorHAnsi" w:eastAsia="MS Mincho" w:hAnsiTheme="majorHAnsi" w:cs="Times New Roman"/>
              </w:rPr>
            </w:pPr>
            <w:r w:rsidRPr="00D31E5F">
              <w:rPr>
                <w:rFonts w:asciiTheme="majorHAnsi" w:eastAsia="MS Mincho" w:hAnsiTheme="majorHAnsi" w:cs="Times New Roman"/>
              </w:rPr>
              <w:t>Description of Other Fidelity Checks</w:t>
            </w:r>
          </w:p>
          <w:p w14:paraId="262950DB" w14:textId="77777777" w:rsidR="001E3017" w:rsidRPr="00D31E5F" w:rsidRDefault="001E3017" w:rsidP="001E3017">
            <w:pPr>
              <w:rPr>
                <w:rFonts w:asciiTheme="majorHAnsi" w:eastAsia="MS Mincho" w:hAnsiTheme="majorHAnsi" w:cs="Times New Roman"/>
              </w:rPr>
            </w:pPr>
            <w:r w:rsidRPr="00D31E5F">
              <w:rPr>
                <w:rFonts w:asciiTheme="majorHAnsi" w:eastAsia="MS Mincho" w:hAnsiTheme="majorHAnsi" w:cs="Times New Roman"/>
              </w:rPr>
              <w:t>(Attach documentation)</w:t>
            </w:r>
          </w:p>
        </w:tc>
      </w:tr>
      <w:tr w:rsidR="001E3017" w:rsidRPr="00D31E5F" w14:paraId="5F797AA6" w14:textId="77777777" w:rsidTr="001E3017">
        <w:tc>
          <w:tcPr>
            <w:tcW w:w="1737" w:type="dxa"/>
          </w:tcPr>
          <w:p w14:paraId="68334E1F" w14:textId="77777777" w:rsidR="001E3017" w:rsidRPr="00D31E5F" w:rsidRDefault="001E3017" w:rsidP="001E3017">
            <w:pPr>
              <w:rPr>
                <w:rFonts w:asciiTheme="majorHAnsi" w:eastAsia="MS Mincho" w:hAnsiTheme="majorHAnsi" w:cs="Times New Roman"/>
              </w:rPr>
            </w:pPr>
            <w:r w:rsidRPr="00D31E5F">
              <w:rPr>
                <w:rFonts w:asciiTheme="majorHAnsi" w:eastAsia="MS Mincho" w:hAnsiTheme="majorHAnsi" w:cs="Times New Roman"/>
              </w:rPr>
              <w:t>1</w:t>
            </w:r>
            <w:r w:rsidRPr="00D31E5F">
              <w:rPr>
                <w:rFonts w:asciiTheme="majorHAnsi" w:eastAsia="MS Mincho" w:hAnsiTheme="majorHAnsi" w:cs="Times New Roman"/>
                <w:vertAlign w:val="superscript"/>
              </w:rPr>
              <w:t>st</w:t>
            </w:r>
            <w:r w:rsidRPr="00D31E5F">
              <w:rPr>
                <w:rFonts w:asciiTheme="majorHAnsi" w:eastAsia="MS Mincho" w:hAnsiTheme="majorHAnsi" w:cs="Times New Roman"/>
              </w:rPr>
              <w:t xml:space="preserve"> Check</w:t>
            </w:r>
          </w:p>
          <w:p w14:paraId="1348EDAE" w14:textId="77777777" w:rsidR="001E3017" w:rsidRPr="00D31E5F" w:rsidRDefault="001E3017" w:rsidP="001E3017">
            <w:pPr>
              <w:rPr>
                <w:rFonts w:asciiTheme="majorHAnsi" w:eastAsia="MS Mincho" w:hAnsiTheme="majorHAnsi" w:cs="Times New Roman"/>
              </w:rPr>
            </w:pPr>
          </w:p>
          <w:p w14:paraId="6FD2EDB2" w14:textId="77777777" w:rsidR="001E3017" w:rsidRPr="00D31E5F" w:rsidRDefault="001E3017" w:rsidP="001E3017">
            <w:pPr>
              <w:rPr>
                <w:rFonts w:asciiTheme="majorHAnsi" w:eastAsia="MS Mincho" w:hAnsiTheme="majorHAnsi" w:cs="Times New Roman"/>
              </w:rPr>
            </w:pPr>
          </w:p>
        </w:tc>
        <w:tc>
          <w:tcPr>
            <w:tcW w:w="2421" w:type="dxa"/>
          </w:tcPr>
          <w:p w14:paraId="09F5BC6E" w14:textId="77777777" w:rsidR="001E3017" w:rsidRPr="00D31E5F" w:rsidRDefault="001E3017" w:rsidP="001E3017">
            <w:pPr>
              <w:rPr>
                <w:rFonts w:asciiTheme="majorHAnsi" w:eastAsia="MS Mincho" w:hAnsiTheme="majorHAnsi" w:cs="Times New Roman"/>
              </w:rPr>
            </w:pPr>
          </w:p>
        </w:tc>
        <w:tc>
          <w:tcPr>
            <w:tcW w:w="1222" w:type="dxa"/>
          </w:tcPr>
          <w:p w14:paraId="334A77B1" w14:textId="77777777" w:rsidR="001E3017" w:rsidRPr="00D31E5F" w:rsidRDefault="001E3017" w:rsidP="001E3017">
            <w:pPr>
              <w:rPr>
                <w:rFonts w:asciiTheme="majorHAnsi" w:eastAsia="MS Mincho" w:hAnsiTheme="majorHAnsi" w:cs="Times New Roman"/>
              </w:rPr>
            </w:pPr>
          </w:p>
        </w:tc>
        <w:tc>
          <w:tcPr>
            <w:tcW w:w="1208" w:type="dxa"/>
          </w:tcPr>
          <w:p w14:paraId="4ADE8FD3" w14:textId="77777777" w:rsidR="001E3017" w:rsidRPr="00D31E5F" w:rsidRDefault="001E3017" w:rsidP="001E3017">
            <w:pPr>
              <w:rPr>
                <w:rFonts w:asciiTheme="majorHAnsi" w:eastAsia="MS Mincho" w:hAnsiTheme="majorHAnsi" w:cs="Times New Roman"/>
              </w:rPr>
            </w:pPr>
          </w:p>
        </w:tc>
        <w:tc>
          <w:tcPr>
            <w:tcW w:w="2268" w:type="dxa"/>
          </w:tcPr>
          <w:p w14:paraId="57407947" w14:textId="77777777" w:rsidR="001E3017" w:rsidRPr="00D31E5F" w:rsidRDefault="001E3017" w:rsidP="001E3017">
            <w:pPr>
              <w:rPr>
                <w:rFonts w:asciiTheme="majorHAnsi" w:eastAsia="MS Mincho" w:hAnsiTheme="majorHAnsi" w:cs="Times New Roman"/>
              </w:rPr>
            </w:pPr>
          </w:p>
        </w:tc>
      </w:tr>
    </w:tbl>
    <w:p w14:paraId="526314AF" w14:textId="77777777" w:rsidR="001E3017" w:rsidRPr="00D31E5F" w:rsidRDefault="001E3017" w:rsidP="001E3017">
      <w:pPr>
        <w:ind w:left="360"/>
        <w:jc w:val="center"/>
        <w:rPr>
          <w:rFonts w:asciiTheme="majorHAnsi" w:eastAsia="MS Mincho" w:hAnsiTheme="majorHAnsi"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7"/>
        <w:gridCol w:w="2421"/>
        <w:gridCol w:w="1222"/>
        <w:gridCol w:w="1208"/>
        <w:gridCol w:w="2268"/>
      </w:tblGrid>
      <w:tr w:rsidR="001E3017" w:rsidRPr="00D31E5F" w14:paraId="0DE948F1" w14:textId="77777777" w:rsidTr="001E3017">
        <w:tc>
          <w:tcPr>
            <w:tcW w:w="1737" w:type="dxa"/>
          </w:tcPr>
          <w:p w14:paraId="3E1D6A5F" w14:textId="77777777" w:rsidR="001E3017" w:rsidRPr="00D31E5F" w:rsidRDefault="001E3017" w:rsidP="001E3017">
            <w:pPr>
              <w:rPr>
                <w:rFonts w:asciiTheme="majorHAnsi" w:eastAsia="MS Mincho" w:hAnsiTheme="majorHAnsi" w:cs="Times New Roman"/>
                <w:b/>
              </w:rPr>
            </w:pPr>
            <w:r w:rsidRPr="00D31E5F">
              <w:rPr>
                <w:rFonts w:asciiTheme="majorHAnsi" w:eastAsia="MS Mincho" w:hAnsiTheme="majorHAnsi" w:cs="Times New Roman"/>
                <w:b/>
              </w:rPr>
              <w:t>Third Nine Weeks</w:t>
            </w:r>
          </w:p>
        </w:tc>
        <w:tc>
          <w:tcPr>
            <w:tcW w:w="2421" w:type="dxa"/>
          </w:tcPr>
          <w:p w14:paraId="09868E77" w14:textId="77777777" w:rsidR="001E3017" w:rsidRPr="00D31E5F" w:rsidRDefault="001E3017" w:rsidP="001E3017">
            <w:pPr>
              <w:rPr>
                <w:rFonts w:asciiTheme="majorHAnsi" w:eastAsia="MS Mincho" w:hAnsiTheme="majorHAnsi" w:cs="Times New Roman"/>
              </w:rPr>
            </w:pPr>
            <w:r w:rsidRPr="00D31E5F">
              <w:rPr>
                <w:rFonts w:asciiTheme="majorHAnsi" w:eastAsia="MS Mincho" w:hAnsiTheme="majorHAnsi" w:cs="Times New Roman"/>
              </w:rPr>
              <w:t>Person checking fidelity</w:t>
            </w:r>
          </w:p>
        </w:tc>
        <w:tc>
          <w:tcPr>
            <w:tcW w:w="1222" w:type="dxa"/>
          </w:tcPr>
          <w:p w14:paraId="0A141771" w14:textId="77777777" w:rsidR="001E3017" w:rsidRPr="00D31E5F" w:rsidRDefault="001E3017" w:rsidP="001E3017">
            <w:pPr>
              <w:rPr>
                <w:rFonts w:asciiTheme="majorHAnsi" w:eastAsia="MS Mincho" w:hAnsiTheme="majorHAnsi" w:cs="Times New Roman"/>
              </w:rPr>
            </w:pPr>
            <w:r w:rsidRPr="00D31E5F">
              <w:rPr>
                <w:rFonts w:asciiTheme="majorHAnsi" w:eastAsia="MS Mincho" w:hAnsiTheme="majorHAnsi" w:cs="Times New Roman"/>
              </w:rPr>
              <w:t>*School Team Meeting</w:t>
            </w:r>
          </w:p>
          <w:p w14:paraId="3FD403F8" w14:textId="77777777" w:rsidR="001E3017" w:rsidRPr="00D31E5F" w:rsidRDefault="001E3017" w:rsidP="001E3017">
            <w:pPr>
              <w:rPr>
                <w:rFonts w:asciiTheme="majorHAnsi" w:eastAsia="MS Mincho" w:hAnsiTheme="majorHAnsi" w:cs="Times New Roman"/>
              </w:rPr>
            </w:pPr>
            <w:r w:rsidRPr="00D31E5F">
              <w:rPr>
                <w:rFonts w:asciiTheme="majorHAnsi" w:eastAsia="MS Mincho" w:hAnsiTheme="majorHAnsi" w:cs="Times New Roman"/>
              </w:rPr>
              <w:t>Date</w:t>
            </w:r>
          </w:p>
        </w:tc>
        <w:tc>
          <w:tcPr>
            <w:tcW w:w="1208" w:type="dxa"/>
          </w:tcPr>
          <w:p w14:paraId="43A92A98" w14:textId="77777777" w:rsidR="001E3017" w:rsidRPr="00D31E5F" w:rsidRDefault="001E3017" w:rsidP="001E3017">
            <w:pPr>
              <w:rPr>
                <w:rFonts w:asciiTheme="majorHAnsi" w:eastAsia="MS Mincho" w:hAnsiTheme="majorHAnsi" w:cs="Times New Roman"/>
              </w:rPr>
            </w:pPr>
            <w:r w:rsidRPr="00D31E5F">
              <w:rPr>
                <w:rFonts w:asciiTheme="majorHAnsi" w:eastAsia="MS Mincho" w:hAnsiTheme="majorHAnsi" w:cs="Times New Roman"/>
              </w:rPr>
              <w:t>*School Team Meeting</w:t>
            </w:r>
          </w:p>
          <w:p w14:paraId="4BD3D977" w14:textId="77777777" w:rsidR="001E3017" w:rsidRPr="00D31E5F" w:rsidRDefault="001E3017" w:rsidP="001E3017">
            <w:pPr>
              <w:rPr>
                <w:rFonts w:asciiTheme="majorHAnsi" w:eastAsia="MS Mincho" w:hAnsiTheme="majorHAnsi" w:cs="Times New Roman"/>
              </w:rPr>
            </w:pPr>
            <w:r w:rsidRPr="00D31E5F">
              <w:rPr>
                <w:rFonts w:asciiTheme="majorHAnsi" w:eastAsia="MS Mincho" w:hAnsiTheme="majorHAnsi" w:cs="Times New Roman"/>
              </w:rPr>
              <w:t>Date</w:t>
            </w:r>
          </w:p>
        </w:tc>
        <w:tc>
          <w:tcPr>
            <w:tcW w:w="2268" w:type="dxa"/>
          </w:tcPr>
          <w:p w14:paraId="194A98AD" w14:textId="77777777" w:rsidR="001E3017" w:rsidRPr="00D31E5F" w:rsidRDefault="001E3017" w:rsidP="001E3017">
            <w:pPr>
              <w:rPr>
                <w:rFonts w:asciiTheme="majorHAnsi" w:eastAsia="MS Mincho" w:hAnsiTheme="majorHAnsi" w:cs="Times New Roman"/>
              </w:rPr>
            </w:pPr>
            <w:r w:rsidRPr="00D31E5F">
              <w:rPr>
                <w:rFonts w:asciiTheme="majorHAnsi" w:eastAsia="MS Mincho" w:hAnsiTheme="majorHAnsi" w:cs="Times New Roman"/>
              </w:rPr>
              <w:t>Description of other Fidelity Checks</w:t>
            </w:r>
          </w:p>
          <w:p w14:paraId="5DCFF4A5" w14:textId="77777777" w:rsidR="001E3017" w:rsidRPr="00D31E5F" w:rsidRDefault="001E3017" w:rsidP="001E3017">
            <w:pPr>
              <w:rPr>
                <w:rFonts w:asciiTheme="majorHAnsi" w:eastAsia="MS Mincho" w:hAnsiTheme="majorHAnsi" w:cs="Times New Roman"/>
              </w:rPr>
            </w:pPr>
            <w:r w:rsidRPr="00D31E5F">
              <w:rPr>
                <w:rFonts w:asciiTheme="majorHAnsi" w:eastAsia="MS Mincho" w:hAnsiTheme="majorHAnsi" w:cs="Times New Roman"/>
              </w:rPr>
              <w:t>(Attach documentation)</w:t>
            </w:r>
          </w:p>
        </w:tc>
      </w:tr>
      <w:tr w:rsidR="001E3017" w:rsidRPr="00D31E5F" w14:paraId="5C6EE8B9" w14:textId="77777777" w:rsidTr="001E3017">
        <w:tc>
          <w:tcPr>
            <w:tcW w:w="1737" w:type="dxa"/>
          </w:tcPr>
          <w:p w14:paraId="49A007B6" w14:textId="77777777" w:rsidR="001E3017" w:rsidRPr="00D31E5F" w:rsidRDefault="001E3017" w:rsidP="001E3017">
            <w:pPr>
              <w:rPr>
                <w:rFonts w:asciiTheme="majorHAnsi" w:eastAsia="MS Mincho" w:hAnsiTheme="majorHAnsi" w:cs="Times New Roman"/>
              </w:rPr>
            </w:pPr>
            <w:r w:rsidRPr="00D31E5F">
              <w:rPr>
                <w:rFonts w:asciiTheme="majorHAnsi" w:eastAsia="MS Mincho" w:hAnsiTheme="majorHAnsi" w:cs="Times New Roman"/>
              </w:rPr>
              <w:t>1</w:t>
            </w:r>
            <w:r w:rsidRPr="00D31E5F">
              <w:rPr>
                <w:rFonts w:asciiTheme="majorHAnsi" w:eastAsia="MS Mincho" w:hAnsiTheme="majorHAnsi" w:cs="Times New Roman"/>
                <w:vertAlign w:val="superscript"/>
              </w:rPr>
              <w:t>st</w:t>
            </w:r>
            <w:r w:rsidRPr="00D31E5F">
              <w:rPr>
                <w:rFonts w:asciiTheme="majorHAnsi" w:eastAsia="MS Mincho" w:hAnsiTheme="majorHAnsi" w:cs="Times New Roman"/>
              </w:rPr>
              <w:t xml:space="preserve"> Check</w:t>
            </w:r>
          </w:p>
          <w:p w14:paraId="1B54B9DF" w14:textId="77777777" w:rsidR="001E3017" w:rsidRPr="00D31E5F" w:rsidRDefault="001E3017" w:rsidP="001E3017">
            <w:pPr>
              <w:rPr>
                <w:rFonts w:asciiTheme="majorHAnsi" w:eastAsia="MS Mincho" w:hAnsiTheme="majorHAnsi" w:cs="Times New Roman"/>
              </w:rPr>
            </w:pPr>
          </w:p>
          <w:p w14:paraId="1C6B50F1" w14:textId="77777777" w:rsidR="001E3017" w:rsidRPr="00D31E5F" w:rsidRDefault="001E3017" w:rsidP="001E3017">
            <w:pPr>
              <w:rPr>
                <w:rFonts w:asciiTheme="majorHAnsi" w:eastAsia="MS Mincho" w:hAnsiTheme="majorHAnsi" w:cs="Times New Roman"/>
              </w:rPr>
            </w:pPr>
          </w:p>
        </w:tc>
        <w:tc>
          <w:tcPr>
            <w:tcW w:w="2421" w:type="dxa"/>
          </w:tcPr>
          <w:p w14:paraId="5C0CF87A" w14:textId="77777777" w:rsidR="001E3017" w:rsidRPr="00D31E5F" w:rsidRDefault="001E3017" w:rsidP="001E3017">
            <w:pPr>
              <w:rPr>
                <w:rFonts w:asciiTheme="majorHAnsi" w:eastAsia="MS Mincho" w:hAnsiTheme="majorHAnsi" w:cs="Times New Roman"/>
              </w:rPr>
            </w:pPr>
          </w:p>
        </w:tc>
        <w:tc>
          <w:tcPr>
            <w:tcW w:w="1222" w:type="dxa"/>
          </w:tcPr>
          <w:p w14:paraId="78A552BC" w14:textId="77777777" w:rsidR="001E3017" w:rsidRPr="00D31E5F" w:rsidRDefault="001E3017" w:rsidP="001E3017">
            <w:pPr>
              <w:rPr>
                <w:rFonts w:asciiTheme="majorHAnsi" w:eastAsia="MS Mincho" w:hAnsiTheme="majorHAnsi" w:cs="Times New Roman"/>
              </w:rPr>
            </w:pPr>
          </w:p>
        </w:tc>
        <w:tc>
          <w:tcPr>
            <w:tcW w:w="1208" w:type="dxa"/>
          </w:tcPr>
          <w:p w14:paraId="7963DE25" w14:textId="77777777" w:rsidR="001E3017" w:rsidRPr="00D31E5F" w:rsidRDefault="001E3017" w:rsidP="001E3017">
            <w:pPr>
              <w:rPr>
                <w:rFonts w:asciiTheme="majorHAnsi" w:eastAsia="MS Mincho" w:hAnsiTheme="majorHAnsi" w:cs="Times New Roman"/>
              </w:rPr>
            </w:pPr>
          </w:p>
        </w:tc>
        <w:tc>
          <w:tcPr>
            <w:tcW w:w="2268" w:type="dxa"/>
          </w:tcPr>
          <w:p w14:paraId="074E285B" w14:textId="77777777" w:rsidR="001E3017" w:rsidRPr="00D31E5F" w:rsidRDefault="001E3017" w:rsidP="001E3017">
            <w:pPr>
              <w:rPr>
                <w:rFonts w:asciiTheme="majorHAnsi" w:eastAsia="MS Mincho" w:hAnsiTheme="majorHAnsi" w:cs="Times New Roman"/>
              </w:rPr>
            </w:pPr>
          </w:p>
        </w:tc>
      </w:tr>
    </w:tbl>
    <w:p w14:paraId="25E2EDDB" w14:textId="77777777" w:rsidR="001E3017" w:rsidRPr="00D31E5F" w:rsidRDefault="001E3017" w:rsidP="001E3017">
      <w:pPr>
        <w:ind w:left="360"/>
        <w:jc w:val="center"/>
        <w:rPr>
          <w:rFonts w:asciiTheme="majorHAnsi" w:eastAsia="MS Mincho" w:hAnsiTheme="majorHAnsi"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7"/>
        <w:gridCol w:w="2421"/>
        <w:gridCol w:w="1222"/>
        <w:gridCol w:w="1208"/>
        <w:gridCol w:w="2268"/>
      </w:tblGrid>
      <w:tr w:rsidR="001E3017" w:rsidRPr="00D31E5F" w14:paraId="66F7E4DD" w14:textId="77777777" w:rsidTr="001E3017">
        <w:tc>
          <w:tcPr>
            <w:tcW w:w="1737" w:type="dxa"/>
          </w:tcPr>
          <w:p w14:paraId="0DCBAC93" w14:textId="77777777" w:rsidR="001E3017" w:rsidRPr="00D31E5F" w:rsidRDefault="001E3017" w:rsidP="001E3017">
            <w:pPr>
              <w:rPr>
                <w:rFonts w:asciiTheme="majorHAnsi" w:eastAsia="MS Mincho" w:hAnsiTheme="majorHAnsi" w:cs="Times New Roman"/>
                <w:b/>
              </w:rPr>
            </w:pPr>
            <w:r w:rsidRPr="00D31E5F">
              <w:rPr>
                <w:rFonts w:asciiTheme="majorHAnsi" w:eastAsia="MS Mincho" w:hAnsiTheme="majorHAnsi" w:cs="Times New Roman"/>
                <w:b/>
              </w:rPr>
              <w:t>Fourth Nine Weeks</w:t>
            </w:r>
          </w:p>
        </w:tc>
        <w:tc>
          <w:tcPr>
            <w:tcW w:w="2421" w:type="dxa"/>
          </w:tcPr>
          <w:p w14:paraId="59A837DA" w14:textId="77777777" w:rsidR="001E3017" w:rsidRPr="00D31E5F" w:rsidRDefault="001E3017" w:rsidP="001E3017">
            <w:pPr>
              <w:rPr>
                <w:rFonts w:asciiTheme="majorHAnsi" w:eastAsia="MS Mincho" w:hAnsiTheme="majorHAnsi" w:cs="Times New Roman"/>
              </w:rPr>
            </w:pPr>
            <w:r w:rsidRPr="00D31E5F">
              <w:rPr>
                <w:rFonts w:asciiTheme="majorHAnsi" w:eastAsia="MS Mincho" w:hAnsiTheme="majorHAnsi" w:cs="Times New Roman"/>
              </w:rPr>
              <w:t>Person checking fidelity</w:t>
            </w:r>
          </w:p>
        </w:tc>
        <w:tc>
          <w:tcPr>
            <w:tcW w:w="1222" w:type="dxa"/>
          </w:tcPr>
          <w:p w14:paraId="257385BB" w14:textId="77777777" w:rsidR="001E3017" w:rsidRPr="00D31E5F" w:rsidRDefault="001E3017" w:rsidP="001E3017">
            <w:pPr>
              <w:rPr>
                <w:rFonts w:asciiTheme="majorHAnsi" w:eastAsia="MS Mincho" w:hAnsiTheme="majorHAnsi" w:cs="Times New Roman"/>
              </w:rPr>
            </w:pPr>
            <w:r w:rsidRPr="00D31E5F">
              <w:rPr>
                <w:rFonts w:asciiTheme="majorHAnsi" w:eastAsia="MS Mincho" w:hAnsiTheme="majorHAnsi" w:cs="Times New Roman"/>
              </w:rPr>
              <w:t>*School Team Meeting</w:t>
            </w:r>
          </w:p>
          <w:p w14:paraId="5BDE211C" w14:textId="77777777" w:rsidR="001E3017" w:rsidRPr="00D31E5F" w:rsidRDefault="001E3017" w:rsidP="001E3017">
            <w:pPr>
              <w:rPr>
                <w:rFonts w:asciiTheme="majorHAnsi" w:eastAsia="MS Mincho" w:hAnsiTheme="majorHAnsi" w:cs="Times New Roman"/>
              </w:rPr>
            </w:pPr>
            <w:r w:rsidRPr="00D31E5F">
              <w:rPr>
                <w:rFonts w:asciiTheme="majorHAnsi" w:eastAsia="MS Mincho" w:hAnsiTheme="majorHAnsi" w:cs="Times New Roman"/>
              </w:rPr>
              <w:t>Date</w:t>
            </w:r>
          </w:p>
        </w:tc>
        <w:tc>
          <w:tcPr>
            <w:tcW w:w="1208" w:type="dxa"/>
          </w:tcPr>
          <w:p w14:paraId="73A928A1" w14:textId="77777777" w:rsidR="001E3017" w:rsidRPr="00D31E5F" w:rsidRDefault="001E3017" w:rsidP="001E3017">
            <w:pPr>
              <w:rPr>
                <w:rFonts w:asciiTheme="majorHAnsi" w:eastAsia="MS Mincho" w:hAnsiTheme="majorHAnsi" w:cs="Times New Roman"/>
              </w:rPr>
            </w:pPr>
            <w:r w:rsidRPr="00D31E5F">
              <w:rPr>
                <w:rFonts w:asciiTheme="majorHAnsi" w:eastAsia="MS Mincho" w:hAnsiTheme="majorHAnsi" w:cs="Times New Roman"/>
              </w:rPr>
              <w:t>*School Team Meeting</w:t>
            </w:r>
          </w:p>
          <w:p w14:paraId="3B889330" w14:textId="77777777" w:rsidR="001E3017" w:rsidRPr="00D31E5F" w:rsidRDefault="001E3017" w:rsidP="001E3017">
            <w:pPr>
              <w:rPr>
                <w:rFonts w:asciiTheme="majorHAnsi" w:eastAsia="MS Mincho" w:hAnsiTheme="majorHAnsi" w:cs="Times New Roman"/>
              </w:rPr>
            </w:pPr>
            <w:r w:rsidRPr="00D31E5F">
              <w:rPr>
                <w:rFonts w:asciiTheme="majorHAnsi" w:eastAsia="MS Mincho" w:hAnsiTheme="majorHAnsi" w:cs="Times New Roman"/>
              </w:rPr>
              <w:t>Date</w:t>
            </w:r>
          </w:p>
        </w:tc>
        <w:tc>
          <w:tcPr>
            <w:tcW w:w="2268" w:type="dxa"/>
          </w:tcPr>
          <w:p w14:paraId="01836518" w14:textId="77777777" w:rsidR="001E3017" w:rsidRPr="00D31E5F" w:rsidRDefault="001E3017" w:rsidP="001E3017">
            <w:pPr>
              <w:rPr>
                <w:rFonts w:asciiTheme="majorHAnsi" w:eastAsia="MS Mincho" w:hAnsiTheme="majorHAnsi" w:cs="Times New Roman"/>
              </w:rPr>
            </w:pPr>
            <w:r w:rsidRPr="00D31E5F">
              <w:rPr>
                <w:rFonts w:asciiTheme="majorHAnsi" w:eastAsia="MS Mincho" w:hAnsiTheme="majorHAnsi" w:cs="Times New Roman"/>
              </w:rPr>
              <w:t>Description of Other Fidelity Checks</w:t>
            </w:r>
          </w:p>
          <w:p w14:paraId="28C9F63A" w14:textId="77777777" w:rsidR="001E3017" w:rsidRPr="00D31E5F" w:rsidRDefault="001E3017" w:rsidP="001E3017">
            <w:pPr>
              <w:rPr>
                <w:rFonts w:asciiTheme="majorHAnsi" w:eastAsia="MS Mincho" w:hAnsiTheme="majorHAnsi" w:cs="Times New Roman"/>
              </w:rPr>
            </w:pPr>
            <w:r w:rsidRPr="00D31E5F">
              <w:rPr>
                <w:rFonts w:asciiTheme="majorHAnsi" w:eastAsia="MS Mincho" w:hAnsiTheme="majorHAnsi" w:cs="Times New Roman"/>
              </w:rPr>
              <w:t>(Attach documentation)</w:t>
            </w:r>
          </w:p>
        </w:tc>
      </w:tr>
      <w:tr w:rsidR="001E3017" w:rsidRPr="00D31E5F" w14:paraId="5B839763" w14:textId="77777777" w:rsidTr="001E3017">
        <w:tc>
          <w:tcPr>
            <w:tcW w:w="1737" w:type="dxa"/>
          </w:tcPr>
          <w:p w14:paraId="4F13D6CD" w14:textId="77777777" w:rsidR="001E3017" w:rsidRPr="00D31E5F" w:rsidRDefault="001E3017" w:rsidP="001E3017">
            <w:pPr>
              <w:rPr>
                <w:rFonts w:asciiTheme="majorHAnsi" w:eastAsia="MS Mincho" w:hAnsiTheme="majorHAnsi" w:cs="Times New Roman"/>
              </w:rPr>
            </w:pPr>
            <w:r w:rsidRPr="00D31E5F">
              <w:rPr>
                <w:rFonts w:asciiTheme="majorHAnsi" w:eastAsia="MS Mincho" w:hAnsiTheme="majorHAnsi" w:cs="Times New Roman"/>
              </w:rPr>
              <w:t>1</w:t>
            </w:r>
            <w:r w:rsidRPr="00D31E5F">
              <w:rPr>
                <w:rFonts w:asciiTheme="majorHAnsi" w:eastAsia="MS Mincho" w:hAnsiTheme="majorHAnsi" w:cs="Times New Roman"/>
                <w:vertAlign w:val="superscript"/>
              </w:rPr>
              <w:t>st</w:t>
            </w:r>
            <w:r w:rsidRPr="00D31E5F">
              <w:rPr>
                <w:rFonts w:asciiTheme="majorHAnsi" w:eastAsia="MS Mincho" w:hAnsiTheme="majorHAnsi" w:cs="Times New Roman"/>
              </w:rPr>
              <w:t xml:space="preserve"> Check</w:t>
            </w:r>
          </w:p>
          <w:p w14:paraId="472456D5" w14:textId="77777777" w:rsidR="001E3017" w:rsidRPr="00D31E5F" w:rsidRDefault="001E3017" w:rsidP="001E3017">
            <w:pPr>
              <w:rPr>
                <w:rFonts w:asciiTheme="majorHAnsi" w:eastAsia="MS Mincho" w:hAnsiTheme="majorHAnsi" w:cs="Times New Roman"/>
              </w:rPr>
            </w:pPr>
          </w:p>
          <w:p w14:paraId="5823F37B" w14:textId="77777777" w:rsidR="001E3017" w:rsidRPr="00D31E5F" w:rsidRDefault="001E3017" w:rsidP="001E3017">
            <w:pPr>
              <w:rPr>
                <w:rFonts w:asciiTheme="majorHAnsi" w:eastAsia="MS Mincho" w:hAnsiTheme="majorHAnsi" w:cs="Times New Roman"/>
              </w:rPr>
            </w:pPr>
          </w:p>
        </w:tc>
        <w:tc>
          <w:tcPr>
            <w:tcW w:w="2421" w:type="dxa"/>
          </w:tcPr>
          <w:p w14:paraId="7640A82C" w14:textId="77777777" w:rsidR="001E3017" w:rsidRPr="00D31E5F" w:rsidRDefault="001E3017" w:rsidP="001E3017">
            <w:pPr>
              <w:rPr>
                <w:rFonts w:asciiTheme="majorHAnsi" w:eastAsia="MS Mincho" w:hAnsiTheme="majorHAnsi" w:cs="Times New Roman"/>
              </w:rPr>
            </w:pPr>
          </w:p>
        </w:tc>
        <w:tc>
          <w:tcPr>
            <w:tcW w:w="1222" w:type="dxa"/>
          </w:tcPr>
          <w:p w14:paraId="29808ECE" w14:textId="77777777" w:rsidR="001E3017" w:rsidRPr="00D31E5F" w:rsidRDefault="001E3017" w:rsidP="001E3017">
            <w:pPr>
              <w:rPr>
                <w:rFonts w:asciiTheme="majorHAnsi" w:eastAsia="MS Mincho" w:hAnsiTheme="majorHAnsi" w:cs="Times New Roman"/>
              </w:rPr>
            </w:pPr>
          </w:p>
        </w:tc>
        <w:tc>
          <w:tcPr>
            <w:tcW w:w="1208" w:type="dxa"/>
          </w:tcPr>
          <w:p w14:paraId="43F34130" w14:textId="77777777" w:rsidR="001E3017" w:rsidRPr="00D31E5F" w:rsidRDefault="001E3017" w:rsidP="001E3017">
            <w:pPr>
              <w:rPr>
                <w:rFonts w:asciiTheme="majorHAnsi" w:eastAsia="MS Mincho" w:hAnsiTheme="majorHAnsi" w:cs="Times New Roman"/>
              </w:rPr>
            </w:pPr>
          </w:p>
        </w:tc>
        <w:tc>
          <w:tcPr>
            <w:tcW w:w="2268" w:type="dxa"/>
          </w:tcPr>
          <w:p w14:paraId="6618ABCC" w14:textId="77777777" w:rsidR="001E3017" w:rsidRPr="00D31E5F" w:rsidRDefault="001E3017" w:rsidP="001E3017">
            <w:pPr>
              <w:rPr>
                <w:rFonts w:asciiTheme="majorHAnsi" w:eastAsia="MS Mincho" w:hAnsiTheme="majorHAnsi" w:cs="Times New Roman"/>
              </w:rPr>
            </w:pPr>
          </w:p>
        </w:tc>
      </w:tr>
    </w:tbl>
    <w:p w14:paraId="6253887B" w14:textId="77777777" w:rsidR="001E3017" w:rsidRPr="00D31E5F" w:rsidRDefault="001E3017" w:rsidP="001E3017">
      <w:pPr>
        <w:ind w:left="360"/>
        <w:rPr>
          <w:rFonts w:asciiTheme="majorHAnsi" w:eastAsia="MS Mincho" w:hAnsiTheme="majorHAnsi" w:cs="Times New Roman"/>
        </w:rPr>
      </w:pPr>
      <w:r w:rsidRPr="00D31E5F">
        <w:rPr>
          <w:rFonts w:asciiTheme="majorHAnsi" w:eastAsia="MS Mincho" w:hAnsiTheme="majorHAnsi" w:cs="Times New Roman"/>
        </w:rPr>
        <w:t>*Attach School Team meeting agendas</w:t>
      </w:r>
    </w:p>
    <w:p w14:paraId="39A7B685" w14:textId="77777777" w:rsidR="001E3017" w:rsidRPr="00D31E5F" w:rsidRDefault="001E3017" w:rsidP="001E3017">
      <w:pPr>
        <w:ind w:left="360"/>
        <w:rPr>
          <w:rFonts w:asciiTheme="majorHAnsi" w:hAnsiTheme="majorHAnsi"/>
        </w:rPr>
      </w:pPr>
      <w:r w:rsidRPr="00D31E5F">
        <w:rPr>
          <w:rFonts w:asciiTheme="majorHAnsi" w:hAnsiTheme="majorHAnsi"/>
        </w:rPr>
        <w:t>Alternate Forms for Intervention Checks are below that can be used to support School Based Decisions:</w:t>
      </w:r>
    </w:p>
    <w:p w14:paraId="7211CC01" w14:textId="77777777" w:rsidR="001E3017" w:rsidRPr="00D31E5F" w:rsidRDefault="001E3017" w:rsidP="001E3017">
      <w:pPr>
        <w:ind w:left="360"/>
        <w:rPr>
          <w:rFonts w:asciiTheme="majorHAnsi" w:hAnsiTheme="majorHAnsi"/>
        </w:rPr>
      </w:pPr>
    </w:p>
    <w:p w14:paraId="2FCC2B57" w14:textId="77777777" w:rsidR="001E3017" w:rsidRPr="00D31E5F" w:rsidRDefault="001E3017" w:rsidP="001E3017">
      <w:pPr>
        <w:ind w:left="360"/>
        <w:rPr>
          <w:rFonts w:asciiTheme="majorHAnsi" w:hAnsiTheme="majorHAnsi"/>
        </w:rPr>
      </w:pPr>
      <w:r w:rsidRPr="00D31E5F">
        <w:rPr>
          <w:rFonts w:asciiTheme="majorHAnsi" w:hAnsiTheme="majorHAnsi"/>
          <w:b/>
        </w:rPr>
        <w:t>TIER II</w:t>
      </w:r>
      <w:r w:rsidRPr="00D31E5F">
        <w:rPr>
          <w:rFonts w:asciiTheme="majorHAnsi" w:hAnsiTheme="majorHAnsi"/>
        </w:rPr>
        <w:t xml:space="preserve">:  Form </w:t>
      </w:r>
      <w:hyperlink r:id="rId61" w:history="1">
        <w:r w:rsidRPr="00D31E5F">
          <w:rPr>
            <w:rStyle w:val="Hyperlink"/>
            <w:rFonts w:asciiTheme="majorHAnsi" w:hAnsiTheme="majorHAnsi"/>
          </w:rPr>
          <w:t xml:space="preserve">3.6 Tier II Direct Observation </w:t>
        </w:r>
        <w:proofErr w:type="gramStart"/>
        <w:r w:rsidRPr="00D31E5F">
          <w:rPr>
            <w:rStyle w:val="Hyperlink"/>
            <w:rFonts w:asciiTheme="majorHAnsi" w:hAnsiTheme="majorHAnsi"/>
          </w:rPr>
          <w:t>Rubric</w:t>
        </w:r>
        <w:proofErr w:type="gramEnd"/>
      </w:hyperlink>
    </w:p>
    <w:p w14:paraId="46A76E83" w14:textId="77777777" w:rsidR="001E3017" w:rsidRPr="00D31E5F" w:rsidRDefault="001E3017" w:rsidP="001E3017">
      <w:pPr>
        <w:ind w:left="360"/>
        <w:rPr>
          <w:rFonts w:asciiTheme="majorHAnsi" w:hAnsiTheme="majorHAnsi"/>
          <w:b/>
        </w:rPr>
      </w:pPr>
    </w:p>
    <w:p w14:paraId="2047837D" w14:textId="77777777" w:rsidR="001E3017" w:rsidRPr="00D31E5F" w:rsidRDefault="001E3017" w:rsidP="001E3017">
      <w:pPr>
        <w:ind w:left="360"/>
        <w:rPr>
          <w:rFonts w:asciiTheme="majorHAnsi" w:hAnsiTheme="majorHAnsi"/>
        </w:rPr>
      </w:pPr>
      <w:r w:rsidRPr="00D31E5F">
        <w:rPr>
          <w:rFonts w:asciiTheme="majorHAnsi" w:hAnsiTheme="majorHAnsi"/>
          <w:b/>
        </w:rPr>
        <w:t>TIER III</w:t>
      </w:r>
      <w:r w:rsidRPr="00D31E5F">
        <w:rPr>
          <w:rFonts w:asciiTheme="majorHAnsi" w:hAnsiTheme="majorHAnsi"/>
        </w:rPr>
        <w:t xml:space="preserve">:  Form 4.6 </w:t>
      </w:r>
      <w:hyperlink r:id="rId62" w:history="1">
        <w:r w:rsidRPr="00D31E5F">
          <w:rPr>
            <w:rStyle w:val="Hyperlink"/>
            <w:rFonts w:asciiTheme="majorHAnsi" w:hAnsiTheme="majorHAnsi"/>
          </w:rPr>
          <w:t>Tier III Fidelity Checklist</w:t>
        </w:r>
      </w:hyperlink>
    </w:p>
    <w:p w14:paraId="040681E5" w14:textId="754B5DC6" w:rsidR="001E3017" w:rsidRPr="00D31E5F" w:rsidRDefault="00EE41D5" w:rsidP="001E3017">
      <w:pPr>
        <w:widowControl w:val="0"/>
        <w:tabs>
          <w:tab w:val="left" w:pos="220"/>
          <w:tab w:val="left" w:pos="720"/>
        </w:tabs>
        <w:autoSpaceDE w:val="0"/>
        <w:autoSpaceDN w:val="0"/>
        <w:adjustRightInd w:val="0"/>
        <w:spacing w:after="320"/>
        <w:rPr>
          <w:rFonts w:asciiTheme="majorHAnsi" w:hAnsiTheme="majorHAnsi" w:cs="Times"/>
        </w:rPr>
      </w:pPr>
      <w:r w:rsidRPr="00D31E5F">
        <w:rPr>
          <w:rFonts w:asciiTheme="majorHAnsi" w:hAnsiTheme="majorHAnsi" w:cs="Times"/>
          <w:sz w:val="32"/>
          <w:szCs w:val="32"/>
        </w:rPr>
        <w:tab/>
      </w:r>
      <w:r w:rsidRPr="00D31E5F">
        <w:rPr>
          <w:rFonts w:asciiTheme="majorHAnsi" w:hAnsiTheme="majorHAnsi" w:cs="Times"/>
          <w:sz w:val="32"/>
          <w:szCs w:val="32"/>
        </w:rPr>
        <w:tab/>
      </w:r>
      <w:r w:rsidRPr="00D31E5F">
        <w:rPr>
          <w:rFonts w:asciiTheme="majorHAnsi" w:hAnsiTheme="majorHAnsi" w:cs="Times"/>
          <w:sz w:val="32"/>
          <w:szCs w:val="32"/>
        </w:rPr>
        <w:tab/>
      </w:r>
      <w:r w:rsidRPr="00D31E5F">
        <w:rPr>
          <w:rFonts w:asciiTheme="majorHAnsi" w:hAnsiTheme="majorHAnsi" w:cs="Times"/>
          <w:sz w:val="32"/>
          <w:szCs w:val="32"/>
        </w:rPr>
        <w:tab/>
      </w:r>
      <w:r w:rsidRPr="00D31E5F">
        <w:rPr>
          <w:rFonts w:asciiTheme="majorHAnsi" w:hAnsiTheme="majorHAnsi" w:cs="Times"/>
          <w:sz w:val="32"/>
          <w:szCs w:val="32"/>
        </w:rPr>
        <w:tab/>
      </w:r>
      <w:r w:rsidRPr="00D31E5F">
        <w:rPr>
          <w:rFonts w:asciiTheme="majorHAnsi" w:hAnsiTheme="majorHAnsi" w:cs="Times"/>
          <w:sz w:val="32"/>
          <w:szCs w:val="32"/>
        </w:rPr>
        <w:tab/>
      </w:r>
      <w:r w:rsidRPr="00D31E5F">
        <w:rPr>
          <w:rFonts w:asciiTheme="majorHAnsi" w:hAnsiTheme="majorHAnsi" w:cs="Times"/>
          <w:sz w:val="32"/>
          <w:szCs w:val="32"/>
        </w:rPr>
        <w:tab/>
      </w:r>
      <w:r w:rsidRPr="00D31E5F">
        <w:rPr>
          <w:rFonts w:asciiTheme="majorHAnsi" w:hAnsiTheme="majorHAnsi" w:cs="Times"/>
          <w:sz w:val="32"/>
          <w:szCs w:val="32"/>
        </w:rPr>
        <w:tab/>
      </w:r>
      <w:r w:rsidRPr="00D31E5F">
        <w:rPr>
          <w:rFonts w:asciiTheme="majorHAnsi" w:hAnsiTheme="majorHAnsi" w:cs="Times"/>
          <w:sz w:val="32"/>
          <w:szCs w:val="32"/>
        </w:rPr>
        <w:tab/>
      </w:r>
      <w:r w:rsidRPr="00D31E5F">
        <w:rPr>
          <w:rFonts w:asciiTheme="majorHAnsi" w:hAnsiTheme="majorHAnsi" w:cs="Times"/>
          <w:sz w:val="32"/>
          <w:szCs w:val="32"/>
        </w:rPr>
        <w:tab/>
      </w:r>
      <w:r w:rsidRPr="00D31E5F">
        <w:rPr>
          <w:rFonts w:asciiTheme="majorHAnsi" w:hAnsiTheme="majorHAnsi" w:cs="Times"/>
          <w:sz w:val="32"/>
          <w:szCs w:val="32"/>
        </w:rPr>
        <w:tab/>
      </w:r>
      <w:r w:rsidRPr="00D31E5F">
        <w:rPr>
          <w:rFonts w:asciiTheme="majorHAnsi" w:hAnsiTheme="majorHAnsi" w:cs="Times"/>
          <w:sz w:val="32"/>
          <w:szCs w:val="32"/>
        </w:rPr>
        <w:tab/>
      </w:r>
      <w:r w:rsidRPr="00D31E5F">
        <w:rPr>
          <w:rFonts w:asciiTheme="majorHAnsi" w:hAnsiTheme="majorHAnsi" w:cs="Times"/>
          <w:sz w:val="32"/>
          <w:szCs w:val="32"/>
        </w:rPr>
        <w:tab/>
      </w:r>
      <w:r w:rsidRPr="00D31E5F">
        <w:rPr>
          <w:rFonts w:asciiTheme="majorHAnsi" w:hAnsiTheme="majorHAnsi" w:cs="Times"/>
          <w:sz w:val="32"/>
          <w:szCs w:val="32"/>
        </w:rPr>
        <w:tab/>
      </w:r>
      <w:r w:rsidRPr="00D31E5F">
        <w:rPr>
          <w:rFonts w:asciiTheme="majorHAnsi" w:hAnsiTheme="majorHAnsi" w:cs="Times"/>
        </w:rPr>
        <w:t>24</w:t>
      </w:r>
    </w:p>
    <w:p w14:paraId="74AC0444" w14:textId="77777777" w:rsidR="00D01D81" w:rsidRDefault="00D01D81" w:rsidP="001E3017">
      <w:pPr>
        <w:widowControl w:val="0"/>
        <w:tabs>
          <w:tab w:val="left" w:pos="220"/>
          <w:tab w:val="left" w:pos="720"/>
        </w:tabs>
        <w:autoSpaceDE w:val="0"/>
        <w:autoSpaceDN w:val="0"/>
        <w:adjustRightInd w:val="0"/>
        <w:spacing w:after="320"/>
        <w:rPr>
          <w:rFonts w:ascii="Times" w:hAnsi="Times" w:cs="Times"/>
          <w:sz w:val="32"/>
          <w:szCs w:val="32"/>
        </w:rPr>
      </w:pPr>
    </w:p>
    <w:p w14:paraId="08B1E3C5" w14:textId="29147444" w:rsidR="001E3017" w:rsidRPr="00343279" w:rsidRDefault="001E3017" w:rsidP="001E3017">
      <w:pPr>
        <w:jc w:val="center"/>
        <w:rPr>
          <w:rFonts w:asciiTheme="majorHAnsi" w:eastAsia="MS Mincho" w:hAnsiTheme="majorHAnsi" w:cs="Times New Roman"/>
          <w:b/>
        </w:rPr>
      </w:pPr>
      <w:r w:rsidRPr="00343279">
        <w:rPr>
          <w:rFonts w:asciiTheme="majorHAnsi" w:eastAsia="MS Mincho" w:hAnsiTheme="majorHAnsi" w:cs="Times New Roman"/>
          <w:b/>
        </w:rPr>
        <w:lastRenderedPageBreak/>
        <w:t>Fidelity Checklist</w:t>
      </w:r>
    </w:p>
    <w:p w14:paraId="42629013" w14:textId="7FABD30F" w:rsidR="001E3017" w:rsidRPr="00343279" w:rsidRDefault="002A286B" w:rsidP="001E3017">
      <w:pPr>
        <w:jc w:val="center"/>
        <w:rPr>
          <w:rFonts w:asciiTheme="majorHAnsi" w:hAnsiTheme="majorHAnsi" w:cs="Calibri"/>
          <w:b/>
        </w:rPr>
      </w:pPr>
      <w:r w:rsidRPr="00343279">
        <w:rPr>
          <w:rFonts w:asciiTheme="majorHAnsi" w:hAnsiTheme="majorHAnsi" w:cs="Calibri"/>
          <w:b/>
        </w:rPr>
        <w:t>3 checks in Tier II where 2 must be a direct observation and one indirect</w:t>
      </w:r>
      <w:r w:rsidR="004C20B3" w:rsidRPr="00343279">
        <w:rPr>
          <w:rFonts w:asciiTheme="majorHAnsi" w:hAnsiTheme="majorHAnsi" w:cs="Calibri"/>
          <w:b/>
        </w:rPr>
        <w:t xml:space="preserve"> per nine weeks</w:t>
      </w:r>
      <w:r w:rsidRPr="00343279">
        <w:rPr>
          <w:rFonts w:asciiTheme="majorHAnsi" w:hAnsiTheme="majorHAnsi" w:cs="Calibri"/>
          <w:b/>
        </w:rPr>
        <w:t>.</w:t>
      </w:r>
    </w:p>
    <w:p w14:paraId="165A671D" w14:textId="49FEA8BA" w:rsidR="002A4AD5" w:rsidRPr="00343279" w:rsidRDefault="002A4AD5" w:rsidP="00343279">
      <w:pPr>
        <w:rPr>
          <w:rFonts w:asciiTheme="majorHAnsi" w:eastAsia="MS Mincho" w:hAnsiTheme="majorHAnsi" w:cs="Times New Roman"/>
          <w:b/>
        </w:rPr>
      </w:pPr>
      <w:r w:rsidRPr="00343279">
        <w:rPr>
          <w:rFonts w:asciiTheme="majorHAnsi" w:eastAsia="MS Mincho" w:hAnsiTheme="majorHAnsi" w:cs="Times New Roman"/>
          <w:b/>
        </w:rPr>
        <w:t xml:space="preserve">5 Checks in Tier III where 3 must be a direct observation        Date </w:t>
      </w:r>
      <w:r w:rsidR="00343279">
        <w:rPr>
          <w:rFonts w:asciiTheme="majorHAnsi" w:eastAsia="MS Mincho" w:hAnsiTheme="majorHAnsi" w:cs="Times New Roman"/>
          <w:b/>
        </w:rPr>
        <w:t>____________________________</w:t>
      </w:r>
    </w:p>
    <w:p w14:paraId="68A829D9" w14:textId="77777777" w:rsidR="002A4AD5" w:rsidRPr="00343279" w:rsidRDefault="002A4AD5" w:rsidP="001E3017">
      <w:pPr>
        <w:jc w:val="center"/>
        <w:rPr>
          <w:rFonts w:asciiTheme="majorHAnsi" w:eastAsia="MS Mincho" w:hAnsiTheme="majorHAnsi" w:cs="Times New Roman"/>
          <w:b/>
        </w:rPr>
      </w:pPr>
    </w:p>
    <w:p w14:paraId="5A3E019E" w14:textId="77777777" w:rsidR="001E3017" w:rsidRPr="00343279" w:rsidRDefault="001E3017" w:rsidP="001E3017">
      <w:pPr>
        <w:rPr>
          <w:rFonts w:asciiTheme="majorHAnsi" w:eastAsia="MS Mincho" w:hAnsiTheme="majorHAnsi" w:cs="Times New Roman"/>
          <w:b/>
          <w:u w:val="single"/>
        </w:rPr>
      </w:pPr>
      <w:r w:rsidRPr="00343279">
        <w:rPr>
          <w:rFonts w:asciiTheme="majorHAnsi" w:eastAsia="MS Mincho" w:hAnsiTheme="majorHAnsi" w:cs="Times New Roman"/>
        </w:rPr>
        <w:t>Observer:</w:t>
      </w:r>
      <w:r w:rsidRPr="00343279">
        <w:rPr>
          <w:rFonts w:asciiTheme="majorHAnsi" w:eastAsia="MS Mincho" w:hAnsiTheme="majorHAnsi" w:cs="Times New Roman"/>
          <w:b/>
          <w:u w:val="single"/>
        </w:rPr>
        <w:tab/>
      </w:r>
      <w:r w:rsidRPr="00343279">
        <w:rPr>
          <w:rFonts w:asciiTheme="majorHAnsi" w:eastAsia="MS Mincho" w:hAnsiTheme="majorHAnsi" w:cs="Times New Roman"/>
          <w:b/>
          <w:u w:val="single"/>
        </w:rPr>
        <w:tab/>
      </w:r>
      <w:r w:rsidRPr="00343279">
        <w:rPr>
          <w:rFonts w:asciiTheme="majorHAnsi" w:eastAsia="MS Mincho" w:hAnsiTheme="majorHAnsi" w:cs="Times New Roman"/>
          <w:b/>
          <w:u w:val="single"/>
        </w:rPr>
        <w:tab/>
      </w:r>
      <w:r w:rsidRPr="00343279">
        <w:rPr>
          <w:rFonts w:asciiTheme="majorHAnsi" w:eastAsia="MS Mincho" w:hAnsiTheme="majorHAnsi" w:cs="Times New Roman"/>
          <w:b/>
          <w:u w:val="single"/>
        </w:rPr>
        <w:tab/>
      </w:r>
      <w:r w:rsidRPr="00343279">
        <w:rPr>
          <w:rFonts w:asciiTheme="majorHAnsi" w:eastAsia="MS Mincho" w:hAnsiTheme="majorHAnsi" w:cs="Times New Roman"/>
          <w:b/>
          <w:u w:val="single"/>
        </w:rPr>
        <w:tab/>
      </w:r>
      <w:r w:rsidRPr="00343279">
        <w:rPr>
          <w:rFonts w:asciiTheme="majorHAnsi" w:eastAsia="MS Mincho" w:hAnsiTheme="majorHAnsi" w:cs="Times New Roman"/>
        </w:rPr>
        <w:t>Interventionist:</w:t>
      </w:r>
      <w:r w:rsidRPr="00343279">
        <w:rPr>
          <w:rFonts w:asciiTheme="majorHAnsi" w:eastAsia="MS Mincho" w:hAnsiTheme="majorHAnsi" w:cs="Times New Roman"/>
          <w:b/>
          <w:u w:val="single"/>
        </w:rPr>
        <w:tab/>
      </w:r>
      <w:r w:rsidRPr="00343279">
        <w:rPr>
          <w:rFonts w:asciiTheme="majorHAnsi" w:eastAsia="MS Mincho" w:hAnsiTheme="majorHAnsi" w:cs="Times New Roman"/>
          <w:b/>
          <w:u w:val="single"/>
        </w:rPr>
        <w:tab/>
      </w:r>
      <w:r w:rsidRPr="00343279">
        <w:rPr>
          <w:rFonts w:asciiTheme="majorHAnsi" w:eastAsia="MS Mincho" w:hAnsiTheme="majorHAnsi" w:cs="Times New Roman"/>
          <w:b/>
          <w:u w:val="single"/>
        </w:rPr>
        <w:tab/>
      </w:r>
      <w:r w:rsidRPr="00343279">
        <w:rPr>
          <w:rFonts w:asciiTheme="majorHAnsi" w:eastAsia="MS Mincho" w:hAnsiTheme="majorHAnsi" w:cs="Times New Roman"/>
          <w:b/>
          <w:u w:val="single"/>
        </w:rPr>
        <w:tab/>
      </w:r>
      <w:r w:rsidRPr="00343279">
        <w:rPr>
          <w:rFonts w:asciiTheme="majorHAnsi" w:eastAsia="MS Mincho" w:hAnsiTheme="majorHAnsi" w:cs="Times New Roman"/>
          <w:b/>
          <w:u w:val="single"/>
        </w:rPr>
        <w:tab/>
      </w:r>
    </w:p>
    <w:p w14:paraId="17D0E6A3" w14:textId="77777777" w:rsidR="001E3017" w:rsidRPr="00343279" w:rsidRDefault="001E3017" w:rsidP="001E3017">
      <w:pPr>
        <w:rPr>
          <w:rFonts w:asciiTheme="majorHAnsi" w:eastAsia="MS Mincho" w:hAnsiTheme="majorHAnsi" w:cs="Times New Roman"/>
          <w:b/>
          <w:u w:val="single"/>
        </w:rPr>
      </w:pPr>
      <w:r w:rsidRPr="00343279">
        <w:rPr>
          <w:rFonts w:asciiTheme="majorHAnsi" w:eastAsia="MS Mincho" w:hAnsiTheme="majorHAnsi" w:cs="Times New Roman"/>
        </w:rPr>
        <w:t>School:</w:t>
      </w:r>
      <w:r w:rsidRPr="00343279">
        <w:rPr>
          <w:rFonts w:asciiTheme="majorHAnsi" w:eastAsia="MS Mincho" w:hAnsiTheme="majorHAnsi" w:cs="Times New Roman"/>
          <w:b/>
          <w:u w:val="single"/>
        </w:rPr>
        <w:tab/>
      </w:r>
      <w:r w:rsidRPr="00343279">
        <w:rPr>
          <w:rFonts w:asciiTheme="majorHAnsi" w:eastAsia="MS Mincho" w:hAnsiTheme="majorHAnsi" w:cs="Times New Roman"/>
          <w:b/>
          <w:u w:val="single"/>
        </w:rPr>
        <w:tab/>
      </w:r>
      <w:r w:rsidRPr="00343279">
        <w:rPr>
          <w:rFonts w:asciiTheme="majorHAnsi" w:eastAsia="MS Mincho" w:hAnsiTheme="majorHAnsi" w:cs="Times New Roman"/>
          <w:b/>
          <w:u w:val="single"/>
        </w:rPr>
        <w:tab/>
      </w:r>
      <w:r w:rsidRPr="00343279">
        <w:rPr>
          <w:rFonts w:asciiTheme="majorHAnsi" w:eastAsia="MS Mincho" w:hAnsiTheme="majorHAnsi" w:cs="Times New Roman"/>
          <w:b/>
          <w:u w:val="single"/>
        </w:rPr>
        <w:tab/>
      </w:r>
      <w:r w:rsidRPr="00343279">
        <w:rPr>
          <w:rFonts w:asciiTheme="majorHAnsi" w:eastAsia="MS Mincho" w:hAnsiTheme="majorHAnsi" w:cs="Times New Roman"/>
          <w:b/>
          <w:u w:val="single"/>
        </w:rPr>
        <w:tab/>
      </w:r>
      <w:r w:rsidRPr="00343279">
        <w:rPr>
          <w:rFonts w:asciiTheme="majorHAnsi" w:eastAsia="MS Mincho" w:hAnsiTheme="majorHAnsi" w:cs="Times New Roman"/>
          <w:b/>
          <w:u w:val="single"/>
        </w:rPr>
        <w:tab/>
      </w:r>
      <w:r w:rsidRPr="00343279">
        <w:rPr>
          <w:rFonts w:asciiTheme="majorHAnsi" w:eastAsia="MS Mincho" w:hAnsiTheme="majorHAnsi" w:cs="Times New Roman"/>
        </w:rPr>
        <w:t>Grade:</w:t>
      </w:r>
      <w:r w:rsidRPr="00343279">
        <w:rPr>
          <w:rFonts w:asciiTheme="majorHAnsi" w:eastAsia="MS Mincho" w:hAnsiTheme="majorHAnsi" w:cs="Times New Roman"/>
          <w:b/>
          <w:u w:val="single"/>
        </w:rPr>
        <w:tab/>
      </w:r>
      <w:r w:rsidRPr="00343279">
        <w:rPr>
          <w:rFonts w:asciiTheme="majorHAnsi" w:eastAsia="MS Mincho" w:hAnsiTheme="majorHAnsi" w:cs="Times New Roman"/>
          <w:b/>
          <w:u w:val="single"/>
        </w:rPr>
        <w:tab/>
      </w:r>
      <w:r w:rsidRPr="00343279">
        <w:rPr>
          <w:rFonts w:asciiTheme="majorHAnsi" w:eastAsia="MS Mincho" w:hAnsiTheme="majorHAnsi" w:cs="Times New Roman"/>
          <w:b/>
          <w:u w:val="single"/>
        </w:rPr>
        <w:tab/>
      </w:r>
      <w:r w:rsidRPr="00343279">
        <w:rPr>
          <w:rFonts w:asciiTheme="majorHAnsi" w:eastAsia="MS Mincho" w:hAnsiTheme="majorHAnsi" w:cs="Times New Roman"/>
          <w:b/>
          <w:u w:val="single"/>
        </w:rPr>
        <w:tab/>
      </w:r>
      <w:r w:rsidRPr="00343279">
        <w:rPr>
          <w:rFonts w:asciiTheme="majorHAnsi" w:eastAsia="MS Mincho" w:hAnsiTheme="majorHAnsi" w:cs="Times New Roman"/>
          <w:b/>
          <w:u w:val="single"/>
        </w:rPr>
        <w:tab/>
      </w:r>
      <w:r w:rsidRPr="00343279">
        <w:rPr>
          <w:rFonts w:asciiTheme="majorHAnsi" w:eastAsia="MS Mincho" w:hAnsiTheme="majorHAnsi" w:cs="Times New Roman"/>
          <w:b/>
          <w:u w:val="single"/>
        </w:rPr>
        <w:tab/>
      </w:r>
    </w:p>
    <w:p w14:paraId="442CC5B2" w14:textId="77777777" w:rsidR="001E3017" w:rsidRPr="00343279" w:rsidRDefault="001E3017" w:rsidP="001E3017">
      <w:pPr>
        <w:rPr>
          <w:rFonts w:asciiTheme="majorHAnsi" w:eastAsia="MS Mincho" w:hAnsiTheme="majorHAnsi" w:cs="Times New Roman"/>
          <w:b/>
          <w:u w:val="single"/>
        </w:rPr>
      </w:pPr>
      <w:r w:rsidRPr="00343279">
        <w:rPr>
          <w:rFonts w:asciiTheme="majorHAnsi" w:eastAsia="MS Mincho" w:hAnsiTheme="majorHAnsi" w:cs="Times New Roman"/>
        </w:rPr>
        <w:t>Start Time:</w:t>
      </w:r>
      <w:r w:rsidRPr="00343279">
        <w:rPr>
          <w:rFonts w:asciiTheme="majorHAnsi" w:eastAsia="MS Mincho" w:hAnsiTheme="majorHAnsi" w:cs="Times New Roman"/>
          <w:b/>
          <w:u w:val="single"/>
        </w:rPr>
        <w:tab/>
      </w:r>
      <w:r w:rsidRPr="00343279">
        <w:rPr>
          <w:rFonts w:asciiTheme="majorHAnsi" w:eastAsia="MS Mincho" w:hAnsiTheme="majorHAnsi" w:cs="Times New Roman"/>
          <w:b/>
          <w:u w:val="single"/>
        </w:rPr>
        <w:tab/>
      </w:r>
      <w:r w:rsidRPr="00343279">
        <w:rPr>
          <w:rFonts w:asciiTheme="majorHAnsi" w:eastAsia="MS Mincho" w:hAnsiTheme="majorHAnsi" w:cs="Times New Roman"/>
          <w:b/>
          <w:u w:val="single"/>
        </w:rPr>
        <w:tab/>
      </w:r>
      <w:r w:rsidRPr="00343279">
        <w:rPr>
          <w:rFonts w:asciiTheme="majorHAnsi" w:eastAsia="MS Mincho" w:hAnsiTheme="majorHAnsi" w:cs="Times New Roman"/>
          <w:b/>
          <w:u w:val="single"/>
        </w:rPr>
        <w:tab/>
      </w:r>
      <w:r w:rsidRPr="00343279">
        <w:rPr>
          <w:rFonts w:asciiTheme="majorHAnsi" w:eastAsia="MS Mincho" w:hAnsiTheme="majorHAnsi" w:cs="Times New Roman"/>
          <w:b/>
          <w:u w:val="single"/>
        </w:rPr>
        <w:tab/>
      </w:r>
      <w:r w:rsidRPr="00343279">
        <w:rPr>
          <w:rFonts w:asciiTheme="majorHAnsi" w:eastAsia="MS Mincho" w:hAnsiTheme="majorHAnsi" w:cs="Times New Roman"/>
        </w:rPr>
        <w:t>End Time:</w:t>
      </w:r>
      <w:r w:rsidRPr="00343279">
        <w:rPr>
          <w:rFonts w:asciiTheme="majorHAnsi" w:eastAsia="MS Mincho" w:hAnsiTheme="majorHAnsi" w:cs="Times New Roman"/>
          <w:b/>
          <w:u w:val="single"/>
        </w:rPr>
        <w:tab/>
      </w:r>
      <w:r w:rsidRPr="00343279">
        <w:rPr>
          <w:rFonts w:asciiTheme="majorHAnsi" w:eastAsia="MS Mincho" w:hAnsiTheme="majorHAnsi" w:cs="Times New Roman"/>
          <w:b/>
          <w:u w:val="single"/>
        </w:rPr>
        <w:tab/>
      </w:r>
      <w:r w:rsidRPr="00343279">
        <w:rPr>
          <w:rFonts w:asciiTheme="majorHAnsi" w:eastAsia="MS Mincho" w:hAnsiTheme="majorHAnsi" w:cs="Times New Roman"/>
          <w:b/>
          <w:u w:val="single"/>
        </w:rPr>
        <w:tab/>
      </w:r>
      <w:r w:rsidRPr="00343279">
        <w:rPr>
          <w:rFonts w:asciiTheme="majorHAnsi" w:eastAsia="MS Mincho" w:hAnsiTheme="majorHAnsi" w:cs="Times New Roman"/>
          <w:b/>
          <w:u w:val="single"/>
        </w:rPr>
        <w:tab/>
      </w:r>
      <w:r w:rsidRPr="00343279">
        <w:rPr>
          <w:rFonts w:asciiTheme="majorHAnsi" w:eastAsia="MS Mincho" w:hAnsiTheme="majorHAnsi" w:cs="Times New Roman"/>
          <w:b/>
          <w:u w:val="single"/>
        </w:rPr>
        <w:tab/>
      </w:r>
    </w:p>
    <w:p w14:paraId="04A90646" w14:textId="77777777" w:rsidR="001E3017" w:rsidRPr="00343279" w:rsidRDefault="001E3017" w:rsidP="001E3017">
      <w:pPr>
        <w:rPr>
          <w:rFonts w:asciiTheme="majorHAnsi" w:eastAsia="MS Mincho" w:hAnsiTheme="majorHAnsi" w:cs="Times New Roman"/>
          <w:b/>
          <w:u w:val="single"/>
        </w:rPr>
      </w:pPr>
      <w:r w:rsidRPr="00343279">
        <w:rPr>
          <w:rFonts w:asciiTheme="majorHAnsi" w:eastAsia="MS Mincho" w:hAnsiTheme="majorHAnsi" w:cs="Times New Roman"/>
        </w:rPr>
        <w:t>Program:</w:t>
      </w:r>
      <w:r w:rsidRPr="00343279">
        <w:rPr>
          <w:rFonts w:asciiTheme="majorHAnsi" w:eastAsia="MS Mincho" w:hAnsiTheme="majorHAnsi" w:cs="Times New Roman"/>
          <w:b/>
          <w:u w:val="single"/>
        </w:rPr>
        <w:tab/>
      </w:r>
      <w:r w:rsidRPr="00343279">
        <w:rPr>
          <w:rFonts w:asciiTheme="majorHAnsi" w:eastAsia="MS Mincho" w:hAnsiTheme="majorHAnsi" w:cs="Times New Roman"/>
          <w:b/>
          <w:u w:val="single"/>
        </w:rPr>
        <w:tab/>
      </w:r>
      <w:r w:rsidRPr="00343279">
        <w:rPr>
          <w:rFonts w:asciiTheme="majorHAnsi" w:eastAsia="MS Mincho" w:hAnsiTheme="majorHAnsi" w:cs="Times New Roman"/>
          <w:b/>
          <w:u w:val="single"/>
        </w:rPr>
        <w:tab/>
      </w:r>
      <w:r w:rsidRPr="00343279">
        <w:rPr>
          <w:rFonts w:asciiTheme="majorHAnsi" w:eastAsia="MS Mincho" w:hAnsiTheme="majorHAnsi" w:cs="Times New Roman"/>
          <w:b/>
          <w:u w:val="single"/>
        </w:rPr>
        <w:tab/>
      </w:r>
      <w:r w:rsidRPr="00343279">
        <w:rPr>
          <w:rFonts w:asciiTheme="majorHAnsi" w:eastAsia="MS Mincho" w:hAnsiTheme="majorHAnsi" w:cs="Times New Roman"/>
          <w:b/>
          <w:u w:val="single"/>
        </w:rPr>
        <w:tab/>
      </w:r>
      <w:r w:rsidRPr="00343279">
        <w:rPr>
          <w:rFonts w:asciiTheme="majorHAnsi" w:eastAsia="MS Mincho" w:hAnsiTheme="majorHAnsi" w:cs="Times New Roman"/>
        </w:rPr>
        <w:t>Skill(s):</w:t>
      </w:r>
      <w:r w:rsidRPr="00343279">
        <w:rPr>
          <w:rFonts w:asciiTheme="majorHAnsi" w:eastAsia="MS Mincho" w:hAnsiTheme="majorHAnsi" w:cs="Times New Roman"/>
          <w:b/>
          <w:u w:val="single"/>
        </w:rPr>
        <w:tab/>
      </w:r>
      <w:r w:rsidRPr="00343279">
        <w:rPr>
          <w:rFonts w:asciiTheme="majorHAnsi" w:eastAsia="MS Mincho" w:hAnsiTheme="majorHAnsi" w:cs="Times New Roman"/>
          <w:b/>
          <w:u w:val="single"/>
        </w:rPr>
        <w:tab/>
      </w:r>
      <w:r w:rsidRPr="00343279">
        <w:rPr>
          <w:rFonts w:asciiTheme="majorHAnsi" w:eastAsia="MS Mincho" w:hAnsiTheme="majorHAnsi" w:cs="Times New Roman"/>
          <w:b/>
          <w:u w:val="single"/>
        </w:rPr>
        <w:tab/>
      </w:r>
      <w:r w:rsidRPr="00343279">
        <w:rPr>
          <w:rFonts w:asciiTheme="majorHAnsi" w:eastAsia="MS Mincho" w:hAnsiTheme="majorHAnsi" w:cs="Times New Roman"/>
          <w:b/>
          <w:u w:val="single"/>
        </w:rPr>
        <w:tab/>
      </w:r>
      <w:r w:rsidRPr="00343279">
        <w:rPr>
          <w:rFonts w:asciiTheme="majorHAnsi" w:eastAsia="MS Mincho" w:hAnsiTheme="majorHAnsi" w:cs="Times New Roman"/>
          <w:b/>
          <w:u w:val="single"/>
        </w:rPr>
        <w:tab/>
      </w:r>
      <w:r w:rsidRPr="00343279">
        <w:rPr>
          <w:rFonts w:asciiTheme="majorHAnsi" w:eastAsia="MS Mincho" w:hAnsiTheme="majorHAnsi" w:cs="Times New Roman"/>
          <w:b/>
          <w:u w:val="single"/>
        </w:rPr>
        <w:tab/>
      </w:r>
    </w:p>
    <w:p w14:paraId="63625F47" w14:textId="77777777" w:rsidR="001E3017" w:rsidRPr="00343279" w:rsidRDefault="001E3017" w:rsidP="001E3017">
      <w:pPr>
        <w:rPr>
          <w:rFonts w:asciiTheme="majorHAnsi" w:eastAsia="MS Mincho" w:hAnsiTheme="majorHAnsi" w:cs="Times New Roman"/>
        </w:rPr>
      </w:pPr>
    </w:p>
    <w:p w14:paraId="4FEE1B4E" w14:textId="73918FA6" w:rsidR="001E3017" w:rsidRPr="00343279" w:rsidRDefault="002A286B" w:rsidP="001E3017">
      <w:pPr>
        <w:rPr>
          <w:rFonts w:asciiTheme="majorHAnsi" w:eastAsia="MS Mincho" w:hAnsiTheme="majorHAnsi" w:cs="Times New Roman"/>
        </w:rPr>
      </w:pPr>
      <w:r w:rsidRPr="00343279">
        <w:rPr>
          <w:rFonts w:asciiTheme="majorHAnsi" w:eastAsia="MS Mincho" w:hAnsiTheme="majorHAnsi" w:cs="Times New Roman"/>
        </w:rPr>
        <w:t>The</w:t>
      </w:r>
      <w:r w:rsidR="001E3017" w:rsidRPr="00343279">
        <w:rPr>
          <w:rFonts w:asciiTheme="majorHAnsi" w:eastAsia="MS Mincho" w:hAnsiTheme="majorHAnsi" w:cs="Times New Roman"/>
        </w:rPr>
        <w:t xml:space="preserve"> Intervention is: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78"/>
        <w:gridCol w:w="990"/>
        <w:gridCol w:w="990"/>
      </w:tblGrid>
      <w:tr w:rsidR="001E3017" w:rsidRPr="00343279" w14:paraId="70D26030" w14:textId="77777777" w:rsidTr="001E3017">
        <w:tc>
          <w:tcPr>
            <w:tcW w:w="6678" w:type="dxa"/>
          </w:tcPr>
          <w:p w14:paraId="7C9A6A7B" w14:textId="77777777" w:rsidR="001E3017" w:rsidRPr="00343279" w:rsidRDefault="001E3017" w:rsidP="001E3017">
            <w:pPr>
              <w:jc w:val="center"/>
              <w:rPr>
                <w:rFonts w:asciiTheme="majorHAnsi" w:eastAsia="MS Mincho" w:hAnsiTheme="majorHAnsi" w:cs="Times New Roman"/>
                <w:b/>
              </w:rPr>
            </w:pPr>
            <w:r w:rsidRPr="00343279">
              <w:rPr>
                <w:rFonts w:asciiTheme="majorHAnsi" w:eastAsia="MS Mincho" w:hAnsiTheme="majorHAnsi" w:cs="Times New Roman"/>
                <w:b/>
              </w:rPr>
              <w:t>Description</w:t>
            </w:r>
          </w:p>
        </w:tc>
        <w:tc>
          <w:tcPr>
            <w:tcW w:w="990" w:type="dxa"/>
          </w:tcPr>
          <w:p w14:paraId="4AF3E725" w14:textId="77777777" w:rsidR="001E3017" w:rsidRPr="00343279" w:rsidRDefault="001E3017" w:rsidP="001E3017">
            <w:pPr>
              <w:jc w:val="center"/>
              <w:rPr>
                <w:rFonts w:asciiTheme="majorHAnsi" w:eastAsia="MS Mincho" w:hAnsiTheme="majorHAnsi" w:cs="Times New Roman"/>
                <w:b/>
              </w:rPr>
            </w:pPr>
            <w:r w:rsidRPr="00343279">
              <w:rPr>
                <w:rFonts w:asciiTheme="majorHAnsi" w:eastAsia="MS Mincho" w:hAnsiTheme="majorHAnsi" w:cs="Times New Roman"/>
                <w:b/>
              </w:rPr>
              <w:t>Yes</w:t>
            </w:r>
          </w:p>
        </w:tc>
        <w:tc>
          <w:tcPr>
            <w:tcW w:w="990" w:type="dxa"/>
          </w:tcPr>
          <w:p w14:paraId="09F75707" w14:textId="77777777" w:rsidR="001E3017" w:rsidRPr="00343279" w:rsidRDefault="001E3017" w:rsidP="001E3017">
            <w:pPr>
              <w:jc w:val="center"/>
              <w:rPr>
                <w:rFonts w:asciiTheme="majorHAnsi" w:eastAsia="MS Mincho" w:hAnsiTheme="majorHAnsi" w:cs="Times New Roman"/>
                <w:b/>
              </w:rPr>
            </w:pPr>
            <w:r w:rsidRPr="00343279">
              <w:rPr>
                <w:rFonts w:asciiTheme="majorHAnsi" w:eastAsia="MS Mincho" w:hAnsiTheme="majorHAnsi" w:cs="Times New Roman"/>
                <w:b/>
              </w:rPr>
              <w:t>No</w:t>
            </w:r>
          </w:p>
        </w:tc>
      </w:tr>
      <w:tr w:rsidR="001E3017" w:rsidRPr="00343279" w14:paraId="71701747" w14:textId="77777777" w:rsidTr="001E3017">
        <w:tc>
          <w:tcPr>
            <w:tcW w:w="6678" w:type="dxa"/>
          </w:tcPr>
          <w:p w14:paraId="51C0F790" w14:textId="77777777" w:rsidR="001E3017" w:rsidRPr="00343279" w:rsidRDefault="001E3017" w:rsidP="001E3017">
            <w:pPr>
              <w:rPr>
                <w:rFonts w:asciiTheme="majorHAnsi" w:eastAsia="MS Mincho" w:hAnsiTheme="majorHAnsi" w:cs="Times New Roman"/>
              </w:rPr>
            </w:pPr>
            <w:r w:rsidRPr="00343279">
              <w:rPr>
                <w:rFonts w:asciiTheme="majorHAnsi" w:eastAsia="MS Mincho" w:hAnsiTheme="majorHAnsi" w:cs="Times New Roman"/>
              </w:rPr>
              <w:t>Provided by or supervised by a highly qualified teacher with training in area of intervention</w:t>
            </w:r>
          </w:p>
        </w:tc>
        <w:tc>
          <w:tcPr>
            <w:tcW w:w="990" w:type="dxa"/>
          </w:tcPr>
          <w:p w14:paraId="72E63F54" w14:textId="77777777" w:rsidR="001E3017" w:rsidRPr="00343279" w:rsidRDefault="001E3017" w:rsidP="001E3017">
            <w:pPr>
              <w:rPr>
                <w:rFonts w:asciiTheme="majorHAnsi" w:eastAsia="MS Mincho" w:hAnsiTheme="majorHAnsi" w:cs="Times New Roman"/>
              </w:rPr>
            </w:pPr>
          </w:p>
        </w:tc>
        <w:tc>
          <w:tcPr>
            <w:tcW w:w="990" w:type="dxa"/>
          </w:tcPr>
          <w:p w14:paraId="06186890" w14:textId="77777777" w:rsidR="001E3017" w:rsidRPr="00343279" w:rsidRDefault="001E3017" w:rsidP="001E3017">
            <w:pPr>
              <w:rPr>
                <w:rFonts w:asciiTheme="majorHAnsi" w:eastAsia="MS Mincho" w:hAnsiTheme="majorHAnsi" w:cs="Times New Roman"/>
              </w:rPr>
            </w:pPr>
          </w:p>
        </w:tc>
      </w:tr>
      <w:tr w:rsidR="001E3017" w:rsidRPr="00343279" w14:paraId="6FD2F7D2" w14:textId="77777777" w:rsidTr="001E3017">
        <w:tc>
          <w:tcPr>
            <w:tcW w:w="6678" w:type="dxa"/>
          </w:tcPr>
          <w:p w14:paraId="7439FD1F" w14:textId="77777777" w:rsidR="001E3017" w:rsidRPr="00343279" w:rsidRDefault="001E3017" w:rsidP="001E3017">
            <w:pPr>
              <w:rPr>
                <w:rFonts w:asciiTheme="majorHAnsi" w:eastAsia="MS Mincho" w:hAnsiTheme="majorHAnsi" w:cs="Times New Roman"/>
              </w:rPr>
            </w:pPr>
            <w:r w:rsidRPr="00343279">
              <w:rPr>
                <w:rFonts w:asciiTheme="majorHAnsi" w:eastAsia="MS Mincho" w:hAnsiTheme="majorHAnsi" w:cs="Times New Roman"/>
              </w:rPr>
              <w:t>Targeting one specific area of need/deficit/skill</w:t>
            </w:r>
          </w:p>
          <w:p w14:paraId="6FB071B0" w14:textId="77777777" w:rsidR="001E3017" w:rsidRPr="00343279" w:rsidRDefault="001E3017" w:rsidP="001E3017">
            <w:pPr>
              <w:rPr>
                <w:rFonts w:asciiTheme="majorHAnsi" w:eastAsia="MS Mincho" w:hAnsiTheme="majorHAnsi" w:cs="Times New Roman"/>
              </w:rPr>
            </w:pPr>
          </w:p>
        </w:tc>
        <w:tc>
          <w:tcPr>
            <w:tcW w:w="990" w:type="dxa"/>
          </w:tcPr>
          <w:p w14:paraId="5F066EA3" w14:textId="77777777" w:rsidR="001E3017" w:rsidRPr="00343279" w:rsidRDefault="001E3017" w:rsidP="001E3017">
            <w:pPr>
              <w:rPr>
                <w:rFonts w:asciiTheme="majorHAnsi" w:eastAsia="MS Mincho" w:hAnsiTheme="majorHAnsi" w:cs="Times New Roman"/>
              </w:rPr>
            </w:pPr>
          </w:p>
        </w:tc>
        <w:tc>
          <w:tcPr>
            <w:tcW w:w="990" w:type="dxa"/>
          </w:tcPr>
          <w:p w14:paraId="14CF4D3E" w14:textId="77777777" w:rsidR="001E3017" w:rsidRPr="00343279" w:rsidRDefault="001E3017" w:rsidP="001E3017">
            <w:pPr>
              <w:rPr>
                <w:rFonts w:asciiTheme="majorHAnsi" w:eastAsia="MS Mincho" w:hAnsiTheme="majorHAnsi" w:cs="Times New Roman"/>
              </w:rPr>
            </w:pPr>
          </w:p>
        </w:tc>
      </w:tr>
      <w:tr w:rsidR="001E3017" w:rsidRPr="00343279" w14:paraId="6420A0A5" w14:textId="77777777" w:rsidTr="001E3017">
        <w:tc>
          <w:tcPr>
            <w:tcW w:w="6678" w:type="dxa"/>
          </w:tcPr>
          <w:p w14:paraId="0B7A2B41" w14:textId="77777777" w:rsidR="001E3017" w:rsidRPr="00343279" w:rsidRDefault="001E3017" w:rsidP="001E3017">
            <w:pPr>
              <w:rPr>
                <w:rFonts w:asciiTheme="majorHAnsi" w:eastAsia="MS Mincho" w:hAnsiTheme="majorHAnsi" w:cs="Times New Roman"/>
              </w:rPr>
            </w:pPr>
            <w:r w:rsidRPr="00343279">
              <w:rPr>
                <w:rFonts w:asciiTheme="majorHAnsi" w:eastAsia="MS Mincho" w:hAnsiTheme="majorHAnsi" w:cs="Times New Roman"/>
              </w:rPr>
              <w:t>Targeting as a skill that was identified as an area of need by an assessment</w:t>
            </w:r>
          </w:p>
        </w:tc>
        <w:tc>
          <w:tcPr>
            <w:tcW w:w="990" w:type="dxa"/>
          </w:tcPr>
          <w:p w14:paraId="68DA08BE" w14:textId="77777777" w:rsidR="001E3017" w:rsidRPr="00343279" w:rsidRDefault="001E3017" w:rsidP="001E3017">
            <w:pPr>
              <w:rPr>
                <w:rFonts w:asciiTheme="majorHAnsi" w:eastAsia="MS Mincho" w:hAnsiTheme="majorHAnsi" w:cs="Times New Roman"/>
              </w:rPr>
            </w:pPr>
          </w:p>
        </w:tc>
        <w:tc>
          <w:tcPr>
            <w:tcW w:w="990" w:type="dxa"/>
          </w:tcPr>
          <w:p w14:paraId="0F8E60B4" w14:textId="77777777" w:rsidR="001E3017" w:rsidRPr="00343279" w:rsidRDefault="001E3017" w:rsidP="001E3017">
            <w:pPr>
              <w:rPr>
                <w:rFonts w:asciiTheme="majorHAnsi" w:eastAsia="MS Mincho" w:hAnsiTheme="majorHAnsi" w:cs="Times New Roman"/>
              </w:rPr>
            </w:pPr>
          </w:p>
        </w:tc>
      </w:tr>
      <w:tr w:rsidR="001E3017" w:rsidRPr="00343279" w14:paraId="3D4A65D4" w14:textId="77777777" w:rsidTr="001E3017">
        <w:tc>
          <w:tcPr>
            <w:tcW w:w="6678" w:type="dxa"/>
          </w:tcPr>
          <w:p w14:paraId="52BFD02D" w14:textId="77777777" w:rsidR="001E3017" w:rsidRPr="00343279" w:rsidRDefault="001E3017" w:rsidP="001E3017">
            <w:pPr>
              <w:rPr>
                <w:rFonts w:asciiTheme="majorHAnsi" w:eastAsia="MS Mincho" w:hAnsiTheme="majorHAnsi" w:cs="Times New Roman"/>
              </w:rPr>
            </w:pPr>
            <w:r w:rsidRPr="00343279">
              <w:rPr>
                <w:rFonts w:asciiTheme="majorHAnsi" w:eastAsia="MS Mincho" w:hAnsiTheme="majorHAnsi" w:cs="Times New Roman"/>
              </w:rPr>
              <w:t>Occurring in addition to Tier I instruction</w:t>
            </w:r>
          </w:p>
          <w:p w14:paraId="23A24051" w14:textId="77777777" w:rsidR="001E3017" w:rsidRPr="00343279" w:rsidRDefault="001E3017" w:rsidP="001E3017">
            <w:pPr>
              <w:rPr>
                <w:rFonts w:asciiTheme="majorHAnsi" w:eastAsia="MS Mincho" w:hAnsiTheme="majorHAnsi" w:cs="Times New Roman"/>
              </w:rPr>
            </w:pPr>
          </w:p>
        </w:tc>
        <w:tc>
          <w:tcPr>
            <w:tcW w:w="990" w:type="dxa"/>
          </w:tcPr>
          <w:p w14:paraId="228A2178" w14:textId="77777777" w:rsidR="001E3017" w:rsidRPr="00343279" w:rsidRDefault="001E3017" w:rsidP="001E3017">
            <w:pPr>
              <w:rPr>
                <w:rFonts w:asciiTheme="majorHAnsi" w:eastAsia="MS Mincho" w:hAnsiTheme="majorHAnsi" w:cs="Times New Roman"/>
              </w:rPr>
            </w:pPr>
          </w:p>
        </w:tc>
        <w:tc>
          <w:tcPr>
            <w:tcW w:w="990" w:type="dxa"/>
          </w:tcPr>
          <w:p w14:paraId="2832BB5B" w14:textId="77777777" w:rsidR="001E3017" w:rsidRPr="00343279" w:rsidRDefault="001E3017" w:rsidP="001E3017">
            <w:pPr>
              <w:rPr>
                <w:rFonts w:asciiTheme="majorHAnsi" w:eastAsia="MS Mincho" w:hAnsiTheme="majorHAnsi" w:cs="Times New Roman"/>
              </w:rPr>
            </w:pPr>
          </w:p>
        </w:tc>
      </w:tr>
      <w:tr w:rsidR="001E3017" w:rsidRPr="00343279" w14:paraId="1677A0FB" w14:textId="77777777" w:rsidTr="001E3017">
        <w:tc>
          <w:tcPr>
            <w:tcW w:w="6678" w:type="dxa"/>
          </w:tcPr>
          <w:p w14:paraId="6A3152B3" w14:textId="77777777" w:rsidR="001E3017" w:rsidRPr="00343279" w:rsidRDefault="001E3017" w:rsidP="001E3017">
            <w:pPr>
              <w:rPr>
                <w:rFonts w:asciiTheme="majorHAnsi" w:eastAsia="MS Mincho" w:hAnsiTheme="majorHAnsi" w:cs="Times New Roman"/>
              </w:rPr>
            </w:pPr>
            <w:r w:rsidRPr="00343279">
              <w:rPr>
                <w:rFonts w:asciiTheme="majorHAnsi" w:eastAsia="MS Mincho" w:hAnsiTheme="majorHAnsi" w:cs="Times New Roman"/>
              </w:rPr>
              <w:t>Delivered in a small-group format</w:t>
            </w:r>
          </w:p>
          <w:p w14:paraId="013E9152" w14:textId="77777777" w:rsidR="001E3017" w:rsidRPr="00343279" w:rsidRDefault="001E3017" w:rsidP="001E3017">
            <w:pPr>
              <w:rPr>
                <w:rFonts w:asciiTheme="majorHAnsi" w:eastAsia="MS Mincho" w:hAnsiTheme="majorHAnsi" w:cs="Times New Roman"/>
              </w:rPr>
            </w:pPr>
          </w:p>
        </w:tc>
        <w:tc>
          <w:tcPr>
            <w:tcW w:w="990" w:type="dxa"/>
          </w:tcPr>
          <w:p w14:paraId="5859A6AB" w14:textId="77777777" w:rsidR="001E3017" w:rsidRPr="00343279" w:rsidRDefault="001E3017" w:rsidP="001E3017">
            <w:pPr>
              <w:rPr>
                <w:rFonts w:asciiTheme="majorHAnsi" w:eastAsia="MS Mincho" w:hAnsiTheme="majorHAnsi" w:cs="Times New Roman"/>
              </w:rPr>
            </w:pPr>
          </w:p>
        </w:tc>
        <w:tc>
          <w:tcPr>
            <w:tcW w:w="990" w:type="dxa"/>
          </w:tcPr>
          <w:p w14:paraId="025BCA96" w14:textId="77777777" w:rsidR="001E3017" w:rsidRPr="00343279" w:rsidRDefault="001E3017" w:rsidP="001E3017">
            <w:pPr>
              <w:rPr>
                <w:rFonts w:asciiTheme="majorHAnsi" w:eastAsia="MS Mincho" w:hAnsiTheme="majorHAnsi" w:cs="Times New Roman"/>
              </w:rPr>
            </w:pPr>
          </w:p>
        </w:tc>
      </w:tr>
      <w:tr w:rsidR="001E3017" w:rsidRPr="00343279" w14:paraId="7187DF9B" w14:textId="77777777" w:rsidTr="001E3017">
        <w:tc>
          <w:tcPr>
            <w:tcW w:w="6678" w:type="dxa"/>
          </w:tcPr>
          <w:p w14:paraId="0667716A" w14:textId="77777777" w:rsidR="001E3017" w:rsidRPr="00343279" w:rsidRDefault="001E3017" w:rsidP="001E3017">
            <w:pPr>
              <w:rPr>
                <w:rFonts w:asciiTheme="majorHAnsi" w:eastAsia="MS Mincho" w:hAnsiTheme="majorHAnsi" w:cs="Times New Roman"/>
              </w:rPr>
            </w:pPr>
            <w:r w:rsidRPr="00343279">
              <w:rPr>
                <w:rFonts w:asciiTheme="majorHAnsi" w:eastAsia="MS Mincho" w:hAnsiTheme="majorHAnsi" w:cs="Times New Roman"/>
              </w:rPr>
              <w:t>Delivered with fidelity</w:t>
            </w:r>
          </w:p>
          <w:p w14:paraId="4976AAC7" w14:textId="77777777" w:rsidR="001E3017" w:rsidRPr="00343279" w:rsidRDefault="001E3017" w:rsidP="001E3017">
            <w:pPr>
              <w:rPr>
                <w:rFonts w:asciiTheme="majorHAnsi" w:eastAsia="MS Mincho" w:hAnsiTheme="majorHAnsi" w:cs="Times New Roman"/>
              </w:rPr>
            </w:pPr>
          </w:p>
        </w:tc>
        <w:tc>
          <w:tcPr>
            <w:tcW w:w="990" w:type="dxa"/>
          </w:tcPr>
          <w:p w14:paraId="688261C4" w14:textId="77777777" w:rsidR="001E3017" w:rsidRPr="00343279" w:rsidRDefault="001E3017" w:rsidP="001E3017">
            <w:pPr>
              <w:rPr>
                <w:rFonts w:asciiTheme="majorHAnsi" w:eastAsia="MS Mincho" w:hAnsiTheme="majorHAnsi" w:cs="Times New Roman"/>
              </w:rPr>
            </w:pPr>
          </w:p>
        </w:tc>
        <w:tc>
          <w:tcPr>
            <w:tcW w:w="990" w:type="dxa"/>
          </w:tcPr>
          <w:p w14:paraId="6CED955C" w14:textId="77777777" w:rsidR="001E3017" w:rsidRPr="00343279" w:rsidRDefault="001E3017" w:rsidP="001E3017">
            <w:pPr>
              <w:rPr>
                <w:rFonts w:asciiTheme="majorHAnsi" w:eastAsia="MS Mincho" w:hAnsiTheme="majorHAnsi" w:cs="Times New Roman"/>
              </w:rPr>
            </w:pPr>
          </w:p>
        </w:tc>
      </w:tr>
      <w:tr w:rsidR="001E3017" w:rsidRPr="00343279" w14:paraId="51D19016" w14:textId="77777777" w:rsidTr="001E3017">
        <w:tc>
          <w:tcPr>
            <w:tcW w:w="6678" w:type="dxa"/>
          </w:tcPr>
          <w:p w14:paraId="049A40D0" w14:textId="77777777" w:rsidR="001E3017" w:rsidRPr="00343279" w:rsidRDefault="001E3017" w:rsidP="001E3017">
            <w:pPr>
              <w:rPr>
                <w:rFonts w:asciiTheme="majorHAnsi" w:eastAsia="MS Mincho" w:hAnsiTheme="majorHAnsi" w:cs="Times New Roman"/>
              </w:rPr>
            </w:pPr>
            <w:r w:rsidRPr="00343279">
              <w:rPr>
                <w:rFonts w:asciiTheme="majorHAnsi" w:eastAsia="MS Mincho" w:hAnsiTheme="majorHAnsi" w:cs="Times New Roman"/>
              </w:rPr>
              <w:t>Delivered with evidence based materials</w:t>
            </w:r>
          </w:p>
          <w:p w14:paraId="2CB516A6" w14:textId="77777777" w:rsidR="001E3017" w:rsidRPr="00343279" w:rsidRDefault="001E3017" w:rsidP="001E3017">
            <w:pPr>
              <w:rPr>
                <w:rFonts w:asciiTheme="majorHAnsi" w:eastAsia="MS Mincho" w:hAnsiTheme="majorHAnsi" w:cs="Times New Roman"/>
              </w:rPr>
            </w:pPr>
          </w:p>
        </w:tc>
        <w:tc>
          <w:tcPr>
            <w:tcW w:w="990" w:type="dxa"/>
          </w:tcPr>
          <w:p w14:paraId="3A32A2CA" w14:textId="77777777" w:rsidR="001E3017" w:rsidRPr="00343279" w:rsidRDefault="001E3017" w:rsidP="001E3017">
            <w:pPr>
              <w:rPr>
                <w:rFonts w:asciiTheme="majorHAnsi" w:eastAsia="MS Mincho" w:hAnsiTheme="majorHAnsi" w:cs="Times New Roman"/>
              </w:rPr>
            </w:pPr>
          </w:p>
        </w:tc>
        <w:tc>
          <w:tcPr>
            <w:tcW w:w="990" w:type="dxa"/>
          </w:tcPr>
          <w:p w14:paraId="439BF9F9" w14:textId="77777777" w:rsidR="001E3017" w:rsidRPr="00343279" w:rsidRDefault="001E3017" w:rsidP="001E3017">
            <w:pPr>
              <w:rPr>
                <w:rFonts w:asciiTheme="majorHAnsi" w:eastAsia="MS Mincho" w:hAnsiTheme="majorHAnsi" w:cs="Times New Roman"/>
              </w:rPr>
            </w:pPr>
          </w:p>
        </w:tc>
      </w:tr>
      <w:tr w:rsidR="001E3017" w:rsidRPr="00343279" w14:paraId="1286044A" w14:textId="77777777" w:rsidTr="001E3017">
        <w:tc>
          <w:tcPr>
            <w:tcW w:w="6678" w:type="dxa"/>
          </w:tcPr>
          <w:p w14:paraId="6F917288" w14:textId="77777777" w:rsidR="001E3017" w:rsidRPr="00343279" w:rsidRDefault="001E3017" w:rsidP="001E3017">
            <w:pPr>
              <w:rPr>
                <w:rFonts w:asciiTheme="majorHAnsi" w:eastAsia="MS Mincho" w:hAnsiTheme="majorHAnsi" w:cs="Times New Roman"/>
              </w:rPr>
            </w:pPr>
            <w:r w:rsidRPr="00343279">
              <w:rPr>
                <w:rFonts w:asciiTheme="majorHAnsi" w:eastAsia="MS Mincho" w:hAnsiTheme="majorHAnsi" w:cs="Times New Roman"/>
              </w:rPr>
              <w:t>Provided the appropriate amount of time daily</w:t>
            </w:r>
          </w:p>
          <w:p w14:paraId="39E3C3BE" w14:textId="77777777" w:rsidR="001E3017" w:rsidRPr="00343279" w:rsidRDefault="001E3017" w:rsidP="001E3017">
            <w:pPr>
              <w:rPr>
                <w:rFonts w:asciiTheme="majorHAnsi" w:eastAsia="MS Mincho" w:hAnsiTheme="majorHAnsi" w:cs="Times New Roman"/>
              </w:rPr>
            </w:pPr>
          </w:p>
        </w:tc>
        <w:tc>
          <w:tcPr>
            <w:tcW w:w="990" w:type="dxa"/>
          </w:tcPr>
          <w:p w14:paraId="71D91F12" w14:textId="77777777" w:rsidR="001E3017" w:rsidRPr="00343279" w:rsidRDefault="001E3017" w:rsidP="001E3017">
            <w:pPr>
              <w:rPr>
                <w:rFonts w:asciiTheme="majorHAnsi" w:eastAsia="MS Mincho" w:hAnsiTheme="majorHAnsi" w:cs="Times New Roman"/>
              </w:rPr>
            </w:pPr>
          </w:p>
        </w:tc>
        <w:tc>
          <w:tcPr>
            <w:tcW w:w="990" w:type="dxa"/>
          </w:tcPr>
          <w:p w14:paraId="3189E795" w14:textId="77777777" w:rsidR="001E3017" w:rsidRPr="00343279" w:rsidRDefault="001E3017" w:rsidP="001E3017">
            <w:pPr>
              <w:rPr>
                <w:rFonts w:asciiTheme="majorHAnsi" w:eastAsia="MS Mincho" w:hAnsiTheme="majorHAnsi" w:cs="Times New Roman"/>
              </w:rPr>
            </w:pPr>
          </w:p>
        </w:tc>
      </w:tr>
      <w:tr w:rsidR="001E3017" w:rsidRPr="00343279" w14:paraId="6027106B" w14:textId="77777777" w:rsidTr="001E3017">
        <w:tc>
          <w:tcPr>
            <w:tcW w:w="6678" w:type="dxa"/>
          </w:tcPr>
          <w:p w14:paraId="3A5F5776" w14:textId="77777777" w:rsidR="001E3017" w:rsidRPr="00343279" w:rsidRDefault="001E3017" w:rsidP="001E3017">
            <w:pPr>
              <w:rPr>
                <w:rFonts w:asciiTheme="majorHAnsi" w:eastAsia="MS Mincho" w:hAnsiTheme="majorHAnsi" w:cs="Times New Roman"/>
              </w:rPr>
            </w:pPr>
            <w:r w:rsidRPr="00343279">
              <w:rPr>
                <w:rFonts w:asciiTheme="majorHAnsi" w:eastAsia="MS Mincho" w:hAnsiTheme="majorHAnsi" w:cs="Times New Roman"/>
              </w:rPr>
              <w:t>Provided the appropriate amount of time weekly</w:t>
            </w:r>
          </w:p>
          <w:p w14:paraId="76AB15C4" w14:textId="77777777" w:rsidR="001E3017" w:rsidRPr="00343279" w:rsidRDefault="001E3017" w:rsidP="001E3017">
            <w:pPr>
              <w:rPr>
                <w:rFonts w:asciiTheme="majorHAnsi" w:eastAsia="MS Mincho" w:hAnsiTheme="majorHAnsi" w:cs="Times New Roman"/>
              </w:rPr>
            </w:pPr>
          </w:p>
        </w:tc>
        <w:tc>
          <w:tcPr>
            <w:tcW w:w="990" w:type="dxa"/>
          </w:tcPr>
          <w:p w14:paraId="1C6F007C" w14:textId="77777777" w:rsidR="001E3017" w:rsidRPr="00343279" w:rsidRDefault="001E3017" w:rsidP="001E3017">
            <w:pPr>
              <w:rPr>
                <w:rFonts w:asciiTheme="majorHAnsi" w:eastAsia="MS Mincho" w:hAnsiTheme="majorHAnsi" w:cs="Times New Roman"/>
              </w:rPr>
            </w:pPr>
          </w:p>
        </w:tc>
        <w:tc>
          <w:tcPr>
            <w:tcW w:w="990" w:type="dxa"/>
          </w:tcPr>
          <w:p w14:paraId="69724752" w14:textId="77777777" w:rsidR="001E3017" w:rsidRPr="00343279" w:rsidRDefault="001E3017" w:rsidP="001E3017">
            <w:pPr>
              <w:rPr>
                <w:rFonts w:asciiTheme="majorHAnsi" w:eastAsia="MS Mincho" w:hAnsiTheme="majorHAnsi" w:cs="Times New Roman"/>
              </w:rPr>
            </w:pPr>
          </w:p>
        </w:tc>
      </w:tr>
      <w:tr w:rsidR="001E3017" w:rsidRPr="00343279" w14:paraId="173AFADD" w14:textId="77777777" w:rsidTr="001E3017">
        <w:tc>
          <w:tcPr>
            <w:tcW w:w="6678" w:type="dxa"/>
          </w:tcPr>
          <w:p w14:paraId="55ADCDD5" w14:textId="77777777" w:rsidR="001E3017" w:rsidRPr="00343279" w:rsidRDefault="001E3017" w:rsidP="001E3017">
            <w:pPr>
              <w:rPr>
                <w:rFonts w:asciiTheme="majorHAnsi" w:eastAsia="MS Mincho" w:hAnsiTheme="majorHAnsi" w:cs="Times New Roman"/>
              </w:rPr>
            </w:pPr>
            <w:r w:rsidRPr="00343279">
              <w:rPr>
                <w:rFonts w:asciiTheme="majorHAnsi" w:eastAsia="MS Mincho" w:hAnsiTheme="majorHAnsi" w:cs="Times New Roman"/>
              </w:rPr>
              <w:t xml:space="preserve">Progress monitored at least every other week </w:t>
            </w:r>
          </w:p>
          <w:p w14:paraId="07BE52FA" w14:textId="77777777" w:rsidR="001E3017" w:rsidRPr="00343279" w:rsidRDefault="001E3017" w:rsidP="001E3017">
            <w:pPr>
              <w:rPr>
                <w:rFonts w:asciiTheme="majorHAnsi" w:eastAsia="MS Mincho" w:hAnsiTheme="majorHAnsi" w:cs="Times New Roman"/>
              </w:rPr>
            </w:pPr>
          </w:p>
        </w:tc>
        <w:tc>
          <w:tcPr>
            <w:tcW w:w="990" w:type="dxa"/>
          </w:tcPr>
          <w:p w14:paraId="2B81F832" w14:textId="77777777" w:rsidR="001E3017" w:rsidRPr="00343279" w:rsidRDefault="001E3017" w:rsidP="001E3017">
            <w:pPr>
              <w:rPr>
                <w:rFonts w:asciiTheme="majorHAnsi" w:eastAsia="MS Mincho" w:hAnsiTheme="majorHAnsi" w:cs="Times New Roman"/>
              </w:rPr>
            </w:pPr>
          </w:p>
        </w:tc>
        <w:tc>
          <w:tcPr>
            <w:tcW w:w="990" w:type="dxa"/>
          </w:tcPr>
          <w:p w14:paraId="341B528F" w14:textId="77777777" w:rsidR="001E3017" w:rsidRPr="00343279" w:rsidRDefault="001E3017" w:rsidP="001E3017">
            <w:pPr>
              <w:rPr>
                <w:rFonts w:asciiTheme="majorHAnsi" w:eastAsia="MS Mincho" w:hAnsiTheme="majorHAnsi" w:cs="Times New Roman"/>
              </w:rPr>
            </w:pPr>
          </w:p>
        </w:tc>
      </w:tr>
    </w:tbl>
    <w:p w14:paraId="4CB6ABA1" w14:textId="77777777" w:rsidR="001E3017" w:rsidRPr="00343279" w:rsidRDefault="001E3017" w:rsidP="001E3017">
      <w:pPr>
        <w:rPr>
          <w:rFonts w:asciiTheme="majorHAnsi" w:eastAsia="MS Mincho" w:hAnsiTheme="majorHAnsi" w:cs="Times New Roman"/>
        </w:rPr>
      </w:pPr>
    </w:p>
    <w:p w14:paraId="16E313EF" w14:textId="77777777" w:rsidR="001E3017" w:rsidRPr="00343279" w:rsidRDefault="001E3017" w:rsidP="001E3017">
      <w:pPr>
        <w:rPr>
          <w:rFonts w:asciiTheme="majorHAnsi" w:eastAsia="MS Mincho" w:hAnsiTheme="majorHAnsi" w:cs="Times New Roman"/>
        </w:rPr>
      </w:pPr>
      <w:r w:rsidRPr="00343279">
        <w:rPr>
          <w:rFonts w:asciiTheme="majorHAnsi" w:eastAsia="MS Mincho" w:hAnsiTheme="majorHAnsi" w:cs="Times New Roman"/>
          <w:sz w:val="20"/>
          <w:szCs w:val="20"/>
        </w:rPr>
        <w:t>I certify that everything reported on this form is accurate and correct and that interventions are being implemented with integrity at least 80% of the time.</w:t>
      </w:r>
    </w:p>
    <w:p w14:paraId="20808680" w14:textId="77777777" w:rsidR="001E3017" w:rsidRPr="00343279" w:rsidRDefault="001E3017" w:rsidP="001E3017">
      <w:pPr>
        <w:rPr>
          <w:rFonts w:asciiTheme="majorHAnsi" w:eastAsia="MS Mincho" w:hAnsiTheme="majorHAnsi" w:cs="Times New Roman"/>
          <w:u w:val="single"/>
        </w:rPr>
      </w:pPr>
    </w:p>
    <w:p w14:paraId="7DB4ABB2" w14:textId="775D6A8E" w:rsidR="001E3017" w:rsidRPr="00343279" w:rsidRDefault="001E3017" w:rsidP="001E3017">
      <w:pPr>
        <w:rPr>
          <w:rFonts w:asciiTheme="majorHAnsi" w:eastAsia="MS Mincho" w:hAnsiTheme="majorHAnsi" w:cs="Times New Roman"/>
          <w:u w:val="single"/>
          <w:vertAlign w:val="subscript"/>
        </w:rPr>
      </w:pPr>
      <w:r w:rsidRPr="00343279">
        <w:rPr>
          <w:rFonts w:asciiTheme="majorHAnsi" w:eastAsia="MS Mincho" w:hAnsiTheme="majorHAnsi" w:cs="Times New Roman"/>
          <w:u w:val="single"/>
        </w:rPr>
        <w:tab/>
      </w:r>
      <w:r w:rsidRPr="00343279">
        <w:rPr>
          <w:rFonts w:asciiTheme="majorHAnsi" w:eastAsia="MS Mincho" w:hAnsiTheme="majorHAnsi" w:cs="Times New Roman"/>
          <w:u w:val="single"/>
        </w:rPr>
        <w:tab/>
      </w:r>
      <w:r w:rsidRPr="00343279">
        <w:rPr>
          <w:rFonts w:asciiTheme="majorHAnsi" w:eastAsia="MS Mincho" w:hAnsiTheme="majorHAnsi" w:cs="Times New Roman"/>
          <w:u w:val="single"/>
        </w:rPr>
        <w:tab/>
      </w:r>
      <w:r w:rsidRPr="00343279">
        <w:rPr>
          <w:rFonts w:asciiTheme="majorHAnsi" w:eastAsia="MS Mincho" w:hAnsiTheme="majorHAnsi" w:cs="Times New Roman"/>
          <w:u w:val="single"/>
        </w:rPr>
        <w:tab/>
      </w:r>
      <w:r w:rsidRPr="00343279">
        <w:rPr>
          <w:rFonts w:asciiTheme="majorHAnsi" w:eastAsia="MS Mincho" w:hAnsiTheme="majorHAnsi" w:cs="Times New Roman"/>
          <w:u w:val="single"/>
        </w:rPr>
        <w:tab/>
      </w:r>
      <w:r w:rsidRPr="00343279">
        <w:rPr>
          <w:rFonts w:asciiTheme="majorHAnsi" w:eastAsia="MS Mincho" w:hAnsiTheme="majorHAnsi" w:cs="Times New Roman"/>
          <w:u w:val="single"/>
        </w:rPr>
        <w:tab/>
      </w:r>
      <w:r w:rsidRPr="00343279">
        <w:rPr>
          <w:rFonts w:asciiTheme="majorHAnsi" w:eastAsia="MS Mincho" w:hAnsiTheme="majorHAnsi" w:cs="Times New Roman"/>
          <w:u w:val="single"/>
        </w:rPr>
        <w:tab/>
      </w:r>
      <w:r w:rsidRPr="00343279">
        <w:rPr>
          <w:rFonts w:asciiTheme="majorHAnsi" w:eastAsia="MS Mincho" w:hAnsiTheme="majorHAnsi" w:cs="Times New Roman"/>
          <w:u w:val="single"/>
        </w:rPr>
        <w:tab/>
      </w:r>
      <w:r w:rsidR="00343279">
        <w:rPr>
          <w:rFonts w:asciiTheme="majorHAnsi" w:eastAsia="MS Mincho" w:hAnsiTheme="majorHAnsi" w:cs="Times New Roman"/>
          <w:u w:val="single"/>
          <w:vertAlign w:val="subscript"/>
        </w:rPr>
        <w:t>S</w:t>
      </w:r>
      <w:r w:rsidRPr="00343279">
        <w:rPr>
          <w:rFonts w:asciiTheme="majorHAnsi" w:eastAsia="MS Mincho" w:hAnsiTheme="majorHAnsi" w:cs="Times New Roman"/>
          <w:u w:val="single"/>
          <w:vertAlign w:val="subscript"/>
        </w:rPr>
        <w:t>ignature</w:t>
      </w:r>
    </w:p>
    <w:p w14:paraId="172BCBA5" w14:textId="77777777" w:rsidR="001E3017" w:rsidRPr="00343279" w:rsidRDefault="001E3017" w:rsidP="001E3017">
      <w:pPr>
        <w:rPr>
          <w:rFonts w:asciiTheme="majorHAnsi" w:hAnsiTheme="majorHAnsi"/>
        </w:rPr>
      </w:pPr>
    </w:p>
    <w:p w14:paraId="063035B6" w14:textId="77777777" w:rsidR="001E3017" w:rsidRPr="00343279" w:rsidRDefault="001E3017" w:rsidP="001E3017">
      <w:pPr>
        <w:widowControl w:val="0"/>
        <w:tabs>
          <w:tab w:val="left" w:pos="220"/>
          <w:tab w:val="left" w:pos="720"/>
        </w:tabs>
        <w:autoSpaceDE w:val="0"/>
        <w:autoSpaceDN w:val="0"/>
        <w:adjustRightInd w:val="0"/>
        <w:spacing w:after="320"/>
        <w:rPr>
          <w:rFonts w:asciiTheme="majorHAnsi" w:hAnsiTheme="majorHAnsi" w:cs="Times"/>
          <w:sz w:val="32"/>
          <w:szCs w:val="32"/>
        </w:rPr>
      </w:pPr>
    </w:p>
    <w:p w14:paraId="6762B653" w14:textId="77777777" w:rsidR="001E3017" w:rsidRPr="00343279" w:rsidRDefault="001E3017" w:rsidP="001E3017">
      <w:pPr>
        <w:widowControl w:val="0"/>
        <w:tabs>
          <w:tab w:val="left" w:pos="220"/>
          <w:tab w:val="left" w:pos="720"/>
        </w:tabs>
        <w:autoSpaceDE w:val="0"/>
        <w:autoSpaceDN w:val="0"/>
        <w:adjustRightInd w:val="0"/>
        <w:spacing w:after="320"/>
        <w:rPr>
          <w:rFonts w:asciiTheme="majorHAnsi" w:hAnsiTheme="majorHAnsi" w:cs="Times"/>
          <w:sz w:val="32"/>
          <w:szCs w:val="32"/>
        </w:rPr>
      </w:pPr>
    </w:p>
    <w:p w14:paraId="0252140F" w14:textId="33E8EA7C" w:rsidR="002A286B" w:rsidRPr="00343279" w:rsidRDefault="00EE41D5" w:rsidP="001E3017">
      <w:pPr>
        <w:widowControl w:val="0"/>
        <w:tabs>
          <w:tab w:val="left" w:pos="220"/>
          <w:tab w:val="left" w:pos="720"/>
        </w:tabs>
        <w:autoSpaceDE w:val="0"/>
        <w:autoSpaceDN w:val="0"/>
        <w:adjustRightInd w:val="0"/>
        <w:spacing w:after="320"/>
        <w:rPr>
          <w:rFonts w:asciiTheme="majorHAnsi" w:hAnsiTheme="majorHAnsi" w:cs="Times"/>
        </w:rPr>
      </w:pPr>
      <w:r w:rsidRPr="00343279">
        <w:rPr>
          <w:rFonts w:asciiTheme="majorHAnsi" w:hAnsiTheme="majorHAnsi" w:cs="Times"/>
          <w:sz w:val="32"/>
          <w:szCs w:val="32"/>
        </w:rPr>
        <w:tab/>
      </w:r>
      <w:r w:rsidRPr="00343279">
        <w:rPr>
          <w:rFonts w:asciiTheme="majorHAnsi" w:hAnsiTheme="majorHAnsi" w:cs="Times"/>
          <w:sz w:val="32"/>
          <w:szCs w:val="32"/>
        </w:rPr>
        <w:tab/>
      </w:r>
      <w:r w:rsidRPr="00343279">
        <w:rPr>
          <w:rFonts w:asciiTheme="majorHAnsi" w:hAnsiTheme="majorHAnsi" w:cs="Times"/>
          <w:sz w:val="32"/>
          <w:szCs w:val="32"/>
        </w:rPr>
        <w:tab/>
      </w:r>
      <w:r w:rsidRPr="00343279">
        <w:rPr>
          <w:rFonts w:asciiTheme="majorHAnsi" w:hAnsiTheme="majorHAnsi" w:cs="Times"/>
          <w:sz w:val="32"/>
          <w:szCs w:val="32"/>
        </w:rPr>
        <w:tab/>
      </w:r>
      <w:r w:rsidRPr="00343279">
        <w:rPr>
          <w:rFonts w:asciiTheme="majorHAnsi" w:hAnsiTheme="majorHAnsi" w:cs="Times"/>
          <w:sz w:val="32"/>
          <w:szCs w:val="32"/>
        </w:rPr>
        <w:tab/>
      </w:r>
      <w:r w:rsidRPr="00343279">
        <w:rPr>
          <w:rFonts w:asciiTheme="majorHAnsi" w:hAnsiTheme="majorHAnsi" w:cs="Times"/>
          <w:sz w:val="32"/>
          <w:szCs w:val="32"/>
        </w:rPr>
        <w:tab/>
      </w:r>
      <w:r w:rsidRPr="00343279">
        <w:rPr>
          <w:rFonts w:asciiTheme="majorHAnsi" w:hAnsiTheme="majorHAnsi" w:cs="Times"/>
          <w:sz w:val="32"/>
          <w:szCs w:val="32"/>
        </w:rPr>
        <w:tab/>
      </w:r>
      <w:r w:rsidRPr="00343279">
        <w:rPr>
          <w:rFonts w:asciiTheme="majorHAnsi" w:hAnsiTheme="majorHAnsi" w:cs="Times"/>
          <w:sz w:val="32"/>
          <w:szCs w:val="32"/>
        </w:rPr>
        <w:tab/>
      </w:r>
      <w:r w:rsidRPr="00343279">
        <w:rPr>
          <w:rFonts w:asciiTheme="majorHAnsi" w:hAnsiTheme="majorHAnsi" w:cs="Times"/>
          <w:sz w:val="32"/>
          <w:szCs w:val="32"/>
        </w:rPr>
        <w:tab/>
      </w:r>
      <w:r w:rsidRPr="00343279">
        <w:rPr>
          <w:rFonts w:asciiTheme="majorHAnsi" w:hAnsiTheme="majorHAnsi" w:cs="Times"/>
          <w:sz w:val="32"/>
          <w:szCs w:val="32"/>
        </w:rPr>
        <w:tab/>
      </w:r>
      <w:r w:rsidRPr="00343279">
        <w:rPr>
          <w:rFonts w:asciiTheme="majorHAnsi" w:hAnsiTheme="majorHAnsi" w:cs="Times"/>
          <w:sz w:val="32"/>
          <w:szCs w:val="32"/>
        </w:rPr>
        <w:tab/>
      </w:r>
      <w:r w:rsidRPr="00343279">
        <w:rPr>
          <w:rFonts w:asciiTheme="majorHAnsi" w:hAnsiTheme="majorHAnsi" w:cs="Times"/>
          <w:sz w:val="32"/>
          <w:szCs w:val="32"/>
        </w:rPr>
        <w:tab/>
      </w:r>
      <w:r w:rsidRPr="00343279">
        <w:rPr>
          <w:rFonts w:asciiTheme="majorHAnsi" w:hAnsiTheme="majorHAnsi" w:cs="Times"/>
          <w:sz w:val="32"/>
          <w:szCs w:val="32"/>
        </w:rPr>
        <w:tab/>
      </w:r>
      <w:r w:rsidRPr="00343279">
        <w:rPr>
          <w:rFonts w:asciiTheme="majorHAnsi" w:hAnsiTheme="majorHAnsi" w:cs="Times"/>
        </w:rPr>
        <w:t xml:space="preserve">          25</w:t>
      </w:r>
    </w:p>
    <w:p w14:paraId="4D79F4F6" w14:textId="77777777" w:rsidR="00343279" w:rsidRDefault="00343279">
      <w:pPr>
        <w:rPr>
          <w:rFonts w:ascii="Calibri" w:eastAsia="MS Mincho" w:hAnsi="Calibri" w:cs="Times New Roman"/>
          <w:b/>
        </w:rPr>
      </w:pPr>
      <w:r>
        <w:rPr>
          <w:rFonts w:ascii="Calibri" w:eastAsia="MS Mincho" w:hAnsi="Calibri" w:cs="Times New Roman"/>
          <w:b/>
        </w:rPr>
        <w:br w:type="page"/>
      </w:r>
    </w:p>
    <w:p w14:paraId="1EB35E49" w14:textId="02BAA5DE" w:rsidR="001E3017" w:rsidRPr="008333B8" w:rsidRDefault="002A286B" w:rsidP="001E3017">
      <w:pPr>
        <w:jc w:val="center"/>
        <w:rPr>
          <w:rFonts w:asciiTheme="majorHAnsi" w:eastAsia="MS Mincho" w:hAnsiTheme="majorHAnsi" w:cs="Times New Roman"/>
          <w:b/>
        </w:rPr>
      </w:pPr>
      <w:r w:rsidRPr="008333B8">
        <w:rPr>
          <w:rFonts w:asciiTheme="majorHAnsi" w:eastAsia="MS Mincho" w:hAnsiTheme="majorHAnsi" w:cs="Times New Roman"/>
          <w:b/>
        </w:rPr>
        <w:lastRenderedPageBreak/>
        <w:t>Fidelity Monitoring</w:t>
      </w:r>
      <w:r w:rsidR="001E3017" w:rsidRPr="008333B8">
        <w:rPr>
          <w:rFonts w:asciiTheme="majorHAnsi" w:eastAsia="MS Mincho" w:hAnsiTheme="majorHAnsi" w:cs="Times New Roman"/>
          <w:b/>
        </w:rPr>
        <w:t xml:space="preserve"> Five-Minute Direct Observation</w:t>
      </w:r>
    </w:p>
    <w:p w14:paraId="6234C7E5" w14:textId="6667B589" w:rsidR="001E3017" w:rsidRPr="008333B8" w:rsidRDefault="00265F15" w:rsidP="001E3017">
      <w:pPr>
        <w:jc w:val="center"/>
        <w:rPr>
          <w:rFonts w:asciiTheme="majorHAnsi" w:eastAsia="MS Mincho" w:hAnsiTheme="majorHAnsi" w:cs="Times New Roman"/>
          <w:b/>
        </w:rPr>
      </w:pPr>
      <w:r w:rsidRPr="008333B8">
        <w:rPr>
          <w:rFonts w:asciiTheme="majorHAnsi" w:eastAsia="MS Mincho" w:hAnsiTheme="majorHAnsi" w:cs="Times New Roman"/>
          <w:b/>
        </w:rPr>
        <w:t>Tier II or Tier III</w:t>
      </w:r>
    </w:p>
    <w:p w14:paraId="1DE590EF" w14:textId="77777777" w:rsidR="001E3017" w:rsidRPr="008333B8" w:rsidRDefault="001E3017" w:rsidP="001E3017">
      <w:pPr>
        <w:rPr>
          <w:rFonts w:asciiTheme="majorHAnsi" w:eastAsia="MS Mincho" w:hAnsiTheme="majorHAnsi" w:cs="Times New Roman"/>
        </w:rPr>
      </w:pPr>
      <w:r w:rsidRPr="008333B8">
        <w:rPr>
          <w:rFonts w:asciiTheme="majorHAnsi" w:eastAsia="MS Mincho" w:hAnsiTheme="majorHAnsi" w:cs="Times New Roman"/>
        </w:rPr>
        <w:t>STUDENT NAME ______________________</w:t>
      </w:r>
      <w:proofErr w:type="gramStart"/>
      <w:r w:rsidRPr="008333B8">
        <w:rPr>
          <w:rFonts w:asciiTheme="majorHAnsi" w:eastAsia="MS Mincho" w:hAnsiTheme="majorHAnsi" w:cs="Times New Roman"/>
        </w:rPr>
        <w:t>_              Unannounced</w:t>
      </w:r>
      <w:proofErr w:type="gramEnd"/>
    </w:p>
    <w:p w14:paraId="0AF5D427" w14:textId="77777777" w:rsidR="001E3017" w:rsidRPr="008333B8" w:rsidRDefault="001E3017" w:rsidP="001E3017">
      <w:pPr>
        <w:rPr>
          <w:rFonts w:asciiTheme="majorHAnsi" w:eastAsia="MS Mincho" w:hAnsiTheme="majorHAnsi" w:cs="Times New Roman"/>
        </w:rPr>
      </w:pPr>
      <w:r w:rsidRPr="008333B8">
        <w:rPr>
          <w:rFonts w:asciiTheme="majorHAnsi" w:eastAsia="MS Mincho" w:hAnsiTheme="majorHAnsi" w:cs="Times New Roman"/>
        </w:rPr>
        <w:t>Instructor:</w:t>
      </w:r>
      <w:r w:rsidRPr="008333B8">
        <w:rPr>
          <w:rFonts w:asciiTheme="majorHAnsi" w:eastAsia="MS Mincho" w:hAnsiTheme="majorHAnsi" w:cs="Times New Roman"/>
          <w:b/>
          <w:u w:val="single"/>
        </w:rPr>
        <w:tab/>
      </w:r>
      <w:r w:rsidRPr="008333B8">
        <w:rPr>
          <w:rFonts w:asciiTheme="majorHAnsi" w:eastAsia="MS Mincho" w:hAnsiTheme="majorHAnsi" w:cs="Times New Roman"/>
          <w:b/>
          <w:u w:val="single"/>
        </w:rPr>
        <w:tab/>
      </w:r>
      <w:r w:rsidRPr="008333B8">
        <w:rPr>
          <w:rFonts w:asciiTheme="majorHAnsi" w:eastAsia="MS Mincho" w:hAnsiTheme="majorHAnsi" w:cs="Times New Roman"/>
          <w:b/>
          <w:u w:val="single"/>
        </w:rPr>
        <w:tab/>
      </w:r>
      <w:r w:rsidRPr="008333B8">
        <w:rPr>
          <w:rFonts w:asciiTheme="majorHAnsi" w:eastAsia="MS Mincho" w:hAnsiTheme="majorHAnsi" w:cs="Times New Roman"/>
          <w:b/>
          <w:u w:val="single"/>
        </w:rPr>
        <w:tab/>
      </w:r>
      <w:r w:rsidRPr="008333B8">
        <w:rPr>
          <w:rFonts w:asciiTheme="majorHAnsi" w:eastAsia="MS Mincho" w:hAnsiTheme="majorHAnsi" w:cs="Times New Roman"/>
          <w:b/>
          <w:u w:val="single"/>
        </w:rPr>
        <w:tab/>
      </w:r>
      <w:r w:rsidRPr="008333B8">
        <w:rPr>
          <w:rFonts w:asciiTheme="majorHAnsi" w:eastAsia="MS Mincho" w:hAnsiTheme="majorHAnsi" w:cs="Times New Roman"/>
        </w:rPr>
        <w:t xml:space="preserve">  Date/Time </w:t>
      </w:r>
      <w:r w:rsidRPr="008333B8">
        <w:rPr>
          <w:rFonts w:asciiTheme="majorHAnsi" w:eastAsia="MS Mincho" w:hAnsiTheme="majorHAnsi" w:cs="Times New Roman"/>
          <w:b/>
          <w:u w:val="single"/>
        </w:rPr>
        <w:tab/>
      </w:r>
      <w:r w:rsidRPr="008333B8">
        <w:rPr>
          <w:rFonts w:asciiTheme="majorHAnsi" w:eastAsia="MS Mincho" w:hAnsiTheme="majorHAnsi" w:cs="Times New Roman"/>
          <w:b/>
          <w:u w:val="single"/>
        </w:rPr>
        <w:tab/>
      </w:r>
      <w:r w:rsidRPr="008333B8">
        <w:rPr>
          <w:rFonts w:asciiTheme="majorHAnsi" w:eastAsia="MS Mincho" w:hAnsiTheme="majorHAnsi" w:cs="Times New Roman"/>
          <w:b/>
          <w:u w:val="single"/>
        </w:rPr>
        <w:tab/>
      </w:r>
      <w:r w:rsidRPr="008333B8">
        <w:rPr>
          <w:rFonts w:asciiTheme="majorHAnsi" w:eastAsia="MS Mincho" w:hAnsiTheme="majorHAnsi" w:cs="Times New Roman"/>
          <w:b/>
          <w:u w:val="single"/>
        </w:rPr>
        <w:tab/>
      </w:r>
      <w:r w:rsidRPr="008333B8">
        <w:rPr>
          <w:rFonts w:asciiTheme="majorHAnsi" w:eastAsia="MS Mincho" w:hAnsiTheme="majorHAnsi" w:cs="Times New Roman"/>
          <w:b/>
          <w:u w:val="single"/>
        </w:rPr>
        <w:tab/>
      </w:r>
      <w:r w:rsidRPr="008333B8">
        <w:rPr>
          <w:rFonts w:asciiTheme="majorHAnsi" w:eastAsia="MS Mincho" w:hAnsiTheme="majorHAnsi" w:cs="Times New Roman"/>
        </w:rPr>
        <w:tab/>
      </w:r>
    </w:p>
    <w:p w14:paraId="13D89FE8" w14:textId="77777777" w:rsidR="001E3017" w:rsidRPr="008333B8" w:rsidRDefault="001E3017" w:rsidP="001E3017">
      <w:pPr>
        <w:rPr>
          <w:rFonts w:asciiTheme="majorHAnsi" w:eastAsia="MS Mincho" w:hAnsiTheme="majorHAnsi" w:cs="Times New Roman"/>
          <w:b/>
          <w:u w:val="single"/>
        </w:rPr>
      </w:pPr>
      <w:r w:rsidRPr="008333B8">
        <w:rPr>
          <w:rFonts w:asciiTheme="majorHAnsi" w:eastAsia="MS Mincho" w:hAnsiTheme="majorHAnsi" w:cs="Times New Roman"/>
        </w:rPr>
        <w:t>Observed by:</w:t>
      </w:r>
      <w:r w:rsidRPr="008333B8">
        <w:rPr>
          <w:rFonts w:asciiTheme="majorHAnsi" w:eastAsia="MS Mincho" w:hAnsiTheme="majorHAnsi" w:cs="Times New Roman"/>
          <w:b/>
          <w:u w:val="single"/>
        </w:rPr>
        <w:tab/>
      </w:r>
      <w:r w:rsidRPr="008333B8">
        <w:rPr>
          <w:rFonts w:asciiTheme="majorHAnsi" w:eastAsia="MS Mincho" w:hAnsiTheme="majorHAnsi" w:cs="Times New Roman"/>
          <w:b/>
          <w:u w:val="single"/>
        </w:rPr>
        <w:tab/>
      </w:r>
      <w:r w:rsidRPr="008333B8">
        <w:rPr>
          <w:rFonts w:asciiTheme="majorHAnsi" w:eastAsia="MS Mincho" w:hAnsiTheme="majorHAnsi" w:cs="Times New Roman"/>
          <w:b/>
          <w:u w:val="single"/>
        </w:rPr>
        <w:tab/>
      </w:r>
      <w:r w:rsidRPr="008333B8">
        <w:rPr>
          <w:rFonts w:asciiTheme="majorHAnsi" w:eastAsia="MS Mincho" w:hAnsiTheme="majorHAnsi" w:cs="Times New Roman"/>
          <w:b/>
          <w:u w:val="single"/>
        </w:rPr>
        <w:tab/>
      </w:r>
      <w:r w:rsidRPr="008333B8">
        <w:rPr>
          <w:rFonts w:asciiTheme="majorHAnsi" w:eastAsia="MS Mincho" w:hAnsiTheme="majorHAnsi" w:cs="Times New Roman"/>
          <w:b/>
          <w:u w:val="single"/>
        </w:rPr>
        <w:tab/>
      </w:r>
      <w:r w:rsidRPr="008333B8">
        <w:rPr>
          <w:rFonts w:asciiTheme="majorHAnsi" w:eastAsia="MS Mincho" w:hAnsiTheme="majorHAnsi" w:cs="Times New Roman"/>
        </w:rPr>
        <w:t>Area of Intervention:</w:t>
      </w:r>
      <w:r w:rsidRPr="008333B8">
        <w:rPr>
          <w:rFonts w:asciiTheme="majorHAnsi" w:eastAsia="MS Mincho" w:hAnsiTheme="majorHAnsi" w:cs="Times New Roman"/>
          <w:b/>
          <w:u w:val="single"/>
        </w:rPr>
        <w:tab/>
      </w:r>
      <w:r w:rsidRPr="008333B8">
        <w:rPr>
          <w:rFonts w:asciiTheme="majorHAnsi" w:eastAsia="MS Mincho" w:hAnsiTheme="majorHAnsi" w:cs="Times New Roman"/>
          <w:b/>
          <w:u w:val="single"/>
        </w:rPr>
        <w:tab/>
      </w:r>
      <w:r w:rsidRPr="008333B8">
        <w:rPr>
          <w:rFonts w:asciiTheme="majorHAnsi" w:eastAsia="MS Mincho" w:hAnsiTheme="majorHAnsi" w:cs="Times New Roman"/>
          <w:b/>
          <w:u w:val="single"/>
        </w:rPr>
        <w:tab/>
      </w:r>
      <w:r w:rsidRPr="008333B8">
        <w:rPr>
          <w:rFonts w:asciiTheme="majorHAnsi" w:eastAsia="MS Mincho" w:hAnsiTheme="majorHAnsi" w:cs="Times New Roman"/>
          <w:b/>
          <w:u w:val="single"/>
        </w:rPr>
        <w:tab/>
      </w:r>
    </w:p>
    <w:p w14:paraId="787B428C" w14:textId="77777777" w:rsidR="001E3017" w:rsidRPr="008333B8" w:rsidRDefault="001E3017" w:rsidP="001E3017">
      <w:pPr>
        <w:rPr>
          <w:rFonts w:asciiTheme="majorHAnsi" w:eastAsia="MS Mincho" w:hAnsiTheme="majorHAnsi" w:cs="Times New Roman"/>
        </w:rPr>
      </w:pPr>
    </w:p>
    <w:p w14:paraId="2BB4E8B3" w14:textId="77777777" w:rsidR="001E3017" w:rsidRPr="008333B8" w:rsidRDefault="001E3017" w:rsidP="001E3017">
      <w:pPr>
        <w:rPr>
          <w:rFonts w:asciiTheme="majorHAnsi" w:eastAsia="MS Mincho" w:hAnsiTheme="majorHAnsi" w:cs="Times New Roman"/>
          <w:b/>
          <w:u w:val="single"/>
        </w:rPr>
      </w:pPr>
      <w:r w:rsidRPr="008333B8">
        <w:rPr>
          <w:rFonts w:asciiTheme="majorHAnsi" w:eastAsia="MS Mincho" w:hAnsiTheme="majorHAnsi" w:cs="Times New Roman"/>
        </w:rPr>
        <w:t>Program/Skill:</w:t>
      </w:r>
      <w:r w:rsidRPr="008333B8">
        <w:rPr>
          <w:rFonts w:asciiTheme="majorHAnsi" w:eastAsia="MS Mincho" w:hAnsiTheme="majorHAnsi" w:cs="Times New Roman"/>
          <w:b/>
          <w:u w:val="single"/>
        </w:rPr>
        <w:tab/>
      </w:r>
      <w:r w:rsidRPr="008333B8">
        <w:rPr>
          <w:rFonts w:asciiTheme="majorHAnsi" w:eastAsia="MS Mincho" w:hAnsiTheme="majorHAnsi" w:cs="Times New Roman"/>
          <w:b/>
          <w:u w:val="single"/>
        </w:rPr>
        <w:tab/>
      </w:r>
      <w:r w:rsidRPr="008333B8">
        <w:rPr>
          <w:rFonts w:asciiTheme="majorHAnsi" w:eastAsia="MS Mincho" w:hAnsiTheme="majorHAnsi" w:cs="Times New Roman"/>
          <w:b/>
          <w:u w:val="single"/>
        </w:rPr>
        <w:tab/>
      </w:r>
      <w:r w:rsidRPr="008333B8">
        <w:rPr>
          <w:rFonts w:asciiTheme="majorHAnsi" w:eastAsia="MS Mincho" w:hAnsiTheme="majorHAnsi" w:cs="Times New Roman"/>
          <w:b/>
          <w:u w:val="single"/>
        </w:rPr>
        <w:tab/>
      </w:r>
      <w:r w:rsidRPr="008333B8">
        <w:rPr>
          <w:rFonts w:asciiTheme="majorHAnsi" w:eastAsia="MS Mincho" w:hAnsiTheme="majorHAnsi" w:cs="Times New Roman"/>
          <w:b/>
          <w:u w:val="single"/>
        </w:rPr>
        <w:tab/>
      </w:r>
      <w:r w:rsidRPr="008333B8">
        <w:rPr>
          <w:rFonts w:asciiTheme="majorHAnsi" w:eastAsia="MS Mincho" w:hAnsiTheme="majorHAnsi" w:cs="Times New Roman"/>
        </w:rPr>
        <w:t>Number of students in group:</w:t>
      </w:r>
      <w:r w:rsidRPr="008333B8">
        <w:rPr>
          <w:rFonts w:asciiTheme="majorHAnsi" w:eastAsia="MS Mincho" w:hAnsiTheme="majorHAnsi" w:cs="Times New Roman"/>
          <w:b/>
          <w:u w:val="single"/>
        </w:rPr>
        <w:tab/>
      </w:r>
      <w:r w:rsidRPr="008333B8">
        <w:rPr>
          <w:rFonts w:asciiTheme="majorHAnsi" w:eastAsia="MS Mincho" w:hAnsiTheme="majorHAnsi" w:cs="Times New Roman"/>
          <w:b/>
          <w:u w:val="single"/>
        </w:rPr>
        <w:tab/>
      </w:r>
      <w:r w:rsidRPr="008333B8">
        <w:rPr>
          <w:rFonts w:asciiTheme="majorHAnsi" w:eastAsia="MS Mincho" w:hAnsiTheme="majorHAnsi" w:cs="Times New Roman"/>
        </w:rPr>
        <w:tab/>
      </w:r>
    </w:p>
    <w:tbl>
      <w:tblPr>
        <w:tblW w:w="89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26"/>
        <w:gridCol w:w="6510"/>
      </w:tblGrid>
      <w:tr w:rsidR="001E3017" w:rsidRPr="008333B8" w14:paraId="08B7A73E" w14:textId="77777777" w:rsidTr="001E3017">
        <w:trPr>
          <w:trHeight w:val="293"/>
        </w:trPr>
        <w:tc>
          <w:tcPr>
            <w:tcW w:w="2426" w:type="dxa"/>
            <w:shd w:val="clear" w:color="auto" w:fill="D9D9D9"/>
          </w:tcPr>
          <w:p w14:paraId="564FEDF9" w14:textId="77777777" w:rsidR="001E3017" w:rsidRPr="008333B8" w:rsidRDefault="001E3017" w:rsidP="001E3017">
            <w:pPr>
              <w:jc w:val="center"/>
              <w:rPr>
                <w:rFonts w:asciiTheme="majorHAnsi" w:eastAsia="MS Mincho" w:hAnsiTheme="majorHAnsi" w:cs="Times New Roman"/>
                <w:b/>
              </w:rPr>
            </w:pPr>
            <w:r w:rsidRPr="008333B8">
              <w:rPr>
                <w:rFonts w:asciiTheme="majorHAnsi" w:eastAsia="MS Mincho" w:hAnsiTheme="majorHAnsi" w:cs="Times New Roman"/>
                <w:b/>
              </w:rPr>
              <w:t>WHAT TO LOOK FOR</w:t>
            </w:r>
          </w:p>
        </w:tc>
        <w:tc>
          <w:tcPr>
            <w:tcW w:w="6510" w:type="dxa"/>
            <w:shd w:val="clear" w:color="auto" w:fill="D9D9D9"/>
          </w:tcPr>
          <w:p w14:paraId="53694638" w14:textId="77777777" w:rsidR="001E3017" w:rsidRPr="008333B8" w:rsidRDefault="001E3017" w:rsidP="001E3017">
            <w:pPr>
              <w:jc w:val="center"/>
              <w:rPr>
                <w:rFonts w:asciiTheme="majorHAnsi" w:eastAsia="MS Mincho" w:hAnsiTheme="majorHAnsi" w:cs="Times New Roman"/>
                <w:b/>
              </w:rPr>
            </w:pPr>
            <w:r w:rsidRPr="008333B8">
              <w:rPr>
                <w:rFonts w:asciiTheme="majorHAnsi" w:eastAsia="MS Mincho" w:hAnsiTheme="majorHAnsi" w:cs="Times New Roman"/>
                <w:b/>
              </w:rPr>
              <w:t>NOTES</w:t>
            </w:r>
          </w:p>
        </w:tc>
      </w:tr>
      <w:tr w:rsidR="001E3017" w:rsidRPr="008333B8" w14:paraId="4558A323" w14:textId="77777777" w:rsidTr="001E3017">
        <w:trPr>
          <w:trHeight w:val="573"/>
        </w:trPr>
        <w:tc>
          <w:tcPr>
            <w:tcW w:w="2426" w:type="dxa"/>
          </w:tcPr>
          <w:p w14:paraId="0897A149" w14:textId="77777777" w:rsidR="001E3017" w:rsidRPr="008333B8" w:rsidRDefault="001E3017" w:rsidP="001E3017">
            <w:pPr>
              <w:rPr>
                <w:rFonts w:asciiTheme="majorHAnsi" w:eastAsia="MS Mincho" w:hAnsiTheme="majorHAnsi" w:cs="Times New Roman"/>
              </w:rPr>
            </w:pPr>
            <w:r w:rsidRPr="008333B8">
              <w:rPr>
                <w:rFonts w:asciiTheme="majorHAnsi" w:eastAsia="MS Mincho" w:hAnsiTheme="majorHAnsi" w:cs="Times New Roman"/>
              </w:rPr>
              <w:t>Active engagement of all students</w:t>
            </w:r>
          </w:p>
        </w:tc>
        <w:tc>
          <w:tcPr>
            <w:tcW w:w="6510" w:type="dxa"/>
          </w:tcPr>
          <w:p w14:paraId="3C1323FE" w14:textId="77777777" w:rsidR="001E3017" w:rsidRPr="008333B8" w:rsidRDefault="001E3017" w:rsidP="001E3017">
            <w:pPr>
              <w:rPr>
                <w:rFonts w:asciiTheme="majorHAnsi" w:eastAsia="MS Mincho" w:hAnsiTheme="majorHAnsi" w:cs="Times New Roman"/>
              </w:rPr>
            </w:pPr>
          </w:p>
        </w:tc>
      </w:tr>
      <w:tr w:rsidR="001E3017" w:rsidRPr="008333B8" w14:paraId="6EBA7EA4" w14:textId="77777777" w:rsidTr="001E3017">
        <w:trPr>
          <w:trHeight w:val="587"/>
        </w:trPr>
        <w:tc>
          <w:tcPr>
            <w:tcW w:w="2426" w:type="dxa"/>
          </w:tcPr>
          <w:p w14:paraId="747743B6" w14:textId="77777777" w:rsidR="001E3017" w:rsidRPr="008333B8" w:rsidRDefault="001E3017" w:rsidP="001E3017">
            <w:pPr>
              <w:rPr>
                <w:rFonts w:asciiTheme="majorHAnsi" w:eastAsia="MS Mincho" w:hAnsiTheme="majorHAnsi" w:cs="Times New Roman"/>
              </w:rPr>
            </w:pPr>
            <w:r w:rsidRPr="008333B8">
              <w:rPr>
                <w:rFonts w:asciiTheme="majorHAnsi" w:eastAsia="MS Mincho" w:hAnsiTheme="majorHAnsi" w:cs="Times New Roman"/>
              </w:rPr>
              <w:t>Modeling of instructional tasks</w:t>
            </w:r>
          </w:p>
        </w:tc>
        <w:tc>
          <w:tcPr>
            <w:tcW w:w="6510" w:type="dxa"/>
          </w:tcPr>
          <w:p w14:paraId="1E6DA0B2" w14:textId="77777777" w:rsidR="001E3017" w:rsidRPr="008333B8" w:rsidRDefault="001E3017" w:rsidP="001E3017">
            <w:pPr>
              <w:rPr>
                <w:rFonts w:asciiTheme="majorHAnsi" w:eastAsia="MS Mincho" w:hAnsiTheme="majorHAnsi" w:cs="Times New Roman"/>
              </w:rPr>
            </w:pPr>
          </w:p>
        </w:tc>
      </w:tr>
      <w:tr w:rsidR="001E3017" w:rsidRPr="008333B8" w14:paraId="3FA957FD" w14:textId="77777777" w:rsidTr="001E3017">
        <w:trPr>
          <w:trHeight w:val="587"/>
        </w:trPr>
        <w:tc>
          <w:tcPr>
            <w:tcW w:w="2426" w:type="dxa"/>
          </w:tcPr>
          <w:p w14:paraId="03993957" w14:textId="77777777" w:rsidR="001E3017" w:rsidRPr="008333B8" w:rsidRDefault="001E3017" w:rsidP="001E3017">
            <w:pPr>
              <w:rPr>
                <w:rFonts w:asciiTheme="majorHAnsi" w:eastAsia="MS Mincho" w:hAnsiTheme="majorHAnsi" w:cs="Times New Roman"/>
              </w:rPr>
            </w:pPr>
            <w:r w:rsidRPr="008333B8">
              <w:rPr>
                <w:rFonts w:asciiTheme="majorHAnsi" w:eastAsia="MS Mincho" w:hAnsiTheme="majorHAnsi" w:cs="Times New Roman"/>
              </w:rPr>
              <w:t>Multiple chance to practice tasks</w:t>
            </w:r>
          </w:p>
        </w:tc>
        <w:tc>
          <w:tcPr>
            <w:tcW w:w="6510" w:type="dxa"/>
          </w:tcPr>
          <w:p w14:paraId="2839777A" w14:textId="77777777" w:rsidR="001E3017" w:rsidRPr="008333B8" w:rsidRDefault="001E3017" w:rsidP="001E3017">
            <w:pPr>
              <w:rPr>
                <w:rFonts w:asciiTheme="majorHAnsi" w:eastAsia="MS Mincho" w:hAnsiTheme="majorHAnsi" w:cs="Times New Roman"/>
              </w:rPr>
            </w:pPr>
          </w:p>
        </w:tc>
      </w:tr>
      <w:tr w:rsidR="001E3017" w:rsidRPr="008333B8" w14:paraId="065ACFCA" w14:textId="77777777" w:rsidTr="001E3017">
        <w:trPr>
          <w:trHeight w:val="587"/>
        </w:trPr>
        <w:tc>
          <w:tcPr>
            <w:tcW w:w="2426" w:type="dxa"/>
          </w:tcPr>
          <w:p w14:paraId="5EA1687D" w14:textId="77777777" w:rsidR="001E3017" w:rsidRPr="008333B8" w:rsidRDefault="001E3017" w:rsidP="001E3017">
            <w:pPr>
              <w:rPr>
                <w:rFonts w:asciiTheme="majorHAnsi" w:eastAsia="MS Mincho" w:hAnsiTheme="majorHAnsi" w:cs="Times New Roman"/>
              </w:rPr>
            </w:pPr>
            <w:r w:rsidRPr="008333B8">
              <w:rPr>
                <w:rFonts w:asciiTheme="majorHAnsi" w:eastAsia="MS Mincho" w:hAnsiTheme="majorHAnsi" w:cs="Times New Roman"/>
              </w:rPr>
              <w:t>Explicit instruction</w:t>
            </w:r>
          </w:p>
          <w:p w14:paraId="71326C9B" w14:textId="77777777" w:rsidR="001E3017" w:rsidRPr="008333B8" w:rsidRDefault="001E3017" w:rsidP="001E3017">
            <w:pPr>
              <w:rPr>
                <w:rFonts w:asciiTheme="majorHAnsi" w:eastAsia="MS Mincho" w:hAnsiTheme="majorHAnsi" w:cs="Times New Roman"/>
              </w:rPr>
            </w:pPr>
          </w:p>
        </w:tc>
        <w:tc>
          <w:tcPr>
            <w:tcW w:w="6510" w:type="dxa"/>
          </w:tcPr>
          <w:p w14:paraId="367D7769" w14:textId="77777777" w:rsidR="001E3017" w:rsidRPr="008333B8" w:rsidRDefault="001E3017" w:rsidP="001E3017">
            <w:pPr>
              <w:rPr>
                <w:rFonts w:asciiTheme="majorHAnsi" w:eastAsia="MS Mincho" w:hAnsiTheme="majorHAnsi" w:cs="Times New Roman"/>
              </w:rPr>
            </w:pPr>
          </w:p>
        </w:tc>
      </w:tr>
      <w:tr w:rsidR="001E3017" w:rsidRPr="008333B8" w14:paraId="2E00DA88" w14:textId="77777777" w:rsidTr="001E3017">
        <w:trPr>
          <w:trHeight w:val="573"/>
        </w:trPr>
        <w:tc>
          <w:tcPr>
            <w:tcW w:w="2426" w:type="dxa"/>
          </w:tcPr>
          <w:p w14:paraId="64E22749" w14:textId="77777777" w:rsidR="001E3017" w:rsidRPr="008333B8" w:rsidRDefault="001E3017" w:rsidP="001E3017">
            <w:pPr>
              <w:rPr>
                <w:rFonts w:asciiTheme="majorHAnsi" w:eastAsia="MS Mincho" w:hAnsiTheme="majorHAnsi" w:cs="Times New Roman"/>
              </w:rPr>
            </w:pPr>
            <w:r w:rsidRPr="008333B8">
              <w:rPr>
                <w:rFonts w:asciiTheme="majorHAnsi" w:eastAsia="MS Mincho" w:hAnsiTheme="majorHAnsi" w:cs="Times New Roman"/>
              </w:rPr>
              <w:t>Corrective feedback</w:t>
            </w:r>
          </w:p>
          <w:p w14:paraId="530A107B" w14:textId="77777777" w:rsidR="001E3017" w:rsidRPr="008333B8" w:rsidRDefault="001E3017" w:rsidP="001E3017">
            <w:pPr>
              <w:rPr>
                <w:rFonts w:asciiTheme="majorHAnsi" w:eastAsia="MS Mincho" w:hAnsiTheme="majorHAnsi" w:cs="Times New Roman"/>
              </w:rPr>
            </w:pPr>
          </w:p>
        </w:tc>
        <w:tc>
          <w:tcPr>
            <w:tcW w:w="6510" w:type="dxa"/>
          </w:tcPr>
          <w:p w14:paraId="44272D47" w14:textId="77777777" w:rsidR="001E3017" w:rsidRPr="008333B8" w:rsidRDefault="001E3017" w:rsidP="001E3017">
            <w:pPr>
              <w:rPr>
                <w:rFonts w:asciiTheme="majorHAnsi" w:eastAsia="MS Mincho" w:hAnsiTheme="majorHAnsi" w:cs="Times New Roman"/>
              </w:rPr>
            </w:pPr>
          </w:p>
        </w:tc>
      </w:tr>
      <w:tr w:rsidR="001E3017" w:rsidRPr="008333B8" w14:paraId="0EE64763" w14:textId="77777777" w:rsidTr="001E3017">
        <w:trPr>
          <w:trHeight w:val="587"/>
        </w:trPr>
        <w:tc>
          <w:tcPr>
            <w:tcW w:w="2426" w:type="dxa"/>
          </w:tcPr>
          <w:p w14:paraId="71CC4FCC" w14:textId="77777777" w:rsidR="001E3017" w:rsidRPr="008333B8" w:rsidRDefault="001E3017" w:rsidP="001E3017">
            <w:pPr>
              <w:rPr>
                <w:rFonts w:asciiTheme="majorHAnsi" w:eastAsia="MS Mincho" w:hAnsiTheme="majorHAnsi" w:cs="Times New Roman"/>
              </w:rPr>
            </w:pPr>
            <w:r w:rsidRPr="008333B8">
              <w:rPr>
                <w:rFonts w:asciiTheme="majorHAnsi" w:eastAsia="MS Mincho" w:hAnsiTheme="majorHAnsi" w:cs="Times New Roman"/>
              </w:rPr>
              <w:t>Materials organized and readily available</w:t>
            </w:r>
          </w:p>
        </w:tc>
        <w:tc>
          <w:tcPr>
            <w:tcW w:w="6510" w:type="dxa"/>
          </w:tcPr>
          <w:p w14:paraId="461E2E62" w14:textId="77777777" w:rsidR="001E3017" w:rsidRPr="008333B8" w:rsidRDefault="001E3017" w:rsidP="001E3017">
            <w:pPr>
              <w:rPr>
                <w:rFonts w:asciiTheme="majorHAnsi" w:eastAsia="MS Mincho" w:hAnsiTheme="majorHAnsi" w:cs="Times New Roman"/>
              </w:rPr>
            </w:pPr>
          </w:p>
        </w:tc>
      </w:tr>
      <w:tr w:rsidR="001E3017" w:rsidRPr="008333B8" w14:paraId="75F8F64C" w14:textId="77777777" w:rsidTr="001E3017">
        <w:trPr>
          <w:trHeight w:val="629"/>
        </w:trPr>
        <w:tc>
          <w:tcPr>
            <w:tcW w:w="2426" w:type="dxa"/>
          </w:tcPr>
          <w:p w14:paraId="334D5604" w14:textId="77777777" w:rsidR="001E3017" w:rsidRPr="008333B8" w:rsidRDefault="001E3017" w:rsidP="001E3017">
            <w:pPr>
              <w:rPr>
                <w:rFonts w:asciiTheme="majorHAnsi" w:eastAsia="MS Mincho" w:hAnsiTheme="majorHAnsi" w:cs="Times New Roman"/>
              </w:rPr>
            </w:pPr>
            <w:r w:rsidRPr="008333B8">
              <w:rPr>
                <w:rFonts w:asciiTheme="majorHAnsi" w:eastAsia="MS Mincho" w:hAnsiTheme="majorHAnsi" w:cs="Times New Roman"/>
              </w:rPr>
              <w:t>Engagement of students in independent activities</w:t>
            </w:r>
          </w:p>
        </w:tc>
        <w:tc>
          <w:tcPr>
            <w:tcW w:w="6510" w:type="dxa"/>
          </w:tcPr>
          <w:p w14:paraId="38E9A202" w14:textId="77777777" w:rsidR="001E3017" w:rsidRPr="008333B8" w:rsidRDefault="001E3017" w:rsidP="001E3017">
            <w:pPr>
              <w:rPr>
                <w:rFonts w:asciiTheme="majorHAnsi" w:eastAsia="MS Mincho" w:hAnsiTheme="majorHAnsi" w:cs="Times New Roman"/>
              </w:rPr>
            </w:pPr>
          </w:p>
        </w:tc>
      </w:tr>
      <w:tr w:rsidR="001E3017" w:rsidRPr="008333B8" w14:paraId="2C2A7A9A" w14:textId="77777777" w:rsidTr="001E3017">
        <w:trPr>
          <w:trHeight w:val="620"/>
        </w:trPr>
        <w:tc>
          <w:tcPr>
            <w:tcW w:w="2426" w:type="dxa"/>
          </w:tcPr>
          <w:p w14:paraId="6B0DBE10" w14:textId="77777777" w:rsidR="001E3017" w:rsidRPr="008333B8" w:rsidRDefault="001E3017" w:rsidP="001E3017">
            <w:pPr>
              <w:rPr>
                <w:rFonts w:asciiTheme="majorHAnsi" w:eastAsia="MS Mincho" w:hAnsiTheme="majorHAnsi" w:cs="Times New Roman"/>
              </w:rPr>
            </w:pPr>
            <w:r w:rsidRPr="008333B8">
              <w:rPr>
                <w:rFonts w:asciiTheme="majorHAnsi" w:eastAsia="MS Mincho" w:hAnsiTheme="majorHAnsi" w:cs="Times New Roman"/>
              </w:rPr>
              <w:t>Encouragement/direct praise</w:t>
            </w:r>
          </w:p>
        </w:tc>
        <w:tc>
          <w:tcPr>
            <w:tcW w:w="6510" w:type="dxa"/>
          </w:tcPr>
          <w:p w14:paraId="094160C7" w14:textId="77777777" w:rsidR="001E3017" w:rsidRPr="008333B8" w:rsidRDefault="001E3017" w:rsidP="001E3017">
            <w:pPr>
              <w:rPr>
                <w:rFonts w:asciiTheme="majorHAnsi" w:eastAsia="MS Mincho" w:hAnsiTheme="majorHAnsi" w:cs="Times New Roman"/>
              </w:rPr>
            </w:pPr>
          </w:p>
        </w:tc>
      </w:tr>
      <w:tr w:rsidR="001E3017" w:rsidRPr="008333B8" w14:paraId="04C138E5" w14:textId="77777777" w:rsidTr="001E3017">
        <w:trPr>
          <w:trHeight w:val="587"/>
        </w:trPr>
        <w:tc>
          <w:tcPr>
            <w:tcW w:w="2426" w:type="dxa"/>
          </w:tcPr>
          <w:p w14:paraId="74AE2448" w14:textId="77777777" w:rsidR="001E3017" w:rsidRPr="008333B8" w:rsidRDefault="001E3017" w:rsidP="001E3017">
            <w:pPr>
              <w:rPr>
                <w:rFonts w:asciiTheme="majorHAnsi" w:eastAsia="MS Mincho" w:hAnsiTheme="majorHAnsi" w:cs="Times New Roman"/>
              </w:rPr>
            </w:pPr>
            <w:r w:rsidRPr="008333B8">
              <w:rPr>
                <w:rFonts w:asciiTheme="majorHAnsi" w:eastAsia="MS Mincho" w:hAnsiTheme="majorHAnsi" w:cs="Times New Roman"/>
              </w:rPr>
              <w:t>Needed intervention provided</w:t>
            </w:r>
          </w:p>
        </w:tc>
        <w:tc>
          <w:tcPr>
            <w:tcW w:w="6510" w:type="dxa"/>
          </w:tcPr>
          <w:p w14:paraId="57B2E327" w14:textId="77777777" w:rsidR="001E3017" w:rsidRPr="008333B8" w:rsidRDefault="001E3017" w:rsidP="001E3017">
            <w:pPr>
              <w:rPr>
                <w:rFonts w:asciiTheme="majorHAnsi" w:eastAsia="MS Mincho" w:hAnsiTheme="majorHAnsi" w:cs="Times New Roman"/>
              </w:rPr>
            </w:pPr>
          </w:p>
        </w:tc>
      </w:tr>
      <w:tr w:rsidR="001E3017" w:rsidRPr="008333B8" w14:paraId="75D5039F" w14:textId="77777777" w:rsidTr="001E3017">
        <w:trPr>
          <w:trHeight w:val="587"/>
        </w:trPr>
        <w:tc>
          <w:tcPr>
            <w:tcW w:w="2426" w:type="dxa"/>
          </w:tcPr>
          <w:p w14:paraId="03B067FC" w14:textId="77777777" w:rsidR="001E3017" w:rsidRPr="008333B8" w:rsidRDefault="001E3017" w:rsidP="001E3017">
            <w:pPr>
              <w:rPr>
                <w:rFonts w:asciiTheme="majorHAnsi" w:eastAsia="MS Mincho" w:hAnsiTheme="majorHAnsi" w:cs="Times New Roman"/>
              </w:rPr>
            </w:pPr>
            <w:r w:rsidRPr="008333B8">
              <w:rPr>
                <w:rFonts w:asciiTheme="majorHAnsi" w:eastAsia="MS Mincho" w:hAnsiTheme="majorHAnsi" w:cs="Times New Roman"/>
              </w:rPr>
              <w:t>Intervention began and ended on time</w:t>
            </w:r>
          </w:p>
        </w:tc>
        <w:tc>
          <w:tcPr>
            <w:tcW w:w="6510" w:type="dxa"/>
          </w:tcPr>
          <w:p w14:paraId="2191EA44" w14:textId="77777777" w:rsidR="001E3017" w:rsidRPr="008333B8" w:rsidRDefault="001E3017" w:rsidP="001E3017">
            <w:pPr>
              <w:rPr>
                <w:rFonts w:asciiTheme="majorHAnsi" w:eastAsia="MS Mincho" w:hAnsiTheme="majorHAnsi" w:cs="Times New Roman"/>
              </w:rPr>
            </w:pPr>
          </w:p>
        </w:tc>
      </w:tr>
    </w:tbl>
    <w:p w14:paraId="07F8F190" w14:textId="77777777" w:rsidR="001E3017" w:rsidRPr="008333B8" w:rsidRDefault="001E3017" w:rsidP="001E3017">
      <w:pPr>
        <w:rPr>
          <w:rFonts w:asciiTheme="majorHAnsi" w:eastAsia="MS Mincho" w:hAnsiTheme="majorHAnsi" w:cs="Times New Roman"/>
        </w:rPr>
      </w:pPr>
    </w:p>
    <w:tbl>
      <w:tblPr>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8"/>
        <w:gridCol w:w="6480"/>
      </w:tblGrid>
      <w:tr w:rsidR="001E3017" w:rsidRPr="008333B8" w14:paraId="16119BC5" w14:textId="77777777" w:rsidTr="001E3017">
        <w:tc>
          <w:tcPr>
            <w:tcW w:w="2448" w:type="dxa"/>
          </w:tcPr>
          <w:p w14:paraId="7457CC18" w14:textId="77777777" w:rsidR="001E3017" w:rsidRPr="008333B8" w:rsidRDefault="001E3017" w:rsidP="001E3017">
            <w:pPr>
              <w:rPr>
                <w:rFonts w:asciiTheme="majorHAnsi" w:eastAsia="MS Mincho" w:hAnsiTheme="majorHAnsi" w:cs="Times New Roman"/>
              </w:rPr>
            </w:pPr>
            <w:r w:rsidRPr="008333B8">
              <w:rPr>
                <w:rFonts w:asciiTheme="majorHAnsi" w:eastAsia="MS Mincho" w:hAnsiTheme="majorHAnsi" w:cs="Times New Roman"/>
              </w:rPr>
              <w:t>Positive #1</w:t>
            </w:r>
          </w:p>
          <w:p w14:paraId="673DAA0E" w14:textId="77777777" w:rsidR="001E3017" w:rsidRPr="008333B8" w:rsidRDefault="001E3017" w:rsidP="001E3017">
            <w:pPr>
              <w:rPr>
                <w:rFonts w:asciiTheme="majorHAnsi" w:eastAsia="MS Mincho" w:hAnsiTheme="majorHAnsi" w:cs="Times New Roman"/>
              </w:rPr>
            </w:pPr>
          </w:p>
        </w:tc>
        <w:tc>
          <w:tcPr>
            <w:tcW w:w="6480" w:type="dxa"/>
          </w:tcPr>
          <w:p w14:paraId="43B1C64F" w14:textId="77777777" w:rsidR="001E3017" w:rsidRPr="008333B8" w:rsidRDefault="001E3017" w:rsidP="001E3017">
            <w:pPr>
              <w:rPr>
                <w:rFonts w:asciiTheme="majorHAnsi" w:eastAsia="MS Mincho" w:hAnsiTheme="majorHAnsi" w:cs="Times New Roman"/>
              </w:rPr>
            </w:pPr>
          </w:p>
        </w:tc>
      </w:tr>
      <w:tr w:rsidR="001E3017" w:rsidRPr="008333B8" w14:paraId="4C8122B5" w14:textId="77777777" w:rsidTr="001E3017">
        <w:tc>
          <w:tcPr>
            <w:tcW w:w="2448" w:type="dxa"/>
          </w:tcPr>
          <w:p w14:paraId="3C918A97" w14:textId="77777777" w:rsidR="001E3017" w:rsidRPr="008333B8" w:rsidRDefault="001E3017" w:rsidP="001E3017">
            <w:pPr>
              <w:rPr>
                <w:rFonts w:asciiTheme="majorHAnsi" w:eastAsia="MS Mincho" w:hAnsiTheme="majorHAnsi" w:cs="Times New Roman"/>
              </w:rPr>
            </w:pPr>
            <w:r w:rsidRPr="008333B8">
              <w:rPr>
                <w:rFonts w:asciiTheme="majorHAnsi" w:eastAsia="MS Mincho" w:hAnsiTheme="majorHAnsi" w:cs="Times New Roman"/>
              </w:rPr>
              <w:t>Positive #2</w:t>
            </w:r>
          </w:p>
          <w:p w14:paraId="367E9B46" w14:textId="77777777" w:rsidR="001E3017" w:rsidRPr="008333B8" w:rsidRDefault="001E3017" w:rsidP="001E3017">
            <w:pPr>
              <w:rPr>
                <w:rFonts w:asciiTheme="majorHAnsi" w:eastAsia="MS Mincho" w:hAnsiTheme="majorHAnsi" w:cs="Times New Roman"/>
              </w:rPr>
            </w:pPr>
          </w:p>
        </w:tc>
        <w:tc>
          <w:tcPr>
            <w:tcW w:w="6480" w:type="dxa"/>
          </w:tcPr>
          <w:p w14:paraId="32178CCB" w14:textId="77777777" w:rsidR="001E3017" w:rsidRPr="008333B8" w:rsidRDefault="001E3017" w:rsidP="001E3017">
            <w:pPr>
              <w:rPr>
                <w:rFonts w:asciiTheme="majorHAnsi" w:eastAsia="MS Mincho" w:hAnsiTheme="majorHAnsi" w:cs="Times New Roman"/>
              </w:rPr>
            </w:pPr>
          </w:p>
        </w:tc>
      </w:tr>
      <w:tr w:rsidR="001E3017" w:rsidRPr="008333B8" w14:paraId="7B70B2B1" w14:textId="77777777" w:rsidTr="001E3017">
        <w:tc>
          <w:tcPr>
            <w:tcW w:w="2448" w:type="dxa"/>
          </w:tcPr>
          <w:p w14:paraId="111D673A" w14:textId="77777777" w:rsidR="001E3017" w:rsidRPr="008333B8" w:rsidRDefault="001E3017" w:rsidP="001E3017">
            <w:pPr>
              <w:rPr>
                <w:rFonts w:asciiTheme="majorHAnsi" w:eastAsia="MS Mincho" w:hAnsiTheme="majorHAnsi" w:cs="Times New Roman"/>
              </w:rPr>
            </w:pPr>
            <w:r w:rsidRPr="008333B8">
              <w:rPr>
                <w:rFonts w:asciiTheme="majorHAnsi" w:eastAsia="MS Mincho" w:hAnsiTheme="majorHAnsi" w:cs="Times New Roman"/>
              </w:rPr>
              <w:t xml:space="preserve">Suggested Changes </w:t>
            </w:r>
          </w:p>
          <w:p w14:paraId="300DDE02" w14:textId="77777777" w:rsidR="001E3017" w:rsidRPr="008333B8" w:rsidRDefault="001E3017" w:rsidP="001E3017">
            <w:pPr>
              <w:rPr>
                <w:rFonts w:asciiTheme="majorHAnsi" w:eastAsia="MS Mincho" w:hAnsiTheme="majorHAnsi" w:cs="Times New Roman"/>
              </w:rPr>
            </w:pPr>
          </w:p>
        </w:tc>
        <w:tc>
          <w:tcPr>
            <w:tcW w:w="6480" w:type="dxa"/>
          </w:tcPr>
          <w:p w14:paraId="1F0AC693" w14:textId="77777777" w:rsidR="001E3017" w:rsidRPr="008333B8" w:rsidRDefault="001E3017" w:rsidP="001E3017">
            <w:pPr>
              <w:rPr>
                <w:rFonts w:asciiTheme="majorHAnsi" w:eastAsia="MS Mincho" w:hAnsiTheme="majorHAnsi" w:cs="Times New Roman"/>
              </w:rPr>
            </w:pPr>
          </w:p>
        </w:tc>
      </w:tr>
      <w:tr w:rsidR="001E3017" w:rsidRPr="008333B8" w14:paraId="3275549F" w14:textId="77777777" w:rsidTr="001E3017">
        <w:tc>
          <w:tcPr>
            <w:tcW w:w="2448" w:type="dxa"/>
          </w:tcPr>
          <w:p w14:paraId="2D842078" w14:textId="77777777" w:rsidR="001E3017" w:rsidRPr="008333B8" w:rsidRDefault="001E3017" w:rsidP="001E3017">
            <w:pPr>
              <w:rPr>
                <w:rFonts w:asciiTheme="majorHAnsi" w:eastAsia="MS Mincho" w:hAnsiTheme="majorHAnsi" w:cs="Times New Roman"/>
              </w:rPr>
            </w:pPr>
            <w:r w:rsidRPr="008333B8">
              <w:rPr>
                <w:rFonts w:asciiTheme="majorHAnsi" w:eastAsia="MS Mincho" w:hAnsiTheme="majorHAnsi" w:cs="Times New Roman"/>
              </w:rPr>
              <w:t>Next Steps</w:t>
            </w:r>
          </w:p>
          <w:p w14:paraId="40DE7249" w14:textId="77777777" w:rsidR="001E3017" w:rsidRPr="008333B8" w:rsidRDefault="001E3017" w:rsidP="001E3017">
            <w:pPr>
              <w:rPr>
                <w:rFonts w:asciiTheme="majorHAnsi" w:eastAsia="MS Mincho" w:hAnsiTheme="majorHAnsi" w:cs="Times New Roman"/>
              </w:rPr>
            </w:pPr>
          </w:p>
        </w:tc>
        <w:tc>
          <w:tcPr>
            <w:tcW w:w="6480" w:type="dxa"/>
          </w:tcPr>
          <w:p w14:paraId="30D33A6E" w14:textId="77777777" w:rsidR="001E3017" w:rsidRPr="008333B8" w:rsidRDefault="001E3017" w:rsidP="001E3017">
            <w:pPr>
              <w:rPr>
                <w:rFonts w:asciiTheme="majorHAnsi" w:eastAsia="MS Mincho" w:hAnsiTheme="majorHAnsi" w:cs="Times New Roman"/>
              </w:rPr>
            </w:pPr>
          </w:p>
        </w:tc>
      </w:tr>
    </w:tbl>
    <w:p w14:paraId="5A3C1640" w14:textId="77777777" w:rsidR="001E3017" w:rsidRPr="008333B8" w:rsidRDefault="001E3017" w:rsidP="001E3017">
      <w:pPr>
        <w:rPr>
          <w:rFonts w:asciiTheme="majorHAnsi" w:eastAsia="MS Mincho" w:hAnsiTheme="majorHAnsi" w:cs="Times New Roman"/>
        </w:rPr>
      </w:pPr>
    </w:p>
    <w:p w14:paraId="693736B2" w14:textId="07D054E8" w:rsidR="001E3017" w:rsidRPr="008333B8" w:rsidRDefault="001E3017" w:rsidP="001E3017">
      <w:pPr>
        <w:rPr>
          <w:rFonts w:asciiTheme="majorHAnsi" w:eastAsia="MS Mincho" w:hAnsiTheme="majorHAnsi" w:cs="Times New Roman"/>
        </w:rPr>
      </w:pPr>
      <w:r w:rsidRPr="008333B8">
        <w:rPr>
          <w:rFonts w:asciiTheme="majorHAnsi" w:eastAsia="MS Mincho" w:hAnsiTheme="majorHAnsi" w:cs="Times New Roman"/>
        </w:rPr>
        <w:t>I certify that everything reported on this form is accurate and correct and that interventions are being implemented with integrity at least 80% of the time.</w:t>
      </w:r>
    </w:p>
    <w:p w14:paraId="005AB1BF" w14:textId="2CF20E58" w:rsidR="001E3017" w:rsidRPr="008333B8" w:rsidRDefault="001E3017" w:rsidP="001E3017">
      <w:pPr>
        <w:rPr>
          <w:rFonts w:asciiTheme="majorHAnsi" w:eastAsia="MS Mincho" w:hAnsiTheme="majorHAnsi" w:cs="Times New Roman"/>
          <w:u w:val="single"/>
        </w:rPr>
      </w:pPr>
      <w:r w:rsidRPr="008333B8">
        <w:rPr>
          <w:rFonts w:asciiTheme="majorHAnsi" w:eastAsia="MS Mincho" w:hAnsiTheme="majorHAnsi" w:cs="Times New Roman"/>
          <w:u w:val="single"/>
        </w:rPr>
        <w:tab/>
      </w:r>
      <w:r w:rsidRPr="008333B8">
        <w:rPr>
          <w:rFonts w:asciiTheme="majorHAnsi" w:eastAsia="MS Mincho" w:hAnsiTheme="majorHAnsi" w:cs="Times New Roman"/>
          <w:u w:val="single"/>
        </w:rPr>
        <w:tab/>
      </w:r>
      <w:r w:rsidRPr="008333B8">
        <w:rPr>
          <w:rFonts w:asciiTheme="majorHAnsi" w:eastAsia="MS Mincho" w:hAnsiTheme="majorHAnsi" w:cs="Times New Roman"/>
          <w:u w:val="single"/>
        </w:rPr>
        <w:tab/>
      </w:r>
      <w:r w:rsidRPr="008333B8">
        <w:rPr>
          <w:rFonts w:asciiTheme="majorHAnsi" w:eastAsia="MS Mincho" w:hAnsiTheme="majorHAnsi" w:cs="Times New Roman"/>
          <w:u w:val="single"/>
        </w:rPr>
        <w:tab/>
      </w:r>
      <w:r w:rsidRPr="008333B8">
        <w:rPr>
          <w:rFonts w:asciiTheme="majorHAnsi" w:eastAsia="MS Mincho" w:hAnsiTheme="majorHAnsi" w:cs="Times New Roman"/>
          <w:u w:val="single"/>
        </w:rPr>
        <w:tab/>
      </w:r>
      <w:r w:rsidRPr="008333B8">
        <w:rPr>
          <w:rFonts w:asciiTheme="majorHAnsi" w:eastAsia="MS Mincho" w:hAnsiTheme="majorHAnsi" w:cs="Times New Roman"/>
          <w:u w:val="single"/>
        </w:rPr>
        <w:tab/>
      </w:r>
      <w:r w:rsidRPr="008333B8">
        <w:rPr>
          <w:rFonts w:asciiTheme="majorHAnsi" w:eastAsia="MS Mincho" w:hAnsiTheme="majorHAnsi" w:cs="Times New Roman"/>
          <w:u w:val="single"/>
        </w:rPr>
        <w:tab/>
      </w:r>
      <w:r w:rsidRPr="008333B8">
        <w:rPr>
          <w:rFonts w:asciiTheme="majorHAnsi" w:eastAsia="MS Mincho" w:hAnsiTheme="majorHAnsi" w:cs="Times New Roman"/>
          <w:u w:val="single"/>
        </w:rPr>
        <w:tab/>
      </w:r>
      <w:r w:rsidR="00EE41D5" w:rsidRPr="008333B8">
        <w:rPr>
          <w:rFonts w:asciiTheme="majorHAnsi" w:eastAsia="MS Mincho" w:hAnsiTheme="majorHAnsi" w:cs="Times New Roman"/>
          <w:u w:val="single"/>
          <w:vertAlign w:val="subscript"/>
        </w:rPr>
        <w:t>Signature</w:t>
      </w:r>
    </w:p>
    <w:p w14:paraId="5147FFBB" w14:textId="71047CD5" w:rsidR="000030D4" w:rsidRPr="008333B8" w:rsidRDefault="00EE41D5" w:rsidP="001E3017">
      <w:pPr>
        <w:widowControl w:val="0"/>
        <w:tabs>
          <w:tab w:val="left" w:pos="220"/>
          <w:tab w:val="left" w:pos="720"/>
        </w:tabs>
        <w:autoSpaceDE w:val="0"/>
        <w:autoSpaceDN w:val="0"/>
        <w:adjustRightInd w:val="0"/>
        <w:spacing w:after="320"/>
        <w:rPr>
          <w:rFonts w:asciiTheme="majorHAnsi" w:hAnsiTheme="majorHAnsi" w:cs="Times"/>
        </w:rPr>
      </w:pPr>
      <w:r w:rsidRPr="008333B8">
        <w:rPr>
          <w:rFonts w:asciiTheme="majorHAnsi" w:hAnsiTheme="majorHAnsi" w:cs="Times"/>
          <w:sz w:val="32"/>
          <w:szCs w:val="32"/>
        </w:rPr>
        <w:tab/>
      </w:r>
      <w:r w:rsidRPr="008333B8">
        <w:rPr>
          <w:rFonts w:asciiTheme="majorHAnsi" w:hAnsiTheme="majorHAnsi" w:cs="Times"/>
          <w:sz w:val="32"/>
          <w:szCs w:val="32"/>
        </w:rPr>
        <w:tab/>
      </w:r>
      <w:r w:rsidRPr="008333B8">
        <w:rPr>
          <w:rFonts w:asciiTheme="majorHAnsi" w:hAnsiTheme="majorHAnsi" w:cs="Times"/>
          <w:sz w:val="32"/>
          <w:szCs w:val="32"/>
        </w:rPr>
        <w:tab/>
      </w:r>
      <w:r w:rsidRPr="008333B8">
        <w:rPr>
          <w:rFonts w:asciiTheme="majorHAnsi" w:hAnsiTheme="majorHAnsi" w:cs="Times"/>
          <w:sz w:val="32"/>
          <w:szCs w:val="32"/>
        </w:rPr>
        <w:tab/>
      </w:r>
      <w:r w:rsidRPr="008333B8">
        <w:rPr>
          <w:rFonts w:asciiTheme="majorHAnsi" w:hAnsiTheme="majorHAnsi" w:cs="Times"/>
          <w:sz w:val="32"/>
          <w:szCs w:val="32"/>
        </w:rPr>
        <w:tab/>
      </w:r>
      <w:r w:rsidRPr="008333B8">
        <w:rPr>
          <w:rFonts w:asciiTheme="majorHAnsi" w:hAnsiTheme="majorHAnsi" w:cs="Times"/>
          <w:sz w:val="32"/>
          <w:szCs w:val="32"/>
        </w:rPr>
        <w:tab/>
      </w:r>
      <w:r w:rsidRPr="008333B8">
        <w:rPr>
          <w:rFonts w:asciiTheme="majorHAnsi" w:hAnsiTheme="majorHAnsi" w:cs="Times"/>
          <w:sz w:val="32"/>
          <w:szCs w:val="32"/>
        </w:rPr>
        <w:tab/>
      </w:r>
      <w:r w:rsidRPr="008333B8">
        <w:rPr>
          <w:rFonts w:asciiTheme="majorHAnsi" w:hAnsiTheme="majorHAnsi" w:cs="Times"/>
          <w:sz w:val="32"/>
          <w:szCs w:val="32"/>
        </w:rPr>
        <w:tab/>
      </w:r>
      <w:r w:rsidRPr="008333B8">
        <w:rPr>
          <w:rFonts w:asciiTheme="majorHAnsi" w:hAnsiTheme="majorHAnsi" w:cs="Times"/>
          <w:sz w:val="32"/>
          <w:szCs w:val="32"/>
        </w:rPr>
        <w:tab/>
      </w:r>
      <w:r w:rsidRPr="008333B8">
        <w:rPr>
          <w:rFonts w:asciiTheme="majorHAnsi" w:hAnsiTheme="majorHAnsi" w:cs="Times"/>
          <w:sz w:val="32"/>
          <w:szCs w:val="32"/>
        </w:rPr>
        <w:tab/>
      </w:r>
      <w:r w:rsidRPr="008333B8">
        <w:rPr>
          <w:rFonts w:asciiTheme="majorHAnsi" w:hAnsiTheme="majorHAnsi" w:cs="Times"/>
          <w:sz w:val="32"/>
          <w:szCs w:val="32"/>
        </w:rPr>
        <w:tab/>
      </w:r>
      <w:r w:rsidRPr="008333B8">
        <w:rPr>
          <w:rFonts w:asciiTheme="majorHAnsi" w:hAnsiTheme="majorHAnsi" w:cs="Times"/>
          <w:sz w:val="32"/>
          <w:szCs w:val="32"/>
        </w:rPr>
        <w:tab/>
      </w:r>
      <w:r w:rsidRPr="008333B8">
        <w:rPr>
          <w:rFonts w:asciiTheme="majorHAnsi" w:hAnsiTheme="majorHAnsi" w:cs="Times"/>
          <w:sz w:val="32"/>
          <w:szCs w:val="32"/>
        </w:rPr>
        <w:tab/>
        <w:t xml:space="preserve">        </w:t>
      </w:r>
      <w:r w:rsidRPr="008333B8">
        <w:rPr>
          <w:rFonts w:asciiTheme="majorHAnsi" w:hAnsiTheme="majorHAnsi" w:cs="Times"/>
        </w:rPr>
        <w:t>26</w:t>
      </w:r>
    </w:p>
    <w:p w14:paraId="0063A0E5" w14:textId="77777777" w:rsidR="002A286B" w:rsidRDefault="002A286B" w:rsidP="001E3017">
      <w:pPr>
        <w:jc w:val="center"/>
        <w:rPr>
          <w:rFonts w:ascii="Times" w:hAnsi="Times" w:cs="Times"/>
          <w:sz w:val="32"/>
          <w:szCs w:val="32"/>
        </w:rPr>
      </w:pPr>
    </w:p>
    <w:p w14:paraId="45D5467E" w14:textId="21D841DE" w:rsidR="001E3017" w:rsidRPr="002A19EC" w:rsidRDefault="001E3017" w:rsidP="001E3017">
      <w:pPr>
        <w:jc w:val="center"/>
        <w:rPr>
          <w:rFonts w:asciiTheme="majorHAnsi" w:eastAsia="MS Mincho" w:hAnsiTheme="majorHAnsi" w:cs="Arial"/>
          <w:b/>
          <w:bCs/>
        </w:rPr>
      </w:pPr>
      <w:r w:rsidRPr="002A19EC">
        <w:rPr>
          <w:rFonts w:asciiTheme="majorHAnsi" w:eastAsia="MS Mincho" w:hAnsiTheme="majorHAnsi" w:cs="Arial"/>
          <w:b/>
          <w:bCs/>
        </w:rPr>
        <w:lastRenderedPageBreak/>
        <w:t>Fidelity Checklist</w:t>
      </w:r>
    </w:p>
    <w:p w14:paraId="2E80DE5B" w14:textId="7DCCEEAA" w:rsidR="001E3017" w:rsidRPr="002A19EC" w:rsidRDefault="001E3017" w:rsidP="000030D4">
      <w:pPr>
        <w:jc w:val="center"/>
        <w:rPr>
          <w:rFonts w:asciiTheme="majorHAnsi" w:eastAsia="MS Mincho" w:hAnsiTheme="majorHAnsi" w:cs="Arial"/>
          <w:b/>
          <w:bCs/>
        </w:rPr>
      </w:pPr>
      <w:r w:rsidRPr="002A19EC">
        <w:rPr>
          <w:rFonts w:asciiTheme="majorHAnsi" w:eastAsia="MS Mincho" w:hAnsiTheme="majorHAnsi" w:cs="Arial"/>
          <w:b/>
          <w:bCs/>
        </w:rPr>
        <w:t>5 Checks in Ti</w:t>
      </w:r>
      <w:r w:rsidR="004C20B3" w:rsidRPr="002A19EC">
        <w:rPr>
          <w:rFonts w:asciiTheme="majorHAnsi" w:eastAsia="MS Mincho" w:hAnsiTheme="majorHAnsi" w:cs="Arial"/>
          <w:b/>
          <w:bCs/>
        </w:rPr>
        <w:t>er III where 3 must be direct</w:t>
      </w:r>
      <w:r w:rsidRPr="002A19EC">
        <w:rPr>
          <w:rFonts w:asciiTheme="majorHAnsi" w:eastAsia="MS Mincho" w:hAnsiTheme="majorHAnsi" w:cs="Arial"/>
          <w:b/>
          <w:bCs/>
        </w:rPr>
        <w:t xml:space="preserve"> observations and two must be a review of implementation</w:t>
      </w:r>
      <w:r w:rsidR="004C20B3" w:rsidRPr="002A19EC">
        <w:rPr>
          <w:rFonts w:asciiTheme="majorHAnsi" w:eastAsia="MS Mincho" w:hAnsiTheme="majorHAnsi" w:cs="Arial"/>
          <w:b/>
          <w:bCs/>
        </w:rPr>
        <w:t xml:space="preserve"> per nine weeks</w:t>
      </w:r>
      <w:r w:rsidRPr="002A19EC">
        <w:rPr>
          <w:rFonts w:asciiTheme="majorHAnsi" w:eastAsia="MS Mincho" w:hAnsiTheme="majorHAnsi" w:cs="Arial"/>
          <w:b/>
          <w:bCs/>
        </w:rPr>
        <w:t>.</w:t>
      </w:r>
    </w:p>
    <w:p w14:paraId="20DF10B1" w14:textId="77777777" w:rsidR="001E3017" w:rsidRPr="002A19EC" w:rsidRDefault="001E3017" w:rsidP="001E3017">
      <w:pPr>
        <w:rPr>
          <w:rFonts w:asciiTheme="majorHAnsi" w:eastAsia="MS Mincho" w:hAnsiTheme="majorHAnsi" w:cs="Times New Roman"/>
        </w:rPr>
      </w:pPr>
      <w:r w:rsidRPr="002A19EC">
        <w:rPr>
          <w:rFonts w:asciiTheme="majorHAnsi" w:eastAsia="MS Mincho" w:hAnsiTheme="majorHAnsi" w:cs="Times New Roman"/>
        </w:rPr>
        <w:t>Instructor:</w:t>
      </w:r>
      <w:r w:rsidRPr="002A19EC">
        <w:rPr>
          <w:rFonts w:asciiTheme="majorHAnsi" w:eastAsia="MS Mincho" w:hAnsiTheme="majorHAnsi" w:cs="Times New Roman"/>
          <w:b/>
          <w:u w:val="single"/>
        </w:rPr>
        <w:tab/>
      </w:r>
      <w:r w:rsidRPr="002A19EC">
        <w:rPr>
          <w:rFonts w:asciiTheme="majorHAnsi" w:eastAsia="MS Mincho" w:hAnsiTheme="majorHAnsi" w:cs="Times New Roman"/>
          <w:b/>
          <w:u w:val="single"/>
        </w:rPr>
        <w:tab/>
      </w:r>
      <w:r w:rsidRPr="002A19EC">
        <w:rPr>
          <w:rFonts w:asciiTheme="majorHAnsi" w:eastAsia="MS Mincho" w:hAnsiTheme="majorHAnsi" w:cs="Times New Roman"/>
          <w:b/>
          <w:u w:val="single"/>
        </w:rPr>
        <w:tab/>
      </w:r>
      <w:r w:rsidRPr="002A19EC">
        <w:rPr>
          <w:rFonts w:asciiTheme="majorHAnsi" w:eastAsia="MS Mincho" w:hAnsiTheme="majorHAnsi" w:cs="Times New Roman"/>
          <w:b/>
          <w:u w:val="single"/>
        </w:rPr>
        <w:tab/>
      </w:r>
      <w:r w:rsidRPr="002A19EC">
        <w:rPr>
          <w:rFonts w:asciiTheme="majorHAnsi" w:eastAsia="MS Mincho" w:hAnsiTheme="majorHAnsi" w:cs="Times New Roman"/>
          <w:b/>
          <w:u w:val="single"/>
        </w:rPr>
        <w:tab/>
      </w:r>
      <w:r w:rsidRPr="002A19EC">
        <w:rPr>
          <w:rFonts w:asciiTheme="majorHAnsi" w:eastAsia="MS Mincho" w:hAnsiTheme="majorHAnsi" w:cs="Times New Roman"/>
        </w:rPr>
        <w:t xml:space="preserve">  Date/Time: </w:t>
      </w:r>
      <w:r w:rsidRPr="002A19EC">
        <w:rPr>
          <w:rFonts w:asciiTheme="majorHAnsi" w:eastAsia="MS Mincho" w:hAnsiTheme="majorHAnsi" w:cs="Times New Roman"/>
          <w:b/>
          <w:u w:val="single"/>
        </w:rPr>
        <w:tab/>
      </w:r>
      <w:r w:rsidRPr="002A19EC">
        <w:rPr>
          <w:rFonts w:asciiTheme="majorHAnsi" w:eastAsia="MS Mincho" w:hAnsiTheme="majorHAnsi" w:cs="Times New Roman"/>
          <w:b/>
          <w:u w:val="single"/>
        </w:rPr>
        <w:tab/>
      </w:r>
      <w:r w:rsidRPr="002A19EC">
        <w:rPr>
          <w:rFonts w:asciiTheme="majorHAnsi" w:eastAsia="MS Mincho" w:hAnsiTheme="majorHAnsi" w:cs="Times New Roman"/>
          <w:b/>
          <w:u w:val="single"/>
        </w:rPr>
        <w:tab/>
      </w:r>
      <w:r w:rsidRPr="002A19EC">
        <w:rPr>
          <w:rFonts w:asciiTheme="majorHAnsi" w:eastAsia="MS Mincho" w:hAnsiTheme="majorHAnsi" w:cs="Times New Roman"/>
          <w:b/>
          <w:u w:val="single"/>
        </w:rPr>
        <w:tab/>
      </w:r>
      <w:r w:rsidRPr="002A19EC">
        <w:rPr>
          <w:rFonts w:asciiTheme="majorHAnsi" w:eastAsia="MS Mincho" w:hAnsiTheme="majorHAnsi" w:cs="Times New Roman"/>
          <w:b/>
          <w:u w:val="single"/>
        </w:rPr>
        <w:tab/>
      </w:r>
      <w:r w:rsidRPr="002A19EC">
        <w:rPr>
          <w:rFonts w:asciiTheme="majorHAnsi" w:eastAsia="MS Mincho" w:hAnsiTheme="majorHAnsi" w:cs="Times New Roman"/>
        </w:rPr>
        <w:tab/>
      </w:r>
    </w:p>
    <w:p w14:paraId="289022A8" w14:textId="77777777" w:rsidR="001E3017" w:rsidRPr="002A19EC" w:rsidRDefault="001E3017" w:rsidP="001E3017">
      <w:pPr>
        <w:rPr>
          <w:rFonts w:asciiTheme="majorHAnsi" w:eastAsia="MS Mincho" w:hAnsiTheme="majorHAnsi" w:cs="Times New Roman"/>
          <w:b/>
          <w:u w:val="single"/>
        </w:rPr>
      </w:pPr>
      <w:r w:rsidRPr="002A19EC">
        <w:rPr>
          <w:rFonts w:asciiTheme="majorHAnsi" w:eastAsia="MS Mincho" w:hAnsiTheme="majorHAnsi" w:cs="Times New Roman"/>
        </w:rPr>
        <w:t>Observed by:</w:t>
      </w:r>
      <w:r w:rsidRPr="002A19EC">
        <w:rPr>
          <w:rFonts w:asciiTheme="majorHAnsi" w:eastAsia="MS Mincho" w:hAnsiTheme="majorHAnsi" w:cs="Times New Roman"/>
          <w:b/>
          <w:u w:val="single"/>
        </w:rPr>
        <w:tab/>
      </w:r>
      <w:r w:rsidRPr="002A19EC">
        <w:rPr>
          <w:rFonts w:asciiTheme="majorHAnsi" w:eastAsia="MS Mincho" w:hAnsiTheme="majorHAnsi" w:cs="Times New Roman"/>
          <w:b/>
          <w:u w:val="single"/>
        </w:rPr>
        <w:tab/>
      </w:r>
      <w:r w:rsidRPr="002A19EC">
        <w:rPr>
          <w:rFonts w:asciiTheme="majorHAnsi" w:eastAsia="MS Mincho" w:hAnsiTheme="majorHAnsi" w:cs="Times New Roman"/>
          <w:b/>
          <w:u w:val="single"/>
        </w:rPr>
        <w:tab/>
      </w:r>
      <w:r w:rsidRPr="002A19EC">
        <w:rPr>
          <w:rFonts w:asciiTheme="majorHAnsi" w:eastAsia="MS Mincho" w:hAnsiTheme="majorHAnsi" w:cs="Times New Roman"/>
          <w:b/>
          <w:u w:val="single"/>
        </w:rPr>
        <w:tab/>
      </w:r>
      <w:r w:rsidRPr="002A19EC">
        <w:rPr>
          <w:rFonts w:asciiTheme="majorHAnsi" w:eastAsia="MS Mincho" w:hAnsiTheme="majorHAnsi" w:cs="Times New Roman"/>
          <w:b/>
          <w:u w:val="single"/>
        </w:rPr>
        <w:tab/>
      </w:r>
      <w:r w:rsidRPr="002A19EC">
        <w:rPr>
          <w:rFonts w:asciiTheme="majorHAnsi" w:eastAsia="MS Mincho" w:hAnsiTheme="majorHAnsi" w:cs="Times New Roman"/>
        </w:rPr>
        <w:t>Area of Intervention:</w:t>
      </w:r>
      <w:r w:rsidRPr="002A19EC">
        <w:rPr>
          <w:rFonts w:asciiTheme="majorHAnsi" w:eastAsia="MS Mincho" w:hAnsiTheme="majorHAnsi" w:cs="Times New Roman"/>
          <w:b/>
          <w:u w:val="single"/>
        </w:rPr>
        <w:tab/>
      </w:r>
      <w:r w:rsidRPr="002A19EC">
        <w:rPr>
          <w:rFonts w:asciiTheme="majorHAnsi" w:eastAsia="MS Mincho" w:hAnsiTheme="majorHAnsi" w:cs="Times New Roman"/>
          <w:b/>
          <w:u w:val="single"/>
        </w:rPr>
        <w:tab/>
      </w:r>
      <w:r w:rsidRPr="002A19EC">
        <w:rPr>
          <w:rFonts w:asciiTheme="majorHAnsi" w:eastAsia="MS Mincho" w:hAnsiTheme="majorHAnsi" w:cs="Times New Roman"/>
          <w:b/>
          <w:u w:val="single"/>
        </w:rPr>
        <w:tab/>
      </w:r>
      <w:r w:rsidRPr="002A19EC">
        <w:rPr>
          <w:rFonts w:asciiTheme="majorHAnsi" w:eastAsia="MS Mincho" w:hAnsiTheme="majorHAnsi" w:cs="Times New Roman"/>
          <w:b/>
          <w:u w:val="single"/>
        </w:rPr>
        <w:tab/>
      </w:r>
    </w:p>
    <w:p w14:paraId="3C8E3E07" w14:textId="77777777" w:rsidR="001E3017" w:rsidRPr="002A19EC" w:rsidRDefault="001E3017" w:rsidP="001E3017">
      <w:pPr>
        <w:rPr>
          <w:rFonts w:asciiTheme="majorHAnsi" w:eastAsia="MS Mincho" w:hAnsiTheme="majorHAnsi" w:cs="Times New Roman"/>
        </w:rPr>
      </w:pPr>
    </w:p>
    <w:p w14:paraId="37EE78D2" w14:textId="0BFA1E68" w:rsidR="001E3017" w:rsidRPr="002A19EC" w:rsidRDefault="001E3017" w:rsidP="001E3017">
      <w:pPr>
        <w:rPr>
          <w:rFonts w:asciiTheme="majorHAnsi" w:eastAsia="MS Mincho" w:hAnsiTheme="majorHAnsi" w:cs="Times New Roman"/>
          <w:b/>
          <w:u w:val="single"/>
        </w:rPr>
      </w:pPr>
      <w:r w:rsidRPr="002A19EC">
        <w:rPr>
          <w:rFonts w:asciiTheme="majorHAnsi" w:eastAsia="MS Mincho" w:hAnsiTheme="majorHAnsi" w:cs="Times New Roman"/>
        </w:rPr>
        <w:t>Lesson Number:</w:t>
      </w:r>
      <w:r w:rsidRPr="002A19EC">
        <w:rPr>
          <w:rFonts w:asciiTheme="majorHAnsi" w:eastAsia="MS Mincho" w:hAnsiTheme="majorHAnsi" w:cs="Times New Roman"/>
          <w:b/>
          <w:u w:val="single"/>
        </w:rPr>
        <w:tab/>
      </w:r>
      <w:r w:rsidRPr="002A19EC">
        <w:rPr>
          <w:rFonts w:asciiTheme="majorHAnsi" w:eastAsia="MS Mincho" w:hAnsiTheme="majorHAnsi" w:cs="Times New Roman"/>
          <w:b/>
          <w:u w:val="single"/>
        </w:rPr>
        <w:tab/>
      </w:r>
      <w:r w:rsidRPr="002A19EC">
        <w:rPr>
          <w:rFonts w:asciiTheme="majorHAnsi" w:eastAsia="MS Mincho" w:hAnsiTheme="majorHAnsi" w:cs="Times New Roman"/>
          <w:b/>
          <w:u w:val="single"/>
        </w:rPr>
        <w:tab/>
      </w:r>
      <w:r w:rsidRPr="002A19EC">
        <w:rPr>
          <w:rFonts w:asciiTheme="majorHAnsi" w:eastAsia="MS Mincho" w:hAnsiTheme="majorHAnsi" w:cs="Times New Roman"/>
          <w:b/>
          <w:u w:val="single"/>
        </w:rPr>
        <w:tab/>
      </w:r>
      <w:r w:rsidRPr="002A19EC">
        <w:rPr>
          <w:rFonts w:asciiTheme="majorHAnsi" w:eastAsia="MS Mincho" w:hAnsiTheme="majorHAnsi" w:cs="Times New Roman"/>
        </w:rPr>
        <w:t>Number of students in group:</w:t>
      </w:r>
      <w:r w:rsidR="00650D82" w:rsidRPr="002A19EC">
        <w:rPr>
          <w:rFonts w:asciiTheme="majorHAnsi" w:eastAsia="MS Mincho" w:hAnsiTheme="majorHAnsi" w:cs="Times New Roman"/>
          <w:b/>
          <w:u w:val="single"/>
        </w:rPr>
        <w:tab/>
      </w:r>
      <w:r w:rsidR="00650D82" w:rsidRPr="002A19EC">
        <w:rPr>
          <w:rFonts w:asciiTheme="majorHAnsi" w:eastAsia="MS Mincho" w:hAnsiTheme="majorHAnsi" w:cs="Times New Roman"/>
          <w:b/>
          <w:u w:val="single"/>
        </w:rPr>
        <w:tab/>
      </w:r>
    </w:p>
    <w:p w14:paraId="529DE7CE" w14:textId="77777777" w:rsidR="001E3017" w:rsidRPr="002A19EC" w:rsidRDefault="001E3017" w:rsidP="001E3017">
      <w:pPr>
        <w:rPr>
          <w:rFonts w:asciiTheme="majorHAnsi" w:eastAsia="MS Mincho" w:hAnsiTheme="majorHAnsi" w:cs="Times New Roman"/>
        </w:rPr>
      </w:pPr>
    </w:p>
    <w:p w14:paraId="0ED2A9AC" w14:textId="77777777" w:rsidR="001E3017" w:rsidRPr="002A19EC" w:rsidRDefault="001E3017" w:rsidP="001E3017">
      <w:pPr>
        <w:rPr>
          <w:rFonts w:asciiTheme="majorHAnsi" w:eastAsia="MS Mincho" w:hAnsiTheme="majorHAnsi" w:cs="Times New Roman"/>
          <w:b/>
          <w:u w:val="single"/>
        </w:rPr>
      </w:pPr>
      <w:r w:rsidRPr="002A19EC">
        <w:rPr>
          <w:rFonts w:asciiTheme="majorHAnsi" w:eastAsia="MS Mincho" w:hAnsiTheme="majorHAnsi" w:cs="Times New Roman"/>
        </w:rPr>
        <w:t>Start and Stop Time:</w:t>
      </w:r>
      <w:r w:rsidRPr="002A19EC">
        <w:rPr>
          <w:rFonts w:asciiTheme="majorHAnsi" w:eastAsia="MS Mincho" w:hAnsiTheme="majorHAnsi" w:cs="Times New Roman"/>
          <w:b/>
          <w:u w:val="single"/>
        </w:rPr>
        <w:tab/>
      </w:r>
      <w:r w:rsidRPr="002A19EC">
        <w:rPr>
          <w:rFonts w:asciiTheme="majorHAnsi" w:eastAsia="MS Mincho" w:hAnsiTheme="majorHAnsi" w:cs="Times New Roman"/>
          <w:b/>
          <w:u w:val="single"/>
        </w:rPr>
        <w:tab/>
      </w:r>
      <w:r w:rsidRPr="002A19EC">
        <w:rPr>
          <w:rFonts w:asciiTheme="majorHAnsi" w:eastAsia="MS Mincho" w:hAnsiTheme="majorHAnsi" w:cs="Times New Roman"/>
          <w:b/>
          <w:u w:val="single"/>
        </w:rPr>
        <w:tab/>
      </w:r>
      <w:r w:rsidRPr="002A19EC">
        <w:rPr>
          <w:rFonts w:asciiTheme="majorHAnsi" w:eastAsia="MS Mincho" w:hAnsiTheme="majorHAnsi" w:cs="Times New Roman"/>
          <w:b/>
          <w:u w:val="single"/>
        </w:rPr>
        <w:tab/>
      </w:r>
      <w:r w:rsidRPr="002A19EC">
        <w:rPr>
          <w:rFonts w:asciiTheme="majorHAnsi" w:eastAsia="MS Mincho" w:hAnsiTheme="majorHAnsi" w:cs="Times New Roman"/>
        </w:rPr>
        <w:t xml:space="preserve"> Total Time of Observation:</w:t>
      </w:r>
      <w:r w:rsidRPr="002A19EC">
        <w:rPr>
          <w:rFonts w:asciiTheme="majorHAnsi" w:eastAsia="MS Mincho" w:hAnsiTheme="majorHAnsi" w:cs="Times New Roman"/>
          <w:b/>
          <w:u w:val="single"/>
        </w:rPr>
        <w:tab/>
      </w:r>
      <w:r w:rsidRPr="002A19EC">
        <w:rPr>
          <w:rFonts w:asciiTheme="majorHAnsi" w:eastAsia="MS Mincho" w:hAnsiTheme="majorHAnsi" w:cs="Times New Roman"/>
          <w:b/>
          <w:u w:val="single"/>
        </w:rPr>
        <w:tab/>
      </w:r>
      <w:r w:rsidRPr="002A19EC">
        <w:rPr>
          <w:rFonts w:asciiTheme="majorHAnsi" w:eastAsia="MS Mincho" w:hAnsiTheme="majorHAnsi" w:cs="Times New Roman"/>
          <w:b/>
          <w:u w:val="single"/>
        </w:rPr>
        <w:tab/>
      </w:r>
    </w:p>
    <w:p w14:paraId="42C3EB2C" w14:textId="77777777" w:rsidR="001E3017" w:rsidRPr="002A19EC" w:rsidRDefault="001E3017" w:rsidP="001E3017">
      <w:pPr>
        <w:rPr>
          <w:rFonts w:asciiTheme="majorHAnsi" w:eastAsia="MS Mincho" w:hAnsiTheme="majorHAnsi" w:cs="Times New Roman"/>
        </w:rPr>
      </w:pPr>
    </w:p>
    <w:p w14:paraId="7121DFF5" w14:textId="77777777" w:rsidR="001E3017" w:rsidRPr="002A19EC" w:rsidRDefault="001E3017" w:rsidP="001E3017">
      <w:pPr>
        <w:rPr>
          <w:rFonts w:asciiTheme="majorHAnsi" w:eastAsia="MS Mincho" w:hAnsiTheme="majorHAnsi" w:cs="Times New Roman"/>
          <w:sz w:val="16"/>
          <w:szCs w:val="16"/>
        </w:rPr>
      </w:pPr>
      <w:r w:rsidRPr="002A19EC">
        <w:rPr>
          <w:rFonts w:asciiTheme="majorHAnsi" w:eastAsia="MS Mincho" w:hAnsiTheme="majorHAnsi" w:cs="Times New Roman"/>
          <w:sz w:val="16"/>
          <w:szCs w:val="16"/>
        </w:rPr>
        <w:t>High level of implementation=2</w:t>
      </w:r>
      <w:r w:rsidRPr="002A19EC">
        <w:rPr>
          <w:rFonts w:asciiTheme="majorHAnsi" w:eastAsia="MS Mincho" w:hAnsiTheme="majorHAnsi" w:cs="Times New Roman"/>
          <w:sz w:val="16"/>
          <w:szCs w:val="16"/>
        </w:rPr>
        <w:tab/>
      </w:r>
      <w:r w:rsidRPr="002A19EC">
        <w:rPr>
          <w:rFonts w:asciiTheme="majorHAnsi" w:eastAsia="MS Mincho" w:hAnsiTheme="majorHAnsi" w:cs="Times New Roman"/>
          <w:sz w:val="16"/>
          <w:szCs w:val="16"/>
        </w:rPr>
        <w:tab/>
        <w:t>Inconsistent level of implementation=1</w:t>
      </w:r>
      <w:r w:rsidRPr="002A19EC">
        <w:rPr>
          <w:rFonts w:asciiTheme="majorHAnsi" w:eastAsia="MS Mincho" w:hAnsiTheme="majorHAnsi" w:cs="Times New Roman"/>
          <w:sz w:val="16"/>
          <w:szCs w:val="16"/>
        </w:rPr>
        <w:tab/>
      </w:r>
      <w:r w:rsidRPr="002A19EC">
        <w:rPr>
          <w:rFonts w:asciiTheme="majorHAnsi" w:eastAsia="MS Mincho" w:hAnsiTheme="majorHAnsi" w:cs="Times New Roman"/>
          <w:sz w:val="16"/>
          <w:szCs w:val="16"/>
        </w:rPr>
        <w:tab/>
        <w:t>Low level of implementation=0</w:t>
      </w:r>
    </w:p>
    <w:p w14:paraId="3B99A633" w14:textId="77777777" w:rsidR="001E3017" w:rsidRPr="002A19EC" w:rsidRDefault="001E3017" w:rsidP="001E3017">
      <w:pPr>
        <w:rPr>
          <w:rFonts w:asciiTheme="majorHAnsi" w:eastAsia="MS Mincho" w:hAnsiTheme="majorHAnsi" w:cs="Arial"/>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8"/>
        <w:gridCol w:w="1836"/>
        <w:gridCol w:w="2952"/>
      </w:tblGrid>
      <w:tr w:rsidR="001E3017" w:rsidRPr="002A19EC" w14:paraId="12200773" w14:textId="77777777" w:rsidTr="001E3017">
        <w:tc>
          <w:tcPr>
            <w:tcW w:w="4068" w:type="dxa"/>
          </w:tcPr>
          <w:p w14:paraId="1089D775" w14:textId="77777777" w:rsidR="001E3017" w:rsidRPr="002A19EC" w:rsidRDefault="001E3017" w:rsidP="001E3017">
            <w:pPr>
              <w:jc w:val="center"/>
              <w:rPr>
                <w:rFonts w:asciiTheme="majorHAnsi" w:eastAsia="MS Mincho" w:hAnsiTheme="majorHAnsi" w:cs="Times New Roman"/>
                <w:b/>
              </w:rPr>
            </w:pPr>
            <w:r w:rsidRPr="002A19EC">
              <w:rPr>
                <w:rFonts w:asciiTheme="majorHAnsi" w:eastAsia="MS Mincho" w:hAnsiTheme="majorHAnsi" w:cs="Times New Roman"/>
                <w:b/>
              </w:rPr>
              <w:t>AREA</w:t>
            </w:r>
          </w:p>
        </w:tc>
        <w:tc>
          <w:tcPr>
            <w:tcW w:w="1836" w:type="dxa"/>
          </w:tcPr>
          <w:p w14:paraId="131B70AF" w14:textId="77777777" w:rsidR="001E3017" w:rsidRPr="002A19EC" w:rsidRDefault="001E3017" w:rsidP="001E3017">
            <w:pPr>
              <w:jc w:val="center"/>
              <w:rPr>
                <w:rFonts w:asciiTheme="majorHAnsi" w:eastAsia="MS Mincho" w:hAnsiTheme="majorHAnsi" w:cs="Times New Roman"/>
                <w:b/>
              </w:rPr>
            </w:pPr>
            <w:r w:rsidRPr="002A19EC">
              <w:rPr>
                <w:rFonts w:asciiTheme="majorHAnsi" w:eastAsia="MS Mincho" w:hAnsiTheme="majorHAnsi" w:cs="Times New Roman"/>
                <w:b/>
              </w:rPr>
              <w:t>Level of Implementation</w:t>
            </w:r>
          </w:p>
        </w:tc>
        <w:tc>
          <w:tcPr>
            <w:tcW w:w="2952" w:type="dxa"/>
          </w:tcPr>
          <w:p w14:paraId="1EBEA080" w14:textId="77777777" w:rsidR="001E3017" w:rsidRPr="002A19EC" w:rsidRDefault="001E3017" w:rsidP="001E3017">
            <w:pPr>
              <w:jc w:val="center"/>
              <w:rPr>
                <w:rFonts w:asciiTheme="majorHAnsi" w:eastAsia="MS Mincho" w:hAnsiTheme="majorHAnsi" w:cs="Times New Roman"/>
                <w:b/>
              </w:rPr>
            </w:pPr>
            <w:r w:rsidRPr="002A19EC">
              <w:rPr>
                <w:rFonts w:asciiTheme="majorHAnsi" w:eastAsia="MS Mincho" w:hAnsiTheme="majorHAnsi" w:cs="Times New Roman"/>
                <w:b/>
              </w:rPr>
              <w:t>Comments</w:t>
            </w:r>
          </w:p>
        </w:tc>
      </w:tr>
      <w:tr w:rsidR="001E3017" w:rsidRPr="002A19EC" w14:paraId="5D64AB7A" w14:textId="77777777" w:rsidTr="001E3017">
        <w:tc>
          <w:tcPr>
            <w:tcW w:w="4068" w:type="dxa"/>
            <w:shd w:val="clear" w:color="auto" w:fill="F2F2F2" w:themeFill="background1" w:themeFillShade="F2"/>
          </w:tcPr>
          <w:p w14:paraId="71CA7C0C" w14:textId="77777777" w:rsidR="001E3017" w:rsidRPr="002A19EC" w:rsidRDefault="001E3017" w:rsidP="001E3017">
            <w:pPr>
              <w:rPr>
                <w:rFonts w:asciiTheme="majorHAnsi" w:eastAsia="MS Mincho" w:hAnsiTheme="majorHAnsi" w:cs="Times New Roman"/>
              </w:rPr>
            </w:pPr>
            <w:r w:rsidRPr="002A19EC">
              <w:rPr>
                <w:rFonts w:asciiTheme="majorHAnsi" w:eastAsia="MS Mincho" w:hAnsiTheme="majorHAnsi" w:cs="Times New Roman"/>
              </w:rPr>
              <w:t>Materials and Time</w:t>
            </w:r>
          </w:p>
        </w:tc>
        <w:tc>
          <w:tcPr>
            <w:tcW w:w="1836" w:type="dxa"/>
            <w:shd w:val="clear" w:color="auto" w:fill="F2F2F2" w:themeFill="background1" w:themeFillShade="F2"/>
          </w:tcPr>
          <w:p w14:paraId="0005DE2F" w14:textId="77777777" w:rsidR="001E3017" w:rsidRPr="002A19EC" w:rsidRDefault="001E3017" w:rsidP="001E3017">
            <w:pPr>
              <w:rPr>
                <w:rFonts w:asciiTheme="majorHAnsi" w:eastAsia="MS Mincho" w:hAnsiTheme="majorHAnsi" w:cs="Times New Roman"/>
                <w:b/>
              </w:rPr>
            </w:pPr>
          </w:p>
        </w:tc>
        <w:tc>
          <w:tcPr>
            <w:tcW w:w="2952" w:type="dxa"/>
            <w:shd w:val="clear" w:color="auto" w:fill="F2F2F2" w:themeFill="background1" w:themeFillShade="F2"/>
          </w:tcPr>
          <w:p w14:paraId="7C29746E" w14:textId="77777777" w:rsidR="001E3017" w:rsidRPr="002A19EC" w:rsidRDefault="001E3017" w:rsidP="001E3017">
            <w:pPr>
              <w:rPr>
                <w:rFonts w:asciiTheme="majorHAnsi" w:eastAsia="MS Mincho" w:hAnsiTheme="majorHAnsi" w:cs="Times New Roman"/>
                <w:b/>
              </w:rPr>
            </w:pPr>
          </w:p>
        </w:tc>
      </w:tr>
      <w:tr w:rsidR="001E3017" w:rsidRPr="002A19EC" w14:paraId="2169D92D" w14:textId="77777777" w:rsidTr="001E3017">
        <w:tc>
          <w:tcPr>
            <w:tcW w:w="4068" w:type="dxa"/>
          </w:tcPr>
          <w:p w14:paraId="7A135756" w14:textId="77777777" w:rsidR="001E3017" w:rsidRPr="002A19EC" w:rsidRDefault="001E3017" w:rsidP="001E3017">
            <w:pPr>
              <w:rPr>
                <w:rFonts w:asciiTheme="majorHAnsi" w:eastAsia="MS Mincho" w:hAnsiTheme="majorHAnsi" w:cs="Times New Roman"/>
              </w:rPr>
            </w:pPr>
            <w:r w:rsidRPr="002A19EC">
              <w:rPr>
                <w:rFonts w:asciiTheme="majorHAnsi" w:eastAsia="MS Mincho" w:hAnsiTheme="majorHAnsi" w:cs="Times New Roman"/>
              </w:rPr>
              <w:t>Teacher and student materials ready</w:t>
            </w:r>
          </w:p>
          <w:p w14:paraId="530A6D49" w14:textId="77777777" w:rsidR="001E3017" w:rsidRPr="002A19EC" w:rsidRDefault="001E3017" w:rsidP="001E3017">
            <w:pPr>
              <w:rPr>
                <w:rFonts w:asciiTheme="majorHAnsi" w:eastAsia="MS Mincho" w:hAnsiTheme="majorHAnsi" w:cs="Times New Roman"/>
              </w:rPr>
            </w:pPr>
          </w:p>
        </w:tc>
        <w:tc>
          <w:tcPr>
            <w:tcW w:w="1836" w:type="dxa"/>
          </w:tcPr>
          <w:p w14:paraId="520F6ADA" w14:textId="77777777" w:rsidR="001E3017" w:rsidRPr="002A19EC" w:rsidRDefault="001E3017" w:rsidP="001E3017">
            <w:pPr>
              <w:jc w:val="center"/>
              <w:rPr>
                <w:rFonts w:asciiTheme="majorHAnsi" w:eastAsia="MS Mincho" w:hAnsiTheme="majorHAnsi" w:cs="Times New Roman"/>
                <w:b/>
              </w:rPr>
            </w:pPr>
            <w:r w:rsidRPr="002A19EC">
              <w:rPr>
                <w:rFonts w:asciiTheme="majorHAnsi" w:eastAsia="MS Mincho" w:hAnsiTheme="majorHAnsi" w:cs="Times New Roman"/>
                <w:b/>
              </w:rPr>
              <w:t>2         1          0</w:t>
            </w:r>
          </w:p>
        </w:tc>
        <w:tc>
          <w:tcPr>
            <w:tcW w:w="2952" w:type="dxa"/>
          </w:tcPr>
          <w:p w14:paraId="3483052A" w14:textId="77777777" w:rsidR="001E3017" w:rsidRPr="002A19EC" w:rsidRDefault="001E3017" w:rsidP="001E3017">
            <w:pPr>
              <w:rPr>
                <w:rFonts w:asciiTheme="majorHAnsi" w:eastAsia="MS Mincho" w:hAnsiTheme="majorHAnsi" w:cs="Times New Roman"/>
                <w:b/>
              </w:rPr>
            </w:pPr>
          </w:p>
        </w:tc>
      </w:tr>
      <w:tr w:rsidR="001E3017" w:rsidRPr="002A19EC" w14:paraId="7F42AE26" w14:textId="77777777" w:rsidTr="001E3017">
        <w:tc>
          <w:tcPr>
            <w:tcW w:w="4068" w:type="dxa"/>
          </w:tcPr>
          <w:p w14:paraId="74BD60AC" w14:textId="77777777" w:rsidR="001E3017" w:rsidRPr="002A19EC" w:rsidRDefault="001E3017" w:rsidP="001E3017">
            <w:pPr>
              <w:rPr>
                <w:rFonts w:asciiTheme="majorHAnsi" w:eastAsia="MS Mincho" w:hAnsiTheme="majorHAnsi" w:cs="Times New Roman"/>
              </w:rPr>
            </w:pPr>
            <w:r w:rsidRPr="002A19EC">
              <w:rPr>
                <w:rFonts w:asciiTheme="majorHAnsi" w:eastAsia="MS Mincho" w:hAnsiTheme="majorHAnsi" w:cs="Times New Roman"/>
              </w:rPr>
              <w:t>Teacher organized and familiar with lesson</w:t>
            </w:r>
          </w:p>
          <w:p w14:paraId="203291B6" w14:textId="77777777" w:rsidR="001E3017" w:rsidRPr="002A19EC" w:rsidRDefault="001E3017" w:rsidP="001E3017">
            <w:pPr>
              <w:rPr>
                <w:rFonts w:asciiTheme="majorHAnsi" w:eastAsia="MS Mincho" w:hAnsiTheme="majorHAnsi" w:cs="Times New Roman"/>
              </w:rPr>
            </w:pPr>
          </w:p>
        </w:tc>
        <w:tc>
          <w:tcPr>
            <w:tcW w:w="1836" w:type="dxa"/>
          </w:tcPr>
          <w:p w14:paraId="4F0CA3E5" w14:textId="77777777" w:rsidR="001E3017" w:rsidRPr="002A19EC" w:rsidRDefault="001E3017" w:rsidP="001E3017">
            <w:pPr>
              <w:jc w:val="center"/>
              <w:rPr>
                <w:rFonts w:asciiTheme="majorHAnsi" w:eastAsia="MS Mincho" w:hAnsiTheme="majorHAnsi" w:cs="Times New Roman"/>
                <w:b/>
              </w:rPr>
            </w:pPr>
            <w:r w:rsidRPr="002A19EC">
              <w:rPr>
                <w:rFonts w:asciiTheme="majorHAnsi" w:eastAsia="MS Mincho" w:hAnsiTheme="majorHAnsi" w:cs="Times New Roman"/>
                <w:b/>
              </w:rPr>
              <w:t>2         1          0</w:t>
            </w:r>
          </w:p>
        </w:tc>
        <w:tc>
          <w:tcPr>
            <w:tcW w:w="2952" w:type="dxa"/>
          </w:tcPr>
          <w:p w14:paraId="32F86B8C" w14:textId="77777777" w:rsidR="001E3017" w:rsidRPr="002A19EC" w:rsidRDefault="001E3017" w:rsidP="001E3017">
            <w:pPr>
              <w:rPr>
                <w:rFonts w:asciiTheme="majorHAnsi" w:eastAsia="MS Mincho" w:hAnsiTheme="majorHAnsi" w:cs="Times New Roman"/>
                <w:b/>
              </w:rPr>
            </w:pPr>
          </w:p>
        </w:tc>
      </w:tr>
      <w:tr w:rsidR="001E3017" w:rsidRPr="002A19EC" w14:paraId="0977C788" w14:textId="77777777" w:rsidTr="001E3017">
        <w:tc>
          <w:tcPr>
            <w:tcW w:w="4068" w:type="dxa"/>
            <w:shd w:val="clear" w:color="auto" w:fill="F2F2F2" w:themeFill="background1" w:themeFillShade="F2"/>
          </w:tcPr>
          <w:p w14:paraId="3C1FF545" w14:textId="77777777" w:rsidR="001E3017" w:rsidRPr="002A19EC" w:rsidRDefault="001E3017" w:rsidP="001E3017">
            <w:pPr>
              <w:rPr>
                <w:rFonts w:asciiTheme="majorHAnsi" w:eastAsia="MS Mincho" w:hAnsiTheme="majorHAnsi" w:cs="Times New Roman"/>
              </w:rPr>
            </w:pPr>
            <w:r w:rsidRPr="002A19EC">
              <w:rPr>
                <w:rFonts w:asciiTheme="majorHAnsi" w:eastAsia="MS Mincho" w:hAnsiTheme="majorHAnsi" w:cs="Times New Roman"/>
              </w:rPr>
              <w:t>Instruction/Presentation</w:t>
            </w:r>
          </w:p>
        </w:tc>
        <w:tc>
          <w:tcPr>
            <w:tcW w:w="1836" w:type="dxa"/>
            <w:shd w:val="clear" w:color="auto" w:fill="F2F2F2" w:themeFill="background1" w:themeFillShade="F2"/>
          </w:tcPr>
          <w:p w14:paraId="31112F82" w14:textId="77777777" w:rsidR="001E3017" w:rsidRPr="002A19EC" w:rsidRDefault="001E3017" w:rsidP="001E3017">
            <w:pPr>
              <w:jc w:val="center"/>
              <w:rPr>
                <w:rFonts w:asciiTheme="majorHAnsi" w:eastAsia="MS Mincho" w:hAnsiTheme="majorHAnsi" w:cs="Times New Roman"/>
                <w:b/>
              </w:rPr>
            </w:pPr>
          </w:p>
        </w:tc>
        <w:tc>
          <w:tcPr>
            <w:tcW w:w="2952" w:type="dxa"/>
            <w:shd w:val="clear" w:color="auto" w:fill="F2F2F2" w:themeFill="background1" w:themeFillShade="F2"/>
          </w:tcPr>
          <w:p w14:paraId="7B586717" w14:textId="77777777" w:rsidR="001E3017" w:rsidRPr="002A19EC" w:rsidRDefault="001E3017" w:rsidP="001E3017">
            <w:pPr>
              <w:rPr>
                <w:rFonts w:asciiTheme="majorHAnsi" w:eastAsia="MS Mincho" w:hAnsiTheme="majorHAnsi" w:cs="Times New Roman"/>
                <w:b/>
              </w:rPr>
            </w:pPr>
          </w:p>
        </w:tc>
      </w:tr>
      <w:tr w:rsidR="001E3017" w:rsidRPr="002A19EC" w14:paraId="6F6B1744" w14:textId="77777777" w:rsidTr="001E3017">
        <w:tc>
          <w:tcPr>
            <w:tcW w:w="4068" w:type="dxa"/>
          </w:tcPr>
          <w:p w14:paraId="532E6EB8" w14:textId="77777777" w:rsidR="001E3017" w:rsidRPr="002A19EC" w:rsidRDefault="001E3017" w:rsidP="001E3017">
            <w:pPr>
              <w:rPr>
                <w:rFonts w:asciiTheme="majorHAnsi" w:eastAsia="MS Mincho" w:hAnsiTheme="majorHAnsi" w:cs="Times New Roman"/>
              </w:rPr>
            </w:pPr>
            <w:r w:rsidRPr="002A19EC">
              <w:rPr>
                <w:rFonts w:asciiTheme="majorHAnsi" w:eastAsia="MS Mincho" w:hAnsiTheme="majorHAnsi" w:cs="Times New Roman"/>
              </w:rPr>
              <w:t>Follows steps and wording in lessons</w:t>
            </w:r>
          </w:p>
          <w:p w14:paraId="375A592B" w14:textId="77777777" w:rsidR="001E3017" w:rsidRPr="002A19EC" w:rsidRDefault="001E3017" w:rsidP="001E3017">
            <w:pPr>
              <w:rPr>
                <w:rFonts w:asciiTheme="majorHAnsi" w:eastAsia="MS Mincho" w:hAnsiTheme="majorHAnsi" w:cs="Times New Roman"/>
              </w:rPr>
            </w:pPr>
          </w:p>
        </w:tc>
        <w:tc>
          <w:tcPr>
            <w:tcW w:w="1836" w:type="dxa"/>
          </w:tcPr>
          <w:p w14:paraId="201B95AC" w14:textId="77777777" w:rsidR="001E3017" w:rsidRPr="002A19EC" w:rsidRDefault="001E3017" w:rsidP="001E3017">
            <w:pPr>
              <w:jc w:val="center"/>
              <w:rPr>
                <w:rFonts w:asciiTheme="majorHAnsi" w:eastAsia="MS Mincho" w:hAnsiTheme="majorHAnsi" w:cs="Times New Roman"/>
                <w:b/>
              </w:rPr>
            </w:pPr>
            <w:r w:rsidRPr="002A19EC">
              <w:rPr>
                <w:rFonts w:asciiTheme="majorHAnsi" w:eastAsia="MS Mincho" w:hAnsiTheme="majorHAnsi" w:cs="Times New Roman"/>
                <w:b/>
              </w:rPr>
              <w:t>2         1          0</w:t>
            </w:r>
          </w:p>
        </w:tc>
        <w:tc>
          <w:tcPr>
            <w:tcW w:w="2952" w:type="dxa"/>
          </w:tcPr>
          <w:p w14:paraId="5D49B329" w14:textId="77777777" w:rsidR="001E3017" w:rsidRPr="002A19EC" w:rsidRDefault="001E3017" w:rsidP="001E3017">
            <w:pPr>
              <w:rPr>
                <w:rFonts w:asciiTheme="majorHAnsi" w:eastAsia="MS Mincho" w:hAnsiTheme="majorHAnsi" w:cs="Times New Roman"/>
                <w:b/>
              </w:rPr>
            </w:pPr>
          </w:p>
        </w:tc>
      </w:tr>
      <w:tr w:rsidR="001E3017" w:rsidRPr="002A19EC" w14:paraId="592DE60C" w14:textId="77777777" w:rsidTr="001E3017">
        <w:tc>
          <w:tcPr>
            <w:tcW w:w="4068" w:type="dxa"/>
          </w:tcPr>
          <w:p w14:paraId="7A6870B4" w14:textId="77777777" w:rsidR="001E3017" w:rsidRPr="002A19EC" w:rsidRDefault="001E3017" w:rsidP="001E3017">
            <w:pPr>
              <w:rPr>
                <w:rFonts w:asciiTheme="majorHAnsi" w:eastAsia="MS Mincho" w:hAnsiTheme="majorHAnsi" w:cs="Times New Roman"/>
              </w:rPr>
            </w:pPr>
            <w:r w:rsidRPr="002A19EC">
              <w:rPr>
                <w:rFonts w:asciiTheme="majorHAnsi" w:eastAsia="MS Mincho" w:hAnsiTheme="majorHAnsi" w:cs="Times New Roman"/>
              </w:rPr>
              <w:t>Uses clear signals</w:t>
            </w:r>
          </w:p>
          <w:p w14:paraId="13B8A3E7" w14:textId="77777777" w:rsidR="001E3017" w:rsidRPr="002A19EC" w:rsidRDefault="001E3017" w:rsidP="001E3017">
            <w:pPr>
              <w:rPr>
                <w:rFonts w:asciiTheme="majorHAnsi" w:eastAsia="MS Mincho" w:hAnsiTheme="majorHAnsi" w:cs="Times New Roman"/>
              </w:rPr>
            </w:pPr>
          </w:p>
        </w:tc>
        <w:tc>
          <w:tcPr>
            <w:tcW w:w="1836" w:type="dxa"/>
          </w:tcPr>
          <w:p w14:paraId="2D7487CC" w14:textId="77777777" w:rsidR="001E3017" w:rsidRPr="002A19EC" w:rsidRDefault="001E3017" w:rsidP="001E3017">
            <w:pPr>
              <w:jc w:val="center"/>
              <w:rPr>
                <w:rFonts w:asciiTheme="majorHAnsi" w:eastAsia="MS Mincho" w:hAnsiTheme="majorHAnsi" w:cs="Times New Roman"/>
                <w:b/>
              </w:rPr>
            </w:pPr>
            <w:r w:rsidRPr="002A19EC">
              <w:rPr>
                <w:rFonts w:asciiTheme="majorHAnsi" w:eastAsia="MS Mincho" w:hAnsiTheme="majorHAnsi" w:cs="Times New Roman"/>
                <w:b/>
              </w:rPr>
              <w:t>2         1          0</w:t>
            </w:r>
          </w:p>
        </w:tc>
        <w:tc>
          <w:tcPr>
            <w:tcW w:w="2952" w:type="dxa"/>
          </w:tcPr>
          <w:p w14:paraId="6A8A5D65" w14:textId="77777777" w:rsidR="001E3017" w:rsidRPr="002A19EC" w:rsidRDefault="001E3017" w:rsidP="001E3017">
            <w:pPr>
              <w:rPr>
                <w:rFonts w:asciiTheme="majorHAnsi" w:eastAsia="MS Mincho" w:hAnsiTheme="majorHAnsi" w:cs="Times New Roman"/>
                <w:b/>
              </w:rPr>
            </w:pPr>
          </w:p>
        </w:tc>
      </w:tr>
      <w:tr w:rsidR="001E3017" w:rsidRPr="002A19EC" w14:paraId="4AD968DF" w14:textId="77777777" w:rsidTr="001E3017">
        <w:tc>
          <w:tcPr>
            <w:tcW w:w="4068" w:type="dxa"/>
          </w:tcPr>
          <w:p w14:paraId="50DF4BF3" w14:textId="77777777" w:rsidR="001E3017" w:rsidRPr="002A19EC" w:rsidRDefault="001E3017" w:rsidP="001E3017">
            <w:pPr>
              <w:rPr>
                <w:rFonts w:asciiTheme="majorHAnsi" w:eastAsia="MS Mincho" w:hAnsiTheme="majorHAnsi" w:cs="Times New Roman"/>
              </w:rPr>
            </w:pPr>
            <w:r w:rsidRPr="002A19EC">
              <w:rPr>
                <w:rFonts w:asciiTheme="majorHAnsi" w:eastAsia="MS Mincho" w:hAnsiTheme="majorHAnsi" w:cs="Times New Roman"/>
              </w:rPr>
              <w:t>Provides students many opportunities to respond</w:t>
            </w:r>
          </w:p>
        </w:tc>
        <w:tc>
          <w:tcPr>
            <w:tcW w:w="1836" w:type="dxa"/>
          </w:tcPr>
          <w:p w14:paraId="21719134" w14:textId="77777777" w:rsidR="001E3017" w:rsidRPr="002A19EC" w:rsidRDefault="001E3017" w:rsidP="001E3017">
            <w:pPr>
              <w:jc w:val="center"/>
              <w:rPr>
                <w:rFonts w:asciiTheme="majorHAnsi" w:eastAsia="MS Mincho" w:hAnsiTheme="majorHAnsi" w:cs="Times New Roman"/>
                <w:b/>
              </w:rPr>
            </w:pPr>
            <w:r w:rsidRPr="002A19EC">
              <w:rPr>
                <w:rFonts w:asciiTheme="majorHAnsi" w:eastAsia="MS Mincho" w:hAnsiTheme="majorHAnsi" w:cs="Times New Roman"/>
                <w:b/>
              </w:rPr>
              <w:t>2         1          0</w:t>
            </w:r>
          </w:p>
        </w:tc>
        <w:tc>
          <w:tcPr>
            <w:tcW w:w="2952" w:type="dxa"/>
          </w:tcPr>
          <w:p w14:paraId="1CDC4F42" w14:textId="77777777" w:rsidR="001E3017" w:rsidRPr="002A19EC" w:rsidRDefault="001E3017" w:rsidP="001E3017">
            <w:pPr>
              <w:rPr>
                <w:rFonts w:asciiTheme="majorHAnsi" w:eastAsia="MS Mincho" w:hAnsiTheme="majorHAnsi" w:cs="Times New Roman"/>
                <w:b/>
              </w:rPr>
            </w:pPr>
          </w:p>
        </w:tc>
      </w:tr>
      <w:tr w:rsidR="001E3017" w:rsidRPr="002A19EC" w14:paraId="14445337" w14:textId="77777777" w:rsidTr="001E3017">
        <w:tc>
          <w:tcPr>
            <w:tcW w:w="4068" w:type="dxa"/>
          </w:tcPr>
          <w:p w14:paraId="1199214F" w14:textId="77777777" w:rsidR="001E3017" w:rsidRPr="002A19EC" w:rsidRDefault="001E3017" w:rsidP="001E3017">
            <w:pPr>
              <w:rPr>
                <w:rFonts w:asciiTheme="majorHAnsi" w:eastAsia="MS Mincho" w:hAnsiTheme="majorHAnsi" w:cs="Times New Roman"/>
              </w:rPr>
            </w:pPr>
            <w:r w:rsidRPr="002A19EC">
              <w:rPr>
                <w:rFonts w:asciiTheme="majorHAnsi" w:eastAsia="MS Mincho" w:hAnsiTheme="majorHAnsi" w:cs="Times New Roman"/>
              </w:rPr>
              <w:t>Models skills/strategies appropriately and with ease</w:t>
            </w:r>
          </w:p>
        </w:tc>
        <w:tc>
          <w:tcPr>
            <w:tcW w:w="1836" w:type="dxa"/>
          </w:tcPr>
          <w:p w14:paraId="3A9F9590" w14:textId="77777777" w:rsidR="001E3017" w:rsidRPr="002A19EC" w:rsidRDefault="001E3017" w:rsidP="001E3017">
            <w:pPr>
              <w:jc w:val="center"/>
              <w:rPr>
                <w:rFonts w:asciiTheme="majorHAnsi" w:eastAsia="MS Mincho" w:hAnsiTheme="majorHAnsi" w:cs="Times New Roman"/>
                <w:b/>
              </w:rPr>
            </w:pPr>
            <w:r w:rsidRPr="002A19EC">
              <w:rPr>
                <w:rFonts w:asciiTheme="majorHAnsi" w:eastAsia="MS Mincho" w:hAnsiTheme="majorHAnsi" w:cs="Times New Roman"/>
                <w:b/>
              </w:rPr>
              <w:t>2         1          0</w:t>
            </w:r>
          </w:p>
        </w:tc>
        <w:tc>
          <w:tcPr>
            <w:tcW w:w="2952" w:type="dxa"/>
          </w:tcPr>
          <w:p w14:paraId="17398231" w14:textId="77777777" w:rsidR="001E3017" w:rsidRPr="002A19EC" w:rsidRDefault="001E3017" w:rsidP="001E3017">
            <w:pPr>
              <w:rPr>
                <w:rFonts w:asciiTheme="majorHAnsi" w:eastAsia="MS Mincho" w:hAnsiTheme="majorHAnsi" w:cs="Times New Roman"/>
                <w:b/>
              </w:rPr>
            </w:pPr>
          </w:p>
        </w:tc>
      </w:tr>
      <w:tr w:rsidR="001E3017" w:rsidRPr="002A19EC" w14:paraId="7AFED854" w14:textId="77777777" w:rsidTr="001E3017">
        <w:tc>
          <w:tcPr>
            <w:tcW w:w="4068" w:type="dxa"/>
          </w:tcPr>
          <w:p w14:paraId="1C392E6A" w14:textId="77777777" w:rsidR="001E3017" w:rsidRPr="002A19EC" w:rsidRDefault="001E3017" w:rsidP="001E3017">
            <w:pPr>
              <w:rPr>
                <w:rFonts w:asciiTheme="majorHAnsi" w:eastAsia="MS Mincho" w:hAnsiTheme="majorHAnsi" w:cs="Times New Roman"/>
              </w:rPr>
            </w:pPr>
            <w:r w:rsidRPr="002A19EC">
              <w:rPr>
                <w:rFonts w:asciiTheme="majorHAnsi" w:eastAsia="MS Mincho" w:hAnsiTheme="majorHAnsi" w:cs="Times New Roman"/>
              </w:rPr>
              <w:t>Corrects all errors using correct technique</w:t>
            </w:r>
          </w:p>
          <w:p w14:paraId="58B64C48" w14:textId="77777777" w:rsidR="001E3017" w:rsidRPr="002A19EC" w:rsidRDefault="001E3017" w:rsidP="001E3017">
            <w:pPr>
              <w:rPr>
                <w:rFonts w:asciiTheme="majorHAnsi" w:eastAsia="MS Mincho" w:hAnsiTheme="majorHAnsi" w:cs="Times New Roman"/>
              </w:rPr>
            </w:pPr>
          </w:p>
        </w:tc>
        <w:tc>
          <w:tcPr>
            <w:tcW w:w="1836" w:type="dxa"/>
          </w:tcPr>
          <w:p w14:paraId="649953B3" w14:textId="77777777" w:rsidR="001E3017" w:rsidRPr="002A19EC" w:rsidRDefault="001E3017" w:rsidP="001E3017">
            <w:pPr>
              <w:jc w:val="center"/>
              <w:rPr>
                <w:rFonts w:asciiTheme="majorHAnsi" w:eastAsia="MS Mincho" w:hAnsiTheme="majorHAnsi" w:cs="Times New Roman"/>
                <w:b/>
              </w:rPr>
            </w:pPr>
            <w:r w:rsidRPr="002A19EC">
              <w:rPr>
                <w:rFonts w:asciiTheme="majorHAnsi" w:eastAsia="MS Mincho" w:hAnsiTheme="majorHAnsi" w:cs="Times New Roman"/>
                <w:b/>
              </w:rPr>
              <w:t>2         1          0</w:t>
            </w:r>
          </w:p>
        </w:tc>
        <w:tc>
          <w:tcPr>
            <w:tcW w:w="2952" w:type="dxa"/>
          </w:tcPr>
          <w:p w14:paraId="692CE94B" w14:textId="77777777" w:rsidR="001E3017" w:rsidRPr="002A19EC" w:rsidRDefault="001E3017" w:rsidP="001E3017">
            <w:pPr>
              <w:rPr>
                <w:rFonts w:asciiTheme="majorHAnsi" w:eastAsia="MS Mincho" w:hAnsiTheme="majorHAnsi" w:cs="Times New Roman"/>
                <w:b/>
              </w:rPr>
            </w:pPr>
          </w:p>
        </w:tc>
      </w:tr>
      <w:tr w:rsidR="001E3017" w:rsidRPr="002A19EC" w14:paraId="56DC4AA9" w14:textId="77777777" w:rsidTr="001E3017">
        <w:tc>
          <w:tcPr>
            <w:tcW w:w="4068" w:type="dxa"/>
          </w:tcPr>
          <w:p w14:paraId="1DBE18E9" w14:textId="77777777" w:rsidR="001E3017" w:rsidRPr="002A19EC" w:rsidRDefault="001E3017" w:rsidP="001E3017">
            <w:pPr>
              <w:rPr>
                <w:rFonts w:asciiTheme="majorHAnsi" w:eastAsia="MS Mincho" w:hAnsiTheme="majorHAnsi" w:cs="Times New Roman"/>
              </w:rPr>
            </w:pPr>
            <w:r w:rsidRPr="002A19EC">
              <w:rPr>
                <w:rFonts w:asciiTheme="majorHAnsi" w:eastAsia="MS Mincho" w:hAnsiTheme="majorHAnsi" w:cs="Times New Roman"/>
              </w:rPr>
              <w:t>Provides students with adequate think time</w:t>
            </w:r>
          </w:p>
        </w:tc>
        <w:tc>
          <w:tcPr>
            <w:tcW w:w="1836" w:type="dxa"/>
          </w:tcPr>
          <w:p w14:paraId="20CE6901" w14:textId="77777777" w:rsidR="001E3017" w:rsidRPr="002A19EC" w:rsidRDefault="001E3017" w:rsidP="001E3017">
            <w:pPr>
              <w:jc w:val="center"/>
              <w:rPr>
                <w:rFonts w:asciiTheme="majorHAnsi" w:eastAsia="MS Mincho" w:hAnsiTheme="majorHAnsi" w:cs="Times New Roman"/>
                <w:b/>
              </w:rPr>
            </w:pPr>
            <w:r w:rsidRPr="002A19EC">
              <w:rPr>
                <w:rFonts w:asciiTheme="majorHAnsi" w:eastAsia="MS Mincho" w:hAnsiTheme="majorHAnsi" w:cs="Times New Roman"/>
                <w:b/>
              </w:rPr>
              <w:t>2         1          0</w:t>
            </w:r>
          </w:p>
        </w:tc>
        <w:tc>
          <w:tcPr>
            <w:tcW w:w="2952" w:type="dxa"/>
          </w:tcPr>
          <w:p w14:paraId="299F1458" w14:textId="77777777" w:rsidR="001E3017" w:rsidRPr="002A19EC" w:rsidRDefault="001E3017" w:rsidP="001E3017">
            <w:pPr>
              <w:rPr>
                <w:rFonts w:asciiTheme="majorHAnsi" w:eastAsia="MS Mincho" w:hAnsiTheme="majorHAnsi" w:cs="Times New Roman"/>
                <w:b/>
              </w:rPr>
            </w:pPr>
          </w:p>
        </w:tc>
      </w:tr>
      <w:tr w:rsidR="001E3017" w:rsidRPr="002A19EC" w14:paraId="215F07A6" w14:textId="77777777" w:rsidTr="001E3017">
        <w:tc>
          <w:tcPr>
            <w:tcW w:w="4068" w:type="dxa"/>
          </w:tcPr>
          <w:p w14:paraId="5C29154D" w14:textId="77777777" w:rsidR="001E3017" w:rsidRPr="002A19EC" w:rsidRDefault="001E3017" w:rsidP="001E3017">
            <w:pPr>
              <w:rPr>
                <w:rFonts w:asciiTheme="majorHAnsi" w:eastAsia="MS Mincho" w:hAnsiTheme="majorHAnsi" w:cs="Times New Roman"/>
              </w:rPr>
            </w:pPr>
            <w:r w:rsidRPr="002A19EC">
              <w:rPr>
                <w:rFonts w:asciiTheme="majorHAnsi" w:eastAsia="MS Mincho" w:hAnsiTheme="majorHAnsi" w:cs="Times New Roman"/>
              </w:rPr>
              <w:t>Presents individual turns</w:t>
            </w:r>
          </w:p>
          <w:p w14:paraId="2F2317FF" w14:textId="77777777" w:rsidR="001E3017" w:rsidRPr="002A19EC" w:rsidRDefault="001E3017" w:rsidP="001E3017">
            <w:pPr>
              <w:rPr>
                <w:rFonts w:asciiTheme="majorHAnsi" w:eastAsia="MS Mincho" w:hAnsiTheme="majorHAnsi" w:cs="Times New Roman"/>
              </w:rPr>
            </w:pPr>
          </w:p>
        </w:tc>
        <w:tc>
          <w:tcPr>
            <w:tcW w:w="1836" w:type="dxa"/>
          </w:tcPr>
          <w:p w14:paraId="705C5020" w14:textId="77777777" w:rsidR="001E3017" w:rsidRPr="002A19EC" w:rsidRDefault="001E3017" w:rsidP="001E3017">
            <w:pPr>
              <w:jc w:val="center"/>
              <w:rPr>
                <w:rFonts w:asciiTheme="majorHAnsi" w:eastAsia="MS Mincho" w:hAnsiTheme="majorHAnsi" w:cs="Times New Roman"/>
                <w:b/>
              </w:rPr>
            </w:pPr>
            <w:r w:rsidRPr="002A19EC">
              <w:rPr>
                <w:rFonts w:asciiTheme="majorHAnsi" w:eastAsia="MS Mincho" w:hAnsiTheme="majorHAnsi" w:cs="Times New Roman"/>
                <w:b/>
              </w:rPr>
              <w:t>2         1          0</w:t>
            </w:r>
          </w:p>
        </w:tc>
        <w:tc>
          <w:tcPr>
            <w:tcW w:w="2952" w:type="dxa"/>
          </w:tcPr>
          <w:p w14:paraId="207AC833" w14:textId="77777777" w:rsidR="001E3017" w:rsidRPr="002A19EC" w:rsidRDefault="001E3017" w:rsidP="001E3017">
            <w:pPr>
              <w:rPr>
                <w:rFonts w:asciiTheme="majorHAnsi" w:eastAsia="MS Mincho" w:hAnsiTheme="majorHAnsi" w:cs="Times New Roman"/>
                <w:b/>
              </w:rPr>
            </w:pPr>
          </w:p>
        </w:tc>
      </w:tr>
      <w:tr w:rsidR="001E3017" w:rsidRPr="002A19EC" w14:paraId="54998627" w14:textId="77777777" w:rsidTr="001E3017">
        <w:tc>
          <w:tcPr>
            <w:tcW w:w="4068" w:type="dxa"/>
          </w:tcPr>
          <w:p w14:paraId="55B52AD8" w14:textId="77777777" w:rsidR="001E3017" w:rsidRPr="002A19EC" w:rsidRDefault="001E3017" w:rsidP="001E3017">
            <w:pPr>
              <w:rPr>
                <w:rFonts w:asciiTheme="majorHAnsi" w:eastAsia="MS Mincho" w:hAnsiTheme="majorHAnsi" w:cs="Times New Roman"/>
              </w:rPr>
            </w:pPr>
            <w:r w:rsidRPr="002A19EC">
              <w:rPr>
                <w:rFonts w:asciiTheme="majorHAnsi" w:eastAsia="MS Mincho" w:hAnsiTheme="majorHAnsi" w:cs="Times New Roman"/>
              </w:rPr>
              <w:t>Moves quickly from one exercise to the next</w:t>
            </w:r>
          </w:p>
        </w:tc>
        <w:tc>
          <w:tcPr>
            <w:tcW w:w="1836" w:type="dxa"/>
          </w:tcPr>
          <w:p w14:paraId="22397B82" w14:textId="77777777" w:rsidR="001E3017" w:rsidRPr="002A19EC" w:rsidRDefault="001E3017" w:rsidP="001E3017">
            <w:pPr>
              <w:jc w:val="center"/>
              <w:rPr>
                <w:rFonts w:asciiTheme="majorHAnsi" w:eastAsia="MS Mincho" w:hAnsiTheme="majorHAnsi" w:cs="Times New Roman"/>
                <w:b/>
              </w:rPr>
            </w:pPr>
            <w:r w:rsidRPr="002A19EC">
              <w:rPr>
                <w:rFonts w:asciiTheme="majorHAnsi" w:eastAsia="MS Mincho" w:hAnsiTheme="majorHAnsi" w:cs="Times New Roman"/>
                <w:b/>
              </w:rPr>
              <w:t>2         1          0</w:t>
            </w:r>
          </w:p>
        </w:tc>
        <w:tc>
          <w:tcPr>
            <w:tcW w:w="2952" w:type="dxa"/>
          </w:tcPr>
          <w:p w14:paraId="1243F84E" w14:textId="77777777" w:rsidR="001E3017" w:rsidRPr="002A19EC" w:rsidRDefault="001E3017" w:rsidP="001E3017">
            <w:pPr>
              <w:rPr>
                <w:rFonts w:asciiTheme="majorHAnsi" w:eastAsia="MS Mincho" w:hAnsiTheme="majorHAnsi" w:cs="Times New Roman"/>
                <w:b/>
              </w:rPr>
            </w:pPr>
          </w:p>
        </w:tc>
      </w:tr>
      <w:tr w:rsidR="001E3017" w:rsidRPr="002A19EC" w14:paraId="64E62578" w14:textId="77777777" w:rsidTr="001E3017">
        <w:tc>
          <w:tcPr>
            <w:tcW w:w="4068" w:type="dxa"/>
          </w:tcPr>
          <w:p w14:paraId="20BC5A64" w14:textId="77777777" w:rsidR="001E3017" w:rsidRPr="002A19EC" w:rsidRDefault="001E3017" w:rsidP="001E3017">
            <w:pPr>
              <w:rPr>
                <w:rFonts w:asciiTheme="majorHAnsi" w:eastAsia="MS Mincho" w:hAnsiTheme="majorHAnsi" w:cs="Times New Roman"/>
              </w:rPr>
            </w:pPr>
            <w:r w:rsidRPr="002A19EC">
              <w:rPr>
                <w:rFonts w:asciiTheme="majorHAnsi" w:eastAsia="MS Mincho" w:hAnsiTheme="majorHAnsi" w:cs="Times New Roman"/>
              </w:rPr>
              <w:t>Maintains good pacing</w:t>
            </w:r>
          </w:p>
          <w:p w14:paraId="74E46818" w14:textId="77777777" w:rsidR="001E3017" w:rsidRPr="002A19EC" w:rsidRDefault="001E3017" w:rsidP="001E3017">
            <w:pPr>
              <w:rPr>
                <w:rFonts w:asciiTheme="majorHAnsi" w:eastAsia="MS Mincho" w:hAnsiTheme="majorHAnsi" w:cs="Times New Roman"/>
              </w:rPr>
            </w:pPr>
          </w:p>
        </w:tc>
        <w:tc>
          <w:tcPr>
            <w:tcW w:w="1836" w:type="dxa"/>
          </w:tcPr>
          <w:p w14:paraId="797A62A4" w14:textId="77777777" w:rsidR="001E3017" w:rsidRPr="002A19EC" w:rsidRDefault="001E3017" w:rsidP="001E3017">
            <w:pPr>
              <w:jc w:val="center"/>
              <w:rPr>
                <w:rFonts w:asciiTheme="majorHAnsi" w:eastAsia="MS Mincho" w:hAnsiTheme="majorHAnsi" w:cs="Times New Roman"/>
                <w:b/>
              </w:rPr>
            </w:pPr>
            <w:r w:rsidRPr="002A19EC">
              <w:rPr>
                <w:rFonts w:asciiTheme="majorHAnsi" w:eastAsia="MS Mincho" w:hAnsiTheme="majorHAnsi" w:cs="Times New Roman"/>
                <w:b/>
              </w:rPr>
              <w:t>2         1          0</w:t>
            </w:r>
          </w:p>
        </w:tc>
        <w:tc>
          <w:tcPr>
            <w:tcW w:w="2952" w:type="dxa"/>
          </w:tcPr>
          <w:p w14:paraId="67272C94" w14:textId="77777777" w:rsidR="001E3017" w:rsidRPr="002A19EC" w:rsidRDefault="001E3017" w:rsidP="001E3017">
            <w:pPr>
              <w:rPr>
                <w:rFonts w:asciiTheme="majorHAnsi" w:eastAsia="MS Mincho" w:hAnsiTheme="majorHAnsi" w:cs="Times New Roman"/>
                <w:b/>
              </w:rPr>
            </w:pPr>
          </w:p>
        </w:tc>
      </w:tr>
      <w:tr w:rsidR="001E3017" w:rsidRPr="002A19EC" w14:paraId="086FBFE7" w14:textId="77777777" w:rsidTr="001E3017">
        <w:tc>
          <w:tcPr>
            <w:tcW w:w="4068" w:type="dxa"/>
          </w:tcPr>
          <w:p w14:paraId="6C386886" w14:textId="77777777" w:rsidR="001E3017" w:rsidRPr="002A19EC" w:rsidRDefault="001E3017" w:rsidP="001E3017">
            <w:pPr>
              <w:rPr>
                <w:rFonts w:asciiTheme="majorHAnsi" w:eastAsia="MS Mincho" w:hAnsiTheme="majorHAnsi" w:cs="Times New Roman"/>
              </w:rPr>
            </w:pPr>
            <w:r w:rsidRPr="002A19EC">
              <w:rPr>
                <w:rFonts w:asciiTheme="majorHAnsi" w:eastAsia="MS Mincho" w:hAnsiTheme="majorHAnsi" w:cs="Times New Roman"/>
              </w:rPr>
              <w:t>Ensures students are firm on content prior to moving forward</w:t>
            </w:r>
          </w:p>
        </w:tc>
        <w:tc>
          <w:tcPr>
            <w:tcW w:w="1836" w:type="dxa"/>
          </w:tcPr>
          <w:p w14:paraId="4B0EC727" w14:textId="77777777" w:rsidR="001E3017" w:rsidRPr="002A19EC" w:rsidRDefault="001E3017" w:rsidP="001E3017">
            <w:pPr>
              <w:jc w:val="center"/>
              <w:rPr>
                <w:rFonts w:asciiTheme="majorHAnsi" w:eastAsia="MS Mincho" w:hAnsiTheme="majorHAnsi" w:cs="Times New Roman"/>
                <w:b/>
              </w:rPr>
            </w:pPr>
            <w:r w:rsidRPr="002A19EC">
              <w:rPr>
                <w:rFonts w:asciiTheme="majorHAnsi" w:eastAsia="MS Mincho" w:hAnsiTheme="majorHAnsi" w:cs="Times New Roman"/>
                <w:b/>
              </w:rPr>
              <w:t>2         1          0</w:t>
            </w:r>
          </w:p>
        </w:tc>
        <w:tc>
          <w:tcPr>
            <w:tcW w:w="2952" w:type="dxa"/>
          </w:tcPr>
          <w:p w14:paraId="10FB015B" w14:textId="77777777" w:rsidR="001E3017" w:rsidRPr="002A19EC" w:rsidRDefault="001E3017" w:rsidP="001E3017">
            <w:pPr>
              <w:rPr>
                <w:rFonts w:asciiTheme="majorHAnsi" w:eastAsia="MS Mincho" w:hAnsiTheme="majorHAnsi" w:cs="Times New Roman"/>
                <w:b/>
              </w:rPr>
            </w:pPr>
          </w:p>
        </w:tc>
      </w:tr>
    </w:tbl>
    <w:p w14:paraId="4221AB1A" w14:textId="77777777" w:rsidR="001E3017" w:rsidRPr="002A19EC" w:rsidRDefault="001E3017" w:rsidP="001E3017">
      <w:pPr>
        <w:autoSpaceDE w:val="0"/>
        <w:autoSpaceDN w:val="0"/>
        <w:adjustRightInd w:val="0"/>
        <w:rPr>
          <w:rFonts w:asciiTheme="majorHAnsi" w:eastAsia="MS Mincho" w:hAnsiTheme="majorHAnsi" w:cs="Arial"/>
          <w:bCs/>
        </w:rPr>
      </w:pPr>
    </w:p>
    <w:p w14:paraId="0FFF407C" w14:textId="350FCB7D" w:rsidR="005134F0" w:rsidRPr="002A19EC" w:rsidRDefault="00EE41D5" w:rsidP="00933A84">
      <w:pPr>
        <w:widowControl w:val="0"/>
        <w:tabs>
          <w:tab w:val="left" w:pos="220"/>
          <w:tab w:val="left" w:pos="720"/>
        </w:tabs>
        <w:autoSpaceDE w:val="0"/>
        <w:autoSpaceDN w:val="0"/>
        <w:adjustRightInd w:val="0"/>
        <w:spacing w:after="320"/>
        <w:rPr>
          <w:rFonts w:asciiTheme="majorHAnsi" w:hAnsiTheme="majorHAnsi" w:cs="Times"/>
        </w:rPr>
      </w:pPr>
      <w:r w:rsidRPr="002A19EC">
        <w:rPr>
          <w:rFonts w:asciiTheme="majorHAnsi" w:hAnsiTheme="majorHAnsi" w:cs="Times"/>
          <w:sz w:val="32"/>
          <w:szCs w:val="32"/>
        </w:rPr>
        <w:tab/>
      </w:r>
      <w:r w:rsidRPr="002A19EC">
        <w:rPr>
          <w:rFonts w:asciiTheme="majorHAnsi" w:hAnsiTheme="majorHAnsi" w:cs="Times"/>
          <w:sz w:val="32"/>
          <w:szCs w:val="32"/>
        </w:rPr>
        <w:tab/>
      </w:r>
      <w:r w:rsidRPr="002A19EC">
        <w:rPr>
          <w:rFonts w:asciiTheme="majorHAnsi" w:hAnsiTheme="majorHAnsi" w:cs="Times"/>
          <w:sz w:val="32"/>
          <w:szCs w:val="32"/>
        </w:rPr>
        <w:tab/>
      </w:r>
      <w:r w:rsidRPr="002A19EC">
        <w:rPr>
          <w:rFonts w:asciiTheme="majorHAnsi" w:hAnsiTheme="majorHAnsi" w:cs="Times"/>
          <w:sz w:val="32"/>
          <w:szCs w:val="32"/>
        </w:rPr>
        <w:tab/>
      </w:r>
      <w:r w:rsidRPr="002A19EC">
        <w:rPr>
          <w:rFonts w:asciiTheme="majorHAnsi" w:hAnsiTheme="majorHAnsi" w:cs="Times"/>
          <w:sz w:val="32"/>
          <w:szCs w:val="32"/>
        </w:rPr>
        <w:tab/>
      </w:r>
      <w:r w:rsidRPr="002A19EC">
        <w:rPr>
          <w:rFonts w:asciiTheme="majorHAnsi" w:hAnsiTheme="majorHAnsi" w:cs="Times"/>
          <w:sz w:val="32"/>
          <w:szCs w:val="32"/>
        </w:rPr>
        <w:tab/>
      </w:r>
      <w:r w:rsidRPr="002A19EC">
        <w:rPr>
          <w:rFonts w:asciiTheme="majorHAnsi" w:hAnsiTheme="majorHAnsi" w:cs="Times"/>
          <w:sz w:val="32"/>
          <w:szCs w:val="32"/>
        </w:rPr>
        <w:tab/>
      </w:r>
      <w:r w:rsidRPr="002A19EC">
        <w:rPr>
          <w:rFonts w:asciiTheme="majorHAnsi" w:hAnsiTheme="majorHAnsi" w:cs="Times"/>
          <w:sz w:val="32"/>
          <w:szCs w:val="32"/>
        </w:rPr>
        <w:tab/>
      </w:r>
      <w:r w:rsidRPr="002A19EC">
        <w:rPr>
          <w:rFonts w:asciiTheme="majorHAnsi" w:hAnsiTheme="majorHAnsi" w:cs="Times"/>
          <w:sz w:val="32"/>
          <w:szCs w:val="32"/>
        </w:rPr>
        <w:tab/>
      </w:r>
      <w:r w:rsidRPr="002A19EC">
        <w:rPr>
          <w:rFonts w:asciiTheme="majorHAnsi" w:hAnsiTheme="majorHAnsi" w:cs="Times"/>
          <w:sz w:val="32"/>
          <w:szCs w:val="32"/>
        </w:rPr>
        <w:tab/>
      </w:r>
      <w:r w:rsidRPr="002A19EC">
        <w:rPr>
          <w:rFonts w:asciiTheme="majorHAnsi" w:hAnsiTheme="majorHAnsi" w:cs="Times"/>
          <w:sz w:val="32"/>
          <w:szCs w:val="32"/>
        </w:rPr>
        <w:tab/>
      </w:r>
      <w:r w:rsidRPr="002A19EC">
        <w:rPr>
          <w:rFonts w:asciiTheme="majorHAnsi" w:hAnsiTheme="majorHAnsi" w:cs="Times"/>
          <w:sz w:val="32"/>
          <w:szCs w:val="32"/>
        </w:rPr>
        <w:tab/>
      </w:r>
      <w:r w:rsidRPr="002A19EC">
        <w:rPr>
          <w:rFonts w:asciiTheme="majorHAnsi" w:hAnsiTheme="majorHAnsi" w:cs="Times"/>
          <w:sz w:val="32"/>
          <w:szCs w:val="32"/>
        </w:rPr>
        <w:tab/>
      </w:r>
      <w:r w:rsidRPr="002A19EC">
        <w:rPr>
          <w:rFonts w:asciiTheme="majorHAnsi" w:hAnsiTheme="majorHAnsi" w:cs="Times"/>
        </w:rPr>
        <w:t>27</w:t>
      </w:r>
    </w:p>
    <w:p w14:paraId="3F1573FF" w14:textId="77777777" w:rsidR="00EE41D5" w:rsidRPr="008C0ACA" w:rsidRDefault="00EE41D5" w:rsidP="00933A84">
      <w:pPr>
        <w:widowControl w:val="0"/>
        <w:tabs>
          <w:tab w:val="left" w:pos="220"/>
          <w:tab w:val="left" w:pos="720"/>
        </w:tabs>
        <w:autoSpaceDE w:val="0"/>
        <w:autoSpaceDN w:val="0"/>
        <w:adjustRightInd w:val="0"/>
        <w:spacing w:after="320"/>
        <w:rPr>
          <w:rFonts w:ascii="Times" w:hAnsi="Times" w:cs="Times"/>
          <w:sz w:val="32"/>
          <w:szCs w:val="32"/>
        </w:rPr>
      </w:pPr>
    </w:p>
    <w:p w14:paraId="027130EB" w14:textId="77777777" w:rsidR="00933A84" w:rsidRPr="002A19EC" w:rsidRDefault="001E3017" w:rsidP="00933A84">
      <w:pPr>
        <w:widowControl w:val="0"/>
        <w:tabs>
          <w:tab w:val="left" w:pos="220"/>
          <w:tab w:val="left" w:pos="720"/>
        </w:tabs>
        <w:autoSpaceDE w:val="0"/>
        <w:autoSpaceDN w:val="0"/>
        <w:adjustRightInd w:val="0"/>
        <w:spacing w:after="320"/>
        <w:contextualSpacing/>
        <w:rPr>
          <w:rFonts w:asciiTheme="majorHAnsi" w:hAnsiTheme="majorHAnsi" w:cs="Times"/>
          <w:sz w:val="32"/>
          <w:szCs w:val="32"/>
        </w:rPr>
      </w:pPr>
      <w:r w:rsidRPr="002A19EC">
        <w:rPr>
          <w:rFonts w:asciiTheme="majorHAnsi" w:eastAsia="MS Mincho" w:hAnsiTheme="majorHAnsi" w:cs="Times New Roman"/>
          <w:b/>
        </w:rPr>
        <w:lastRenderedPageBreak/>
        <w:t>School RTI</w:t>
      </w:r>
      <w:r w:rsidRPr="002A19EC">
        <w:rPr>
          <w:rFonts w:asciiTheme="majorHAnsi" w:eastAsia="MS Mincho" w:hAnsiTheme="majorHAnsi" w:cs="Times New Roman"/>
          <w:b/>
          <w:vertAlign w:val="superscript"/>
        </w:rPr>
        <w:t>2</w:t>
      </w:r>
      <w:r w:rsidRPr="002A19EC">
        <w:rPr>
          <w:rFonts w:asciiTheme="majorHAnsi" w:eastAsia="MS Mincho" w:hAnsiTheme="majorHAnsi" w:cs="Times New Roman"/>
          <w:b/>
        </w:rPr>
        <w:t xml:space="preserve"> Support Team Tier III Fidelity Checklist for indirect observations</w:t>
      </w:r>
    </w:p>
    <w:p w14:paraId="1A1BA2F5" w14:textId="75CC624F" w:rsidR="001E3017" w:rsidRPr="002A19EC" w:rsidRDefault="001E3017" w:rsidP="00933A84">
      <w:pPr>
        <w:widowControl w:val="0"/>
        <w:tabs>
          <w:tab w:val="left" w:pos="220"/>
          <w:tab w:val="left" w:pos="720"/>
        </w:tabs>
        <w:autoSpaceDE w:val="0"/>
        <w:autoSpaceDN w:val="0"/>
        <w:adjustRightInd w:val="0"/>
        <w:spacing w:after="320"/>
        <w:contextualSpacing/>
        <w:rPr>
          <w:rFonts w:asciiTheme="majorHAnsi" w:hAnsiTheme="majorHAnsi" w:cs="Times"/>
          <w:sz w:val="32"/>
          <w:szCs w:val="32"/>
        </w:rPr>
      </w:pPr>
      <w:r w:rsidRPr="002A19EC">
        <w:rPr>
          <w:rFonts w:asciiTheme="majorHAnsi" w:eastAsia="MS Mincho" w:hAnsiTheme="majorHAnsi" w:cs="Times New Roman"/>
        </w:rPr>
        <w:t>School:</w:t>
      </w:r>
      <w:r w:rsidR="00933A84" w:rsidRPr="002A19EC">
        <w:rPr>
          <w:rFonts w:asciiTheme="majorHAnsi" w:eastAsia="MS Mincho" w:hAnsiTheme="majorHAnsi" w:cs="Times New Roman"/>
          <w:b/>
          <w:u w:val="single"/>
        </w:rPr>
        <w:tab/>
      </w:r>
      <w:r w:rsidR="00933A84" w:rsidRPr="002A19EC">
        <w:rPr>
          <w:rFonts w:asciiTheme="majorHAnsi" w:eastAsia="MS Mincho" w:hAnsiTheme="majorHAnsi" w:cs="Times New Roman"/>
          <w:b/>
          <w:u w:val="single"/>
        </w:rPr>
        <w:tab/>
      </w:r>
      <w:r w:rsidRPr="002A19EC">
        <w:rPr>
          <w:rFonts w:asciiTheme="majorHAnsi" w:eastAsia="MS Mincho" w:hAnsiTheme="majorHAnsi" w:cs="Times New Roman"/>
          <w:b/>
          <w:u w:val="single"/>
        </w:rPr>
        <w:tab/>
      </w:r>
      <w:r w:rsidRPr="002A19EC">
        <w:rPr>
          <w:rFonts w:asciiTheme="majorHAnsi" w:eastAsia="MS Mincho" w:hAnsiTheme="majorHAnsi" w:cs="Times New Roman"/>
        </w:rPr>
        <w:t>Year</w:t>
      </w:r>
      <w:proofErr w:type="gramStart"/>
      <w:r w:rsidRPr="002A19EC">
        <w:rPr>
          <w:rFonts w:asciiTheme="majorHAnsi" w:eastAsia="MS Mincho" w:hAnsiTheme="majorHAnsi" w:cs="Times New Roman"/>
        </w:rPr>
        <w:t>:</w:t>
      </w:r>
      <w:r w:rsidR="00933A84" w:rsidRPr="002A19EC">
        <w:rPr>
          <w:rFonts w:asciiTheme="majorHAnsi" w:eastAsia="MS Mincho" w:hAnsiTheme="majorHAnsi" w:cs="Times New Roman"/>
          <w:b/>
          <w:u w:val="single"/>
        </w:rPr>
        <w:t>_</w:t>
      </w:r>
      <w:proofErr w:type="gramEnd"/>
      <w:r w:rsidR="00933A84" w:rsidRPr="002A19EC">
        <w:rPr>
          <w:rFonts w:asciiTheme="majorHAnsi" w:eastAsia="MS Mincho" w:hAnsiTheme="majorHAnsi" w:cs="Times New Roman"/>
          <w:b/>
          <w:u w:val="single"/>
        </w:rPr>
        <w:t>________</w:t>
      </w:r>
      <w:r w:rsidR="00933A84" w:rsidRPr="002A19EC">
        <w:rPr>
          <w:rFonts w:asciiTheme="majorHAnsi" w:hAnsiTheme="majorHAnsi" w:cs="Times"/>
          <w:sz w:val="32"/>
          <w:szCs w:val="32"/>
        </w:rPr>
        <w:t xml:space="preserve">   </w:t>
      </w:r>
      <w:r w:rsidRPr="002A19EC">
        <w:rPr>
          <w:rFonts w:asciiTheme="majorHAnsi" w:eastAsia="MS Mincho" w:hAnsiTheme="majorHAnsi" w:cs="Times New Roman"/>
        </w:rPr>
        <w:t>Principal</w:t>
      </w:r>
      <w:r w:rsidR="00933A84" w:rsidRPr="002A19EC">
        <w:rPr>
          <w:rFonts w:asciiTheme="majorHAnsi" w:eastAsia="MS Mincho" w:hAnsiTheme="majorHAnsi" w:cs="Times New Roman"/>
        </w:rPr>
        <w:t>:</w:t>
      </w:r>
      <w:r w:rsidRPr="002A19EC">
        <w:rPr>
          <w:rFonts w:asciiTheme="majorHAnsi" w:eastAsia="MS Mincho" w:hAnsiTheme="majorHAnsi" w:cs="Times New Roman"/>
          <w:b/>
          <w:u w:val="single"/>
        </w:rPr>
        <w:tab/>
      </w:r>
      <w:r w:rsidRPr="002A19EC">
        <w:rPr>
          <w:rFonts w:asciiTheme="majorHAnsi" w:eastAsia="MS Mincho" w:hAnsiTheme="majorHAnsi" w:cs="Times New Roman"/>
          <w:b/>
          <w:u w:val="single"/>
        </w:rPr>
        <w:tab/>
      </w:r>
      <w:r w:rsidRPr="002A19EC">
        <w:rPr>
          <w:rFonts w:asciiTheme="majorHAnsi" w:eastAsia="MS Mincho" w:hAnsiTheme="majorHAnsi" w:cs="Times New Roman"/>
          <w:b/>
          <w:u w:val="single"/>
        </w:rPr>
        <w:tab/>
      </w:r>
      <w:r w:rsidRPr="002A19EC">
        <w:rPr>
          <w:rFonts w:asciiTheme="majorHAnsi" w:eastAsia="MS Mincho" w:hAnsiTheme="majorHAnsi" w:cs="Times New Roman"/>
          <w:b/>
          <w:u w:val="single"/>
        </w:rPr>
        <w:tab/>
      </w:r>
    </w:p>
    <w:p w14:paraId="3147623A" w14:textId="77777777" w:rsidR="001E3017" w:rsidRPr="002A19EC" w:rsidRDefault="001E3017" w:rsidP="00933A84">
      <w:pPr>
        <w:contextualSpacing/>
        <w:rPr>
          <w:rFonts w:asciiTheme="majorHAnsi" w:eastAsia="MS Mincho" w:hAnsiTheme="majorHAnsi" w:cs="Times New Roman"/>
          <w:b/>
          <w:u w:val="single"/>
        </w:rPr>
      </w:pPr>
      <w:r w:rsidRPr="002A19EC">
        <w:rPr>
          <w:rFonts w:asciiTheme="majorHAnsi" w:eastAsia="MS Mincho" w:hAnsiTheme="majorHAnsi" w:cs="Times New Roman"/>
        </w:rPr>
        <w:t>Person(s) Responsible for Tier I Fidelity Monitoring:</w:t>
      </w:r>
      <w:r w:rsidRPr="002A19EC">
        <w:rPr>
          <w:rFonts w:asciiTheme="majorHAnsi" w:eastAsia="MS Mincho" w:hAnsiTheme="majorHAnsi" w:cs="Times New Roman"/>
          <w:b/>
          <w:u w:val="single"/>
        </w:rPr>
        <w:tab/>
      </w:r>
      <w:r w:rsidRPr="002A19EC">
        <w:rPr>
          <w:rFonts w:asciiTheme="majorHAnsi" w:eastAsia="MS Mincho" w:hAnsiTheme="majorHAnsi" w:cs="Times New Roman"/>
          <w:b/>
          <w:u w:val="single"/>
        </w:rPr>
        <w:tab/>
      </w:r>
      <w:r w:rsidRPr="002A19EC">
        <w:rPr>
          <w:rFonts w:asciiTheme="majorHAnsi" w:eastAsia="MS Mincho" w:hAnsiTheme="majorHAnsi" w:cs="Times New Roman"/>
          <w:b/>
          <w:u w:val="single"/>
        </w:rPr>
        <w:tab/>
      </w:r>
      <w:r w:rsidRPr="002A19EC">
        <w:rPr>
          <w:rFonts w:asciiTheme="majorHAnsi" w:eastAsia="MS Mincho" w:hAnsiTheme="majorHAnsi" w:cs="Times New Roman"/>
          <w:b/>
          <w:u w:val="single"/>
        </w:rPr>
        <w:tab/>
      </w:r>
      <w:r w:rsidRPr="002A19EC">
        <w:rPr>
          <w:rFonts w:asciiTheme="majorHAnsi" w:eastAsia="MS Mincho" w:hAnsiTheme="majorHAnsi" w:cs="Times New Roman"/>
          <w:b/>
          <w:u w:val="single"/>
        </w:rPr>
        <w:tab/>
      </w:r>
      <w:r w:rsidRPr="002A19EC">
        <w:rPr>
          <w:rFonts w:asciiTheme="majorHAnsi" w:eastAsia="MS Mincho" w:hAnsiTheme="majorHAnsi" w:cs="Times New Roman"/>
          <w:b/>
          <w:u w:val="single"/>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7"/>
        <w:gridCol w:w="2421"/>
        <w:gridCol w:w="1222"/>
        <w:gridCol w:w="1208"/>
        <w:gridCol w:w="2268"/>
      </w:tblGrid>
      <w:tr w:rsidR="001E3017" w:rsidRPr="002A19EC" w14:paraId="5AF8E579" w14:textId="77777777" w:rsidTr="001E3017">
        <w:tc>
          <w:tcPr>
            <w:tcW w:w="1737" w:type="dxa"/>
          </w:tcPr>
          <w:p w14:paraId="1A902104" w14:textId="77777777" w:rsidR="001E3017" w:rsidRPr="002A19EC" w:rsidRDefault="001E3017" w:rsidP="001E3017">
            <w:pPr>
              <w:rPr>
                <w:rFonts w:asciiTheme="majorHAnsi" w:eastAsia="MS Mincho" w:hAnsiTheme="majorHAnsi" w:cs="Times New Roman"/>
                <w:b/>
                <w:sz w:val="22"/>
                <w:szCs w:val="22"/>
              </w:rPr>
            </w:pPr>
            <w:r w:rsidRPr="002A19EC">
              <w:rPr>
                <w:rFonts w:asciiTheme="majorHAnsi" w:eastAsia="MS Mincho" w:hAnsiTheme="majorHAnsi" w:cs="Times New Roman"/>
                <w:b/>
                <w:sz w:val="22"/>
                <w:szCs w:val="22"/>
              </w:rPr>
              <w:t>First Nine Weeks</w:t>
            </w:r>
          </w:p>
        </w:tc>
        <w:tc>
          <w:tcPr>
            <w:tcW w:w="2421" w:type="dxa"/>
          </w:tcPr>
          <w:p w14:paraId="264F570B" w14:textId="77777777" w:rsidR="001E3017" w:rsidRPr="002A19EC" w:rsidRDefault="001E3017" w:rsidP="001E3017">
            <w:pPr>
              <w:rPr>
                <w:rFonts w:asciiTheme="majorHAnsi" w:eastAsia="MS Mincho" w:hAnsiTheme="majorHAnsi" w:cs="Times New Roman"/>
                <w:sz w:val="22"/>
                <w:szCs w:val="22"/>
              </w:rPr>
            </w:pPr>
            <w:r w:rsidRPr="002A19EC">
              <w:rPr>
                <w:rFonts w:asciiTheme="majorHAnsi" w:eastAsia="MS Mincho" w:hAnsiTheme="majorHAnsi" w:cs="Times New Roman"/>
                <w:sz w:val="22"/>
                <w:szCs w:val="22"/>
              </w:rPr>
              <w:t>Person checking fidelity</w:t>
            </w:r>
          </w:p>
        </w:tc>
        <w:tc>
          <w:tcPr>
            <w:tcW w:w="1222" w:type="dxa"/>
          </w:tcPr>
          <w:p w14:paraId="4CCB0A80" w14:textId="77777777" w:rsidR="001E3017" w:rsidRPr="002A19EC" w:rsidRDefault="001E3017" w:rsidP="001E3017">
            <w:pPr>
              <w:rPr>
                <w:rFonts w:asciiTheme="majorHAnsi" w:eastAsia="MS Mincho" w:hAnsiTheme="majorHAnsi" w:cs="Times New Roman"/>
                <w:sz w:val="22"/>
                <w:szCs w:val="22"/>
              </w:rPr>
            </w:pPr>
            <w:r w:rsidRPr="002A19EC">
              <w:rPr>
                <w:rFonts w:asciiTheme="majorHAnsi" w:eastAsia="MS Mincho" w:hAnsiTheme="majorHAnsi" w:cs="Times New Roman"/>
                <w:sz w:val="22"/>
                <w:szCs w:val="22"/>
              </w:rPr>
              <w:t>*School Team Meeting</w:t>
            </w:r>
          </w:p>
          <w:p w14:paraId="245EB19C" w14:textId="77777777" w:rsidR="001E3017" w:rsidRPr="002A19EC" w:rsidRDefault="001E3017" w:rsidP="001E3017">
            <w:pPr>
              <w:rPr>
                <w:rFonts w:asciiTheme="majorHAnsi" w:eastAsia="MS Mincho" w:hAnsiTheme="majorHAnsi" w:cs="Times New Roman"/>
                <w:sz w:val="22"/>
                <w:szCs w:val="22"/>
              </w:rPr>
            </w:pPr>
            <w:r w:rsidRPr="002A19EC">
              <w:rPr>
                <w:rFonts w:asciiTheme="majorHAnsi" w:eastAsia="MS Mincho" w:hAnsiTheme="majorHAnsi" w:cs="Times New Roman"/>
                <w:sz w:val="22"/>
                <w:szCs w:val="22"/>
              </w:rPr>
              <w:t>Date</w:t>
            </w:r>
          </w:p>
        </w:tc>
        <w:tc>
          <w:tcPr>
            <w:tcW w:w="1208" w:type="dxa"/>
          </w:tcPr>
          <w:p w14:paraId="5FD070BB" w14:textId="77777777" w:rsidR="001E3017" w:rsidRPr="002A19EC" w:rsidRDefault="001E3017" w:rsidP="001E3017">
            <w:pPr>
              <w:rPr>
                <w:rFonts w:asciiTheme="majorHAnsi" w:eastAsia="MS Mincho" w:hAnsiTheme="majorHAnsi" w:cs="Times New Roman"/>
                <w:sz w:val="22"/>
                <w:szCs w:val="22"/>
              </w:rPr>
            </w:pPr>
            <w:r w:rsidRPr="002A19EC">
              <w:rPr>
                <w:rFonts w:asciiTheme="majorHAnsi" w:eastAsia="MS Mincho" w:hAnsiTheme="majorHAnsi" w:cs="Times New Roman"/>
                <w:sz w:val="22"/>
                <w:szCs w:val="22"/>
              </w:rPr>
              <w:t>*School Team Meeting</w:t>
            </w:r>
          </w:p>
          <w:p w14:paraId="5A81A593" w14:textId="77777777" w:rsidR="001E3017" w:rsidRPr="002A19EC" w:rsidRDefault="001E3017" w:rsidP="001E3017">
            <w:pPr>
              <w:rPr>
                <w:rFonts w:asciiTheme="majorHAnsi" w:eastAsia="MS Mincho" w:hAnsiTheme="majorHAnsi" w:cs="Times New Roman"/>
                <w:sz w:val="22"/>
                <w:szCs w:val="22"/>
              </w:rPr>
            </w:pPr>
            <w:r w:rsidRPr="002A19EC">
              <w:rPr>
                <w:rFonts w:asciiTheme="majorHAnsi" w:eastAsia="MS Mincho" w:hAnsiTheme="majorHAnsi" w:cs="Times New Roman"/>
                <w:sz w:val="22"/>
                <w:szCs w:val="22"/>
              </w:rPr>
              <w:t>Date</w:t>
            </w:r>
          </w:p>
        </w:tc>
        <w:tc>
          <w:tcPr>
            <w:tcW w:w="2268" w:type="dxa"/>
          </w:tcPr>
          <w:p w14:paraId="3AB9EAF8" w14:textId="77777777" w:rsidR="001E3017" w:rsidRPr="002A19EC" w:rsidRDefault="001E3017" w:rsidP="001E3017">
            <w:pPr>
              <w:rPr>
                <w:rFonts w:asciiTheme="majorHAnsi" w:eastAsia="MS Mincho" w:hAnsiTheme="majorHAnsi" w:cs="Times New Roman"/>
                <w:sz w:val="22"/>
                <w:szCs w:val="22"/>
              </w:rPr>
            </w:pPr>
            <w:r w:rsidRPr="002A19EC">
              <w:rPr>
                <w:rFonts w:asciiTheme="majorHAnsi" w:eastAsia="MS Mincho" w:hAnsiTheme="majorHAnsi" w:cs="Times New Roman"/>
                <w:sz w:val="22"/>
                <w:szCs w:val="22"/>
              </w:rPr>
              <w:t>Description of Other Fidelity Checks</w:t>
            </w:r>
          </w:p>
          <w:p w14:paraId="0977FB85" w14:textId="77777777" w:rsidR="001E3017" w:rsidRPr="002A19EC" w:rsidRDefault="001E3017" w:rsidP="001E3017">
            <w:pPr>
              <w:rPr>
                <w:rFonts w:asciiTheme="majorHAnsi" w:eastAsia="MS Mincho" w:hAnsiTheme="majorHAnsi" w:cs="Times New Roman"/>
                <w:sz w:val="22"/>
                <w:szCs w:val="22"/>
              </w:rPr>
            </w:pPr>
            <w:r w:rsidRPr="002A19EC">
              <w:rPr>
                <w:rFonts w:asciiTheme="majorHAnsi" w:eastAsia="MS Mincho" w:hAnsiTheme="majorHAnsi" w:cs="Times New Roman"/>
                <w:sz w:val="22"/>
                <w:szCs w:val="22"/>
              </w:rPr>
              <w:t>(Attach documentation)</w:t>
            </w:r>
          </w:p>
        </w:tc>
      </w:tr>
      <w:tr w:rsidR="001E3017" w:rsidRPr="002A19EC" w14:paraId="046C1C4C" w14:textId="77777777" w:rsidTr="001E3017">
        <w:tc>
          <w:tcPr>
            <w:tcW w:w="1737" w:type="dxa"/>
          </w:tcPr>
          <w:p w14:paraId="198829BA" w14:textId="77777777" w:rsidR="001E3017" w:rsidRPr="002A19EC" w:rsidRDefault="001E3017" w:rsidP="001E3017">
            <w:pPr>
              <w:rPr>
                <w:rFonts w:asciiTheme="majorHAnsi" w:eastAsia="MS Mincho" w:hAnsiTheme="majorHAnsi" w:cs="Times New Roman"/>
              </w:rPr>
            </w:pPr>
            <w:r w:rsidRPr="002A19EC">
              <w:rPr>
                <w:rFonts w:asciiTheme="majorHAnsi" w:eastAsia="MS Mincho" w:hAnsiTheme="majorHAnsi" w:cs="Times New Roman"/>
              </w:rPr>
              <w:t>1</w:t>
            </w:r>
            <w:r w:rsidRPr="002A19EC">
              <w:rPr>
                <w:rFonts w:asciiTheme="majorHAnsi" w:eastAsia="MS Mincho" w:hAnsiTheme="majorHAnsi" w:cs="Times New Roman"/>
                <w:vertAlign w:val="superscript"/>
              </w:rPr>
              <w:t>st</w:t>
            </w:r>
            <w:r w:rsidRPr="002A19EC">
              <w:rPr>
                <w:rFonts w:asciiTheme="majorHAnsi" w:eastAsia="MS Mincho" w:hAnsiTheme="majorHAnsi" w:cs="Times New Roman"/>
              </w:rPr>
              <w:t xml:space="preserve"> Check</w:t>
            </w:r>
          </w:p>
          <w:p w14:paraId="17B58516" w14:textId="77777777" w:rsidR="001E3017" w:rsidRPr="002A19EC" w:rsidRDefault="001E3017" w:rsidP="001E3017">
            <w:pPr>
              <w:rPr>
                <w:rFonts w:asciiTheme="majorHAnsi" w:eastAsia="MS Mincho" w:hAnsiTheme="majorHAnsi" w:cs="Times New Roman"/>
              </w:rPr>
            </w:pPr>
          </w:p>
          <w:p w14:paraId="29BF5F88" w14:textId="77777777" w:rsidR="001E3017" w:rsidRPr="002A19EC" w:rsidRDefault="001E3017" w:rsidP="001E3017">
            <w:pPr>
              <w:rPr>
                <w:rFonts w:asciiTheme="majorHAnsi" w:eastAsia="MS Mincho" w:hAnsiTheme="majorHAnsi" w:cs="Times New Roman"/>
              </w:rPr>
            </w:pPr>
          </w:p>
        </w:tc>
        <w:tc>
          <w:tcPr>
            <w:tcW w:w="2421" w:type="dxa"/>
          </w:tcPr>
          <w:p w14:paraId="2DC0A346" w14:textId="77777777" w:rsidR="001E3017" w:rsidRPr="002A19EC" w:rsidRDefault="001E3017" w:rsidP="001E3017">
            <w:pPr>
              <w:rPr>
                <w:rFonts w:asciiTheme="majorHAnsi" w:eastAsia="MS Mincho" w:hAnsiTheme="majorHAnsi" w:cs="Times New Roman"/>
              </w:rPr>
            </w:pPr>
          </w:p>
        </w:tc>
        <w:tc>
          <w:tcPr>
            <w:tcW w:w="1222" w:type="dxa"/>
          </w:tcPr>
          <w:p w14:paraId="5244771D" w14:textId="77777777" w:rsidR="001E3017" w:rsidRPr="002A19EC" w:rsidRDefault="001E3017" w:rsidP="001E3017">
            <w:pPr>
              <w:rPr>
                <w:rFonts w:asciiTheme="majorHAnsi" w:eastAsia="MS Mincho" w:hAnsiTheme="majorHAnsi" w:cs="Times New Roman"/>
              </w:rPr>
            </w:pPr>
          </w:p>
        </w:tc>
        <w:tc>
          <w:tcPr>
            <w:tcW w:w="1208" w:type="dxa"/>
          </w:tcPr>
          <w:p w14:paraId="279A86B4" w14:textId="77777777" w:rsidR="001E3017" w:rsidRPr="002A19EC" w:rsidRDefault="001E3017" w:rsidP="001E3017">
            <w:pPr>
              <w:rPr>
                <w:rFonts w:asciiTheme="majorHAnsi" w:eastAsia="MS Mincho" w:hAnsiTheme="majorHAnsi" w:cs="Times New Roman"/>
              </w:rPr>
            </w:pPr>
          </w:p>
        </w:tc>
        <w:tc>
          <w:tcPr>
            <w:tcW w:w="2268" w:type="dxa"/>
          </w:tcPr>
          <w:p w14:paraId="6E2E61D5" w14:textId="77777777" w:rsidR="001E3017" w:rsidRPr="002A19EC" w:rsidRDefault="001E3017" w:rsidP="001E3017">
            <w:pPr>
              <w:rPr>
                <w:rFonts w:asciiTheme="majorHAnsi" w:eastAsia="MS Mincho" w:hAnsiTheme="majorHAnsi" w:cs="Times New Roman"/>
              </w:rPr>
            </w:pPr>
          </w:p>
        </w:tc>
      </w:tr>
      <w:tr w:rsidR="001E3017" w:rsidRPr="002A19EC" w14:paraId="4EAD37F4" w14:textId="77777777" w:rsidTr="001E3017">
        <w:tc>
          <w:tcPr>
            <w:tcW w:w="1737" w:type="dxa"/>
          </w:tcPr>
          <w:p w14:paraId="42864316" w14:textId="77777777" w:rsidR="001E3017" w:rsidRPr="002A19EC" w:rsidRDefault="001E3017" w:rsidP="001E3017">
            <w:pPr>
              <w:rPr>
                <w:rFonts w:asciiTheme="majorHAnsi" w:eastAsia="MS Mincho" w:hAnsiTheme="majorHAnsi" w:cs="Times New Roman"/>
              </w:rPr>
            </w:pPr>
            <w:r w:rsidRPr="002A19EC">
              <w:rPr>
                <w:rFonts w:asciiTheme="majorHAnsi" w:eastAsia="MS Mincho" w:hAnsiTheme="majorHAnsi" w:cs="Times New Roman"/>
              </w:rPr>
              <w:t>2</w:t>
            </w:r>
            <w:r w:rsidRPr="002A19EC">
              <w:rPr>
                <w:rFonts w:asciiTheme="majorHAnsi" w:eastAsia="MS Mincho" w:hAnsiTheme="majorHAnsi" w:cs="Times New Roman"/>
                <w:vertAlign w:val="superscript"/>
              </w:rPr>
              <w:t>nd</w:t>
            </w:r>
            <w:r w:rsidRPr="002A19EC">
              <w:rPr>
                <w:rFonts w:asciiTheme="majorHAnsi" w:eastAsia="MS Mincho" w:hAnsiTheme="majorHAnsi" w:cs="Times New Roman"/>
              </w:rPr>
              <w:t xml:space="preserve"> Check</w:t>
            </w:r>
          </w:p>
          <w:p w14:paraId="33C874AA" w14:textId="77777777" w:rsidR="001E3017" w:rsidRPr="002A19EC" w:rsidRDefault="001E3017" w:rsidP="001E3017">
            <w:pPr>
              <w:rPr>
                <w:rFonts w:asciiTheme="majorHAnsi" w:eastAsia="MS Mincho" w:hAnsiTheme="majorHAnsi" w:cs="Times New Roman"/>
              </w:rPr>
            </w:pPr>
          </w:p>
          <w:p w14:paraId="2C307726" w14:textId="77777777" w:rsidR="001E3017" w:rsidRPr="002A19EC" w:rsidRDefault="001E3017" w:rsidP="001E3017">
            <w:pPr>
              <w:rPr>
                <w:rFonts w:asciiTheme="majorHAnsi" w:eastAsia="MS Mincho" w:hAnsiTheme="majorHAnsi" w:cs="Times New Roman"/>
              </w:rPr>
            </w:pPr>
          </w:p>
        </w:tc>
        <w:tc>
          <w:tcPr>
            <w:tcW w:w="2421" w:type="dxa"/>
          </w:tcPr>
          <w:p w14:paraId="5A57BB07" w14:textId="77777777" w:rsidR="001E3017" w:rsidRPr="002A19EC" w:rsidRDefault="001E3017" w:rsidP="001E3017">
            <w:pPr>
              <w:rPr>
                <w:rFonts w:asciiTheme="majorHAnsi" w:eastAsia="MS Mincho" w:hAnsiTheme="majorHAnsi" w:cs="Times New Roman"/>
              </w:rPr>
            </w:pPr>
          </w:p>
        </w:tc>
        <w:tc>
          <w:tcPr>
            <w:tcW w:w="1222" w:type="dxa"/>
          </w:tcPr>
          <w:p w14:paraId="72AEEDA8" w14:textId="77777777" w:rsidR="001E3017" w:rsidRPr="002A19EC" w:rsidRDefault="001E3017" w:rsidP="001E3017">
            <w:pPr>
              <w:rPr>
                <w:rFonts w:asciiTheme="majorHAnsi" w:eastAsia="MS Mincho" w:hAnsiTheme="majorHAnsi" w:cs="Times New Roman"/>
              </w:rPr>
            </w:pPr>
          </w:p>
        </w:tc>
        <w:tc>
          <w:tcPr>
            <w:tcW w:w="1208" w:type="dxa"/>
          </w:tcPr>
          <w:p w14:paraId="3BE0385F" w14:textId="77777777" w:rsidR="001E3017" w:rsidRPr="002A19EC" w:rsidRDefault="001E3017" w:rsidP="001E3017">
            <w:pPr>
              <w:rPr>
                <w:rFonts w:asciiTheme="majorHAnsi" w:eastAsia="MS Mincho" w:hAnsiTheme="majorHAnsi" w:cs="Times New Roman"/>
              </w:rPr>
            </w:pPr>
          </w:p>
        </w:tc>
        <w:tc>
          <w:tcPr>
            <w:tcW w:w="2268" w:type="dxa"/>
          </w:tcPr>
          <w:p w14:paraId="23DF758C" w14:textId="77777777" w:rsidR="001E3017" w:rsidRPr="002A19EC" w:rsidRDefault="001E3017" w:rsidP="001E3017">
            <w:pPr>
              <w:rPr>
                <w:rFonts w:asciiTheme="majorHAnsi" w:eastAsia="MS Mincho" w:hAnsiTheme="majorHAnsi" w:cs="Times New Roman"/>
              </w:rPr>
            </w:pPr>
          </w:p>
        </w:tc>
      </w:tr>
    </w:tbl>
    <w:p w14:paraId="6648590A" w14:textId="77777777" w:rsidR="001E3017" w:rsidRPr="002A19EC" w:rsidRDefault="001E3017" w:rsidP="001E3017">
      <w:pPr>
        <w:jc w:val="center"/>
        <w:rPr>
          <w:rFonts w:asciiTheme="majorHAnsi" w:eastAsia="MS Mincho" w:hAnsiTheme="majorHAnsi"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7"/>
        <w:gridCol w:w="2421"/>
        <w:gridCol w:w="1222"/>
        <w:gridCol w:w="1208"/>
        <w:gridCol w:w="2268"/>
      </w:tblGrid>
      <w:tr w:rsidR="001E3017" w:rsidRPr="002A19EC" w14:paraId="4FF902F2" w14:textId="77777777" w:rsidTr="001E3017">
        <w:tc>
          <w:tcPr>
            <w:tcW w:w="1737" w:type="dxa"/>
          </w:tcPr>
          <w:p w14:paraId="008CC6D4" w14:textId="77777777" w:rsidR="001E3017" w:rsidRPr="002A19EC" w:rsidRDefault="001E3017" w:rsidP="001E3017">
            <w:pPr>
              <w:rPr>
                <w:rFonts w:asciiTheme="majorHAnsi" w:eastAsia="MS Mincho" w:hAnsiTheme="majorHAnsi" w:cs="Times New Roman"/>
                <w:b/>
                <w:sz w:val="22"/>
                <w:szCs w:val="22"/>
              </w:rPr>
            </w:pPr>
            <w:r w:rsidRPr="002A19EC">
              <w:rPr>
                <w:rFonts w:asciiTheme="majorHAnsi" w:eastAsia="MS Mincho" w:hAnsiTheme="majorHAnsi" w:cs="Times New Roman"/>
                <w:b/>
                <w:sz w:val="22"/>
                <w:szCs w:val="22"/>
              </w:rPr>
              <w:t>Second Nine Weeks</w:t>
            </w:r>
          </w:p>
        </w:tc>
        <w:tc>
          <w:tcPr>
            <w:tcW w:w="2421" w:type="dxa"/>
          </w:tcPr>
          <w:p w14:paraId="33B45F99" w14:textId="77777777" w:rsidR="001E3017" w:rsidRPr="002A19EC" w:rsidRDefault="001E3017" w:rsidP="001E3017">
            <w:pPr>
              <w:rPr>
                <w:rFonts w:asciiTheme="majorHAnsi" w:eastAsia="MS Mincho" w:hAnsiTheme="majorHAnsi" w:cs="Times New Roman"/>
                <w:sz w:val="22"/>
                <w:szCs w:val="22"/>
              </w:rPr>
            </w:pPr>
            <w:r w:rsidRPr="002A19EC">
              <w:rPr>
                <w:rFonts w:asciiTheme="majorHAnsi" w:eastAsia="MS Mincho" w:hAnsiTheme="majorHAnsi" w:cs="Times New Roman"/>
                <w:sz w:val="22"/>
                <w:szCs w:val="22"/>
              </w:rPr>
              <w:t>Person checking fidelity</w:t>
            </w:r>
          </w:p>
        </w:tc>
        <w:tc>
          <w:tcPr>
            <w:tcW w:w="1222" w:type="dxa"/>
          </w:tcPr>
          <w:p w14:paraId="29C44D59" w14:textId="77777777" w:rsidR="001E3017" w:rsidRPr="002A19EC" w:rsidRDefault="001E3017" w:rsidP="001E3017">
            <w:pPr>
              <w:rPr>
                <w:rFonts w:asciiTheme="majorHAnsi" w:eastAsia="MS Mincho" w:hAnsiTheme="majorHAnsi" w:cs="Times New Roman"/>
                <w:sz w:val="22"/>
                <w:szCs w:val="22"/>
              </w:rPr>
            </w:pPr>
            <w:r w:rsidRPr="002A19EC">
              <w:rPr>
                <w:rFonts w:asciiTheme="majorHAnsi" w:eastAsia="MS Mincho" w:hAnsiTheme="majorHAnsi" w:cs="Times New Roman"/>
                <w:sz w:val="22"/>
                <w:szCs w:val="22"/>
              </w:rPr>
              <w:t>*School Team Meeting</w:t>
            </w:r>
          </w:p>
          <w:p w14:paraId="6AD8095D" w14:textId="77777777" w:rsidR="001E3017" w:rsidRPr="002A19EC" w:rsidRDefault="001E3017" w:rsidP="001E3017">
            <w:pPr>
              <w:rPr>
                <w:rFonts w:asciiTheme="majorHAnsi" w:eastAsia="MS Mincho" w:hAnsiTheme="majorHAnsi" w:cs="Times New Roman"/>
                <w:sz w:val="22"/>
                <w:szCs w:val="22"/>
              </w:rPr>
            </w:pPr>
            <w:r w:rsidRPr="002A19EC">
              <w:rPr>
                <w:rFonts w:asciiTheme="majorHAnsi" w:eastAsia="MS Mincho" w:hAnsiTheme="majorHAnsi" w:cs="Times New Roman"/>
                <w:sz w:val="22"/>
                <w:szCs w:val="22"/>
              </w:rPr>
              <w:t>Date</w:t>
            </w:r>
          </w:p>
        </w:tc>
        <w:tc>
          <w:tcPr>
            <w:tcW w:w="1208" w:type="dxa"/>
          </w:tcPr>
          <w:p w14:paraId="7CEC158D" w14:textId="77777777" w:rsidR="001E3017" w:rsidRPr="002A19EC" w:rsidRDefault="001E3017" w:rsidP="001E3017">
            <w:pPr>
              <w:rPr>
                <w:rFonts w:asciiTheme="majorHAnsi" w:eastAsia="MS Mincho" w:hAnsiTheme="majorHAnsi" w:cs="Times New Roman"/>
                <w:sz w:val="22"/>
                <w:szCs w:val="22"/>
              </w:rPr>
            </w:pPr>
            <w:r w:rsidRPr="002A19EC">
              <w:rPr>
                <w:rFonts w:asciiTheme="majorHAnsi" w:eastAsia="MS Mincho" w:hAnsiTheme="majorHAnsi" w:cs="Times New Roman"/>
                <w:sz w:val="22"/>
                <w:szCs w:val="22"/>
              </w:rPr>
              <w:t>*School Team Meeting</w:t>
            </w:r>
          </w:p>
          <w:p w14:paraId="0803C5E0" w14:textId="77777777" w:rsidR="001E3017" w:rsidRPr="002A19EC" w:rsidRDefault="001E3017" w:rsidP="001E3017">
            <w:pPr>
              <w:rPr>
                <w:rFonts w:asciiTheme="majorHAnsi" w:eastAsia="MS Mincho" w:hAnsiTheme="majorHAnsi" w:cs="Times New Roman"/>
                <w:sz w:val="22"/>
                <w:szCs w:val="22"/>
              </w:rPr>
            </w:pPr>
            <w:r w:rsidRPr="002A19EC">
              <w:rPr>
                <w:rFonts w:asciiTheme="majorHAnsi" w:eastAsia="MS Mincho" w:hAnsiTheme="majorHAnsi" w:cs="Times New Roman"/>
                <w:sz w:val="22"/>
                <w:szCs w:val="22"/>
              </w:rPr>
              <w:t>Date</w:t>
            </w:r>
          </w:p>
        </w:tc>
        <w:tc>
          <w:tcPr>
            <w:tcW w:w="2268" w:type="dxa"/>
          </w:tcPr>
          <w:p w14:paraId="13CADB66" w14:textId="77777777" w:rsidR="001E3017" w:rsidRPr="002A19EC" w:rsidRDefault="001E3017" w:rsidP="001E3017">
            <w:pPr>
              <w:rPr>
                <w:rFonts w:asciiTheme="majorHAnsi" w:eastAsia="MS Mincho" w:hAnsiTheme="majorHAnsi" w:cs="Times New Roman"/>
                <w:sz w:val="22"/>
                <w:szCs w:val="22"/>
              </w:rPr>
            </w:pPr>
            <w:r w:rsidRPr="002A19EC">
              <w:rPr>
                <w:rFonts w:asciiTheme="majorHAnsi" w:eastAsia="MS Mincho" w:hAnsiTheme="majorHAnsi" w:cs="Times New Roman"/>
                <w:sz w:val="22"/>
                <w:szCs w:val="22"/>
              </w:rPr>
              <w:t>Description of Other Fidelity Checks</w:t>
            </w:r>
          </w:p>
          <w:p w14:paraId="684F944B" w14:textId="77777777" w:rsidR="001E3017" w:rsidRPr="002A19EC" w:rsidRDefault="001E3017" w:rsidP="001E3017">
            <w:pPr>
              <w:rPr>
                <w:rFonts w:asciiTheme="majorHAnsi" w:eastAsia="MS Mincho" w:hAnsiTheme="majorHAnsi" w:cs="Times New Roman"/>
                <w:sz w:val="22"/>
                <w:szCs w:val="22"/>
              </w:rPr>
            </w:pPr>
            <w:r w:rsidRPr="002A19EC">
              <w:rPr>
                <w:rFonts w:asciiTheme="majorHAnsi" w:eastAsia="MS Mincho" w:hAnsiTheme="majorHAnsi" w:cs="Times New Roman"/>
                <w:sz w:val="22"/>
                <w:szCs w:val="22"/>
              </w:rPr>
              <w:t>(Attach documentation)</w:t>
            </w:r>
          </w:p>
        </w:tc>
      </w:tr>
      <w:tr w:rsidR="001E3017" w:rsidRPr="002A19EC" w14:paraId="281AA9B5" w14:textId="77777777" w:rsidTr="001E3017">
        <w:tc>
          <w:tcPr>
            <w:tcW w:w="1737" w:type="dxa"/>
          </w:tcPr>
          <w:p w14:paraId="1EF2E7DD" w14:textId="77777777" w:rsidR="001E3017" w:rsidRPr="002A19EC" w:rsidRDefault="001E3017" w:rsidP="001E3017">
            <w:pPr>
              <w:rPr>
                <w:rFonts w:asciiTheme="majorHAnsi" w:eastAsia="MS Mincho" w:hAnsiTheme="majorHAnsi" w:cs="Times New Roman"/>
              </w:rPr>
            </w:pPr>
            <w:r w:rsidRPr="002A19EC">
              <w:rPr>
                <w:rFonts w:asciiTheme="majorHAnsi" w:eastAsia="MS Mincho" w:hAnsiTheme="majorHAnsi" w:cs="Times New Roman"/>
              </w:rPr>
              <w:t>1</w:t>
            </w:r>
            <w:r w:rsidRPr="002A19EC">
              <w:rPr>
                <w:rFonts w:asciiTheme="majorHAnsi" w:eastAsia="MS Mincho" w:hAnsiTheme="majorHAnsi" w:cs="Times New Roman"/>
                <w:vertAlign w:val="superscript"/>
              </w:rPr>
              <w:t>st</w:t>
            </w:r>
            <w:r w:rsidRPr="002A19EC">
              <w:rPr>
                <w:rFonts w:asciiTheme="majorHAnsi" w:eastAsia="MS Mincho" w:hAnsiTheme="majorHAnsi" w:cs="Times New Roman"/>
              </w:rPr>
              <w:t xml:space="preserve"> Check</w:t>
            </w:r>
          </w:p>
          <w:p w14:paraId="67B5DCFA" w14:textId="77777777" w:rsidR="001E3017" w:rsidRPr="002A19EC" w:rsidRDefault="001E3017" w:rsidP="001E3017">
            <w:pPr>
              <w:rPr>
                <w:rFonts w:asciiTheme="majorHAnsi" w:eastAsia="MS Mincho" w:hAnsiTheme="majorHAnsi" w:cs="Times New Roman"/>
              </w:rPr>
            </w:pPr>
          </w:p>
          <w:p w14:paraId="46EB5EE7" w14:textId="77777777" w:rsidR="001E3017" w:rsidRPr="002A19EC" w:rsidRDefault="001E3017" w:rsidP="001E3017">
            <w:pPr>
              <w:rPr>
                <w:rFonts w:asciiTheme="majorHAnsi" w:eastAsia="MS Mincho" w:hAnsiTheme="majorHAnsi" w:cs="Times New Roman"/>
              </w:rPr>
            </w:pPr>
          </w:p>
        </w:tc>
        <w:tc>
          <w:tcPr>
            <w:tcW w:w="2421" w:type="dxa"/>
          </w:tcPr>
          <w:p w14:paraId="4EA495F7" w14:textId="77777777" w:rsidR="001E3017" w:rsidRPr="002A19EC" w:rsidRDefault="001E3017" w:rsidP="001E3017">
            <w:pPr>
              <w:rPr>
                <w:rFonts w:asciiTheme="majorHAnsi" w:eastAsia="MS Mincho" w:hAnsiTheme="majorHAnsi" w:cs="Times New Roman"/>
              </w:rPr>
            </w:pPr>
          </w:p>
        </w:tc>
        <w:tc>
          <w:tcPr>
            <w:tcW w:w="1222" w:type="dxa"/>
          </w:tcPr>
          <w:p w14:paraId="1B19FA9A" w14:textId="77777777" w:rsidR="001E3017" w:rsidRPr="002A19EC" w:rsidRDefault="001E3017" w:rsidP="001E3017">
            <w:pPr>
              <w:rPr>
                <w:rFonts w:asciiTheme="majorHAnsi" w:eastAsia="MS Mincho" w:hAnsiTheme="majorHAnsi" w:cs="Times New Roman"/>
              </w:rPr>
            </w:pPr>
          </w:p>
        </w:tc>
        <w:tc>
          <w:tcPr>
            <w:tcW w:w="1208" w:type="dxa"/>
          </w:tcPr>
          <w:p w14:paraId="4EAF9F91" w14:textId="77777777" w:rsidR="001E3017" w:rsidRPr="002A19EC" w:rsidRDefault="001E3017" w:rsidP="001E3017">
            <w:pPr>
              <w:rPr>
                <w:rFonts w:asciiTheme="majorHAnsi" w:eastAsia="MS Mincho" w:hAnsiTheme="majorHAnsi" w:cs="Times New Roman"/>
              </w:rPr>
            </w:pPr>
          </w:p>
        </w:tc>
        <w:tc>
          <w:tcPr>
            <w:tcW w:w="2268" w:type="dxa"/>
          </w:tcPr>
          <w:p w14:paraId="42894B4D" w14:textId="77777777" w:rsidR="001E3017" w:rsidRPr="002A19EC" w:rsidRDefault="001E3017" w:rsidP="001E3017">
            <w:pPr>
              <w:rPr>
                <w:rFonts w:asciiTheme="majorHAnsi" w:eastAsia="MS Mincho" w:hAnsiTheme="majorHAnsi" w:cs="Times New Roman"/>
              </w:rPr>
            </w:pPr>
          </w:p>
        </w:tc>
      </w:tr>
      <w:tr w:rsidR="001E3017" w:rsidRPr="002A19EC" w14:paraId="2BDD3EA3" w14:textId="77777777" w:rsidTr="001E3017">
        <w:tc>
          <w:tcPr>
            <w:tcW w:w="1737" w:type="dxa"/>
          </w:tcPr>
          <w:p w14:paraId="21ED4B57" w14:textId="77777777" w:rsidR="001E3017" w:rsidRPr="002A19EC" w:rsidRDefault="001E3017" w:rsidP="001E3017">
            <w:pPr>
              <w:rPr>
                <w:rFonts w:asciiTheme="majorHAnsi" w:eastAsia="MS Mincho" w:hAnsiTheme="majorHAnsi" w:cs="Times New Roman"/>
              </w:rPr>
            </w:pPr>
            <w:r w:rsidRPr="002A19EC">
              <w:rPr>
                <w:rFonts w:asciiTheme="majorHAnsi" w:eastAsia="MS Mincho" w:hAnsiTheme="majorHAnsi" w:cs="Times New Roman"/>
              </w:rPr>
              <w:t>2</w:t>
            </w:r>
            <w:r w:rsidRPr="002A19EC">
              <w:rPr>
                <w:rFonts w:asciiTheme="majorHAnsi" w:eastAsia="MS Mincho" w:hAnsiTheme="majorHAnsi" w:cs="Times New Roman"/>
                <w:vertAlign w:val="superscript"/>
              </w:rPr>
              <w:t>nd</w:t>
            </w:r>
            <w:r w:rsidRPr="002A19EC">
              <w:rPr>
                <w:rFonts w:asciiTheme="majorHAnsi" w:eastAsia="MS Mincho" w:hAnsiTheme="majorHAnsi" w:cs="Times New Roman"/>
              </w:rPr>
              <w:t xml:space="preserve"> Check</w:t>
            </w:r>
          </w:p>
          <w:p w14:paraId="27700021" w14:textId="77777777" w:rsidR="001E3017" w:rsidRPr="002A19EC" w:rsidRDefault="001E3017" w:rsidP="001E3017">
            <w:pPr>
              <w:rPr>
                <w:rFonts w:asciiTheme="majorHAnsi" w:eastAsia="MS Mincho" w:hAnsiTheme="majorHAnsi" w:cs="Times New Roman"/>
              </w:rPr>
            </w:pPr>
          </w:p>
          <w:p w14:paraId="0EC1BC52" w14:textId="77777777" w:rsidR="001E3017" w:rsidRPr="002A19EC" w:rsidRDefault="001E3017" w:rsidP="001E3017">
            <w:pPr>
              <w:rPr>
                <w:rFonts w:asciiTheme="majorHAnsi" w:eastAsia="MS Mincho" w:hAnsiTheme="majorHAnsi" w:cs="Times New Roman"/>
              </w:rPr>
            </w:pPr>
          </w:p>
        </w:tc>
        <w:tc>
          <w:tcPr>
            <w:tcW w:w="2421" w:type="dxa"/>
          </w:tcPr>
          <w:p w14:paraId="39625075" w14:textId="77777777" w:rsidR="001E3017" w:rsidRPr="002A19EC" w:rsidRDefault="001E3017" w:rsidP="001E3017">
            <w:pPr>
              <w:rPr>
                <w:rFonts w:asciiTheme="majorHAnsi" w:eastAsia="MS Mincho" w:hAnsiTheme="majorHAnsi" w:cs="Times New Roman"/>
              </w:rPr>
            </w:pPr>
          </w:p>
        </w:tc>
        <w:tc>
          <w:tcPr>
            <w:tcW w:w="1222" w:type="dxa"/>
          </w:tcPr>
          <w:p w14:paraId="0BB57AF7" w14:textId="77777777" w:rsidR="001E3017" w:rsidRPr="002A19EC" w:rsidRDefault="001E3017" w:rsidP="001E3017">
            <w:pPr>
              <w:rPr>
                <w:rFonts w:asciiTheme="majorHAnsi" w:eastAsia="MS Mincho" w:hAnsiTheme="majorHAnsi" w:cs="Times New Roman"/>
              </w:rPr>
            </w:pPr>
          </w:p>
        </w:tc>
        <w:tc>
          <w:tcPr>
            <w:tcW w:w="1208" w:type="dxa"/>
          </w:tcPr>
          <w:p w14:paraId="4C3AFCC5" w14:textId="77777777" w:rsidR="001E3017" w:rsidRPr="002A19EC" w:rsidRDefault="001E3017" w:rsidP="001E3017">
            <w:pPr>
              <w:rPr>
                <w:rFonts w:asciiTheme="majorHAnsi" w:eastAsia="MS Mincho" w:hAnsiTheme="majorHAnsi" w:cs="Times New Roman"/>
              </w:rPr>
            </w:pPr>
          </w:p>
        </w:tc>
        <w:tc>
          <w:tcPr>
            <w:tcW w:w="2268" w:type="dxa"/>
          </w:tcPr>
          <w:p w14:paraId="0DFFDD66" w14:textId="77777777" w:rsidR="001E3017" w:rsidRPr="002A19EC" w:rsidRDefault="001E3017" w:rsidP="001E3017">
            <w:pPr>
              <w:rPr>
                <w:rFonts w:asciiTheme="majorHAnsi" w:eastAsia="MS Mincho" w:hAnsiTheme="majorHAnsi" w:cs="Times New Roman"/>
              </w:rPr>
            </w:pPr>
          </w:p>
        </w:tc>
      </w:tr>
    </w:tbl>
    <w:p w14:paraId="61B8CFF9" w14:textId="77777777" w:rsidR="001E3017" w:rsidRPr="002A19EC" w:rsidRDefault="001E3017" w:rsidP="001E3017">
      <w:pPr>
        <w:jc w:val="center"/>
        <w:rPr>
          <w:rFonts w:asciiTheme="majorHAnsi" w:eastAsia="MS Mincho" w:hAnsiTheme="majorHAnsi"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7"/>
        <w:gridCol w:w="2421"/>
        <w:gridCol w:w="1222"/>
        <w:gridCol w:w="1208"/>
        <w:gridCol w:w="2268"/>
      </w:tblGrid>
      <w:tr w:rsidR="001E3017" w:rsidRPr="002A19EC" w14:paraId="4F68B744" w14:textId="77777777" w:rsidTr="001E3017">
        <w:tc>
          <w:tcPr>
            <w:tcW w:w="1737" w:type="dxa"/>
          </w:tcPr>
          <w:p w14:paraId="0A0F7EB8" w14:textId="77777777" w:rsidR="001E3017" w:rsidRPr="002A19EC" w:rsidRDefault="001E3017" w:rsidP="001E3017">
            <w:pPr>
              <w:rPr>
                <w:rFonts w:asciiTheme="majorHAnsi" w:eastAsia="MS Mincho" w:hAnsiTheme="majorHAnsi" w:cs="Times New Roman"/>
                <w:b/>
                <w:sz w:val="22"/>
                <w:szCs w:val="22"/>
              </w:rPr>
            </w:pPr>
            <w:r w:rsidRPr="002A19EC">
              <w:rPr>
                <w:rFonts w:asciiTheme="majorHAnsi" w:eastAsia="MS Mincho" w:hAnsiTheme="majorHAnsi" w:cs="Times New Roman"/>
                <w:b/>
                <w:sz w:val="22"/>
                <w:szCs w:val="22"/>
              </w:rPr>
              <w:t>Third Nine Weeks</w:t>
            </w:r>
          </w:p>
        </w:tc>
        <w:tc>
          <w:tcPr>
            <w:tcW w:w="2421" w:type="dxa"/>
          </w:tcPr>
          <w:p w14:paraId="0F7D049B" w14:textId="77777777" w:rsidR="001E3017" w:rsidRPr="002A19EC" w:rsidRDefault="001E3017" w:rsidP="001E3017">
            <w:pPr>
              <w:rPr>
                <w:rFonts w:asciiTheme="majorHAnsi" w:eastAsia="MS Mincho" w:hAnsiTheme="majorHAnsi" w:cs="Times New Roman"/>
                <w:sz w:val="22"/>
                <w:szCs w:val="22"/>
              </w:rPr>
            </w:pPr>
            <w:r w:rsidRPr="002A19EC">
              <w:rPr>
                <w:rFonts w:asciiTheme="majorHAnsi" w:eastAsia="MS Mincho" w:hAnsiTheme="majorHAnsi" w:cs="Times New Roman"/>
                <w:sz w:val="22"/>
                <w:szCs w:val="22"/>
              </w:rPr>
              <w:t>Person checking fidelity</w:t>
            </w:r>
          </w:p>
        </w:tc>
        <w:tc>
          <w:tcPr>
            <w:tcW w:w="1222" w:type="dxa"/>
          </w:tcPr>
          <w:p w14:paraId="4A2664C8" w14:textId="77777777" w:rsidR="001E3017" w:rsidRPr="002A19EC" w:rsidRDefault="001E3017" w:rsidP="001E3017">
            <w:pPr>
              <w:rPr>
                <w:rFonts w:asciiTheme="majorHAnsi" w:eastAsia="MS Mincho" w:hAnsiTheme="majorHAnsi" w:cs="Times New Roman"/>
                <w:sz w:val="22"/>
                <w:szCs w:val="22"/>
              </w:rPr>
            </w:pPr>
            <w:r w:rsidRPr="002A19EC">
              <w:rPr>
                <w:rFonts w:asciiTheme="majorHAnsi" w:eastAsia="MS Mincho" w:hAnsiTheme="majorHAnsi" w:cs="Times New Roman"/>
                <w:sz w:val="22"/>
                <w:szCs w:val="22"/>
              </w:rPr>
              <w:t>*School Team Meeting</w:t>
            </w:r>
          </w:p>
          <w:p w14:paraId="3DF52885" w14:textId="77777777" w:rsidR="001E3017" w:rsidRPr="002A19EC" w:rsidRDefault="001E3017" w:rsidP="001E3017">
            <w:pPr>
              <w:rPr>
                <w:rFonts w:asciiTheme="majorHAnsi" w:eastAsia="MS Mincho" w:hAnsiTheme="majorHAnsi" w:cs="Times New Roman"/>
                <w:sz w:val="22"/>
                <w:szCs w:val="22"/>
              </w:rPr>
            </w:pPr>
            <w:r w:rsidRPr="002A19EC">
              <w:rPr>
                <w:rFonts w:asciiTheme="majorHAnsi" w:eastAsia="MS Mincho" w:hAnsiTheme="majorHAnsi" w:cs="Times New Roman"/>
                <w:sz w:val="22"/>
                <w:szCs w:val="22"/>
              </w:rPr>
              <w:t>Date</w:t>
            </w:r>
          </w:p>
        </w:tc>
        <w:tc>
          <w:tcPr>
            <w:tcW w:w="1208" w:type="dxa"/>
          </w:tcPr>
          <w:p w14:paraId="01204452" w14:textId="77777777" w:rsidR="001E3017" w:rsidRPr="002A19EC" w:rsidRDefault="001E3017" w:rsidP="001E3017">
            <w:pPr>
              <w:rPr>
                <w:rFonts w:asciiTheme="majorHAnsi" w:eastAsia="MS Mincho" w:hAnsiTheme="majorHAnsi" w:cs="Times New Roman"/>
                <w:sz w:val="22"/>
                <w:szCs w:val="22"/>
              </w:rPr>
            </w:pPr>
            <w:r w:rsidRPr="002A19EC">
              <w:rPr>
                <w:rFonts w:asciiTheme="majorHAnsi" w:eastAsia="MS Mincho" w:hAnsiTheme="majorHAnsi" w:cs="Times New Roman"/>
                <w:sz w:val="22"/>
                <w:szCs w:val="22"/>
              </w:rPr>
              <w:t>*School Team Meeting</w:t>
            </w:r>
          </w:p>
          <w:p w14:paraId="4DE9B4A3" w14:textId="77777777" w:rsidR="001E3017" w:rsidRPr="002A19EC" w:rsidRDefault="001E3017" w:rsidP="001E3017">
            <w:pPr>
              <w:rPr>
                <w:rFonts w:asciiTheme="majorHAnsi" w:eastAsia="MS Mincho" w:hAnsiTheme="majorHAnsi" w:cs="Times New Roman"/>
                <w:sz w:val="22"/>
                <w:szCs w:val="22"/>
              </w:rPr>
            </w:pPr>
            <w:r w:rsidRPr="002A19EC">
              <w:rPr>
                <w:rFonts w:asciiTheme="majorHAnsi" w:eastAsia="MS Mincho" w:hAnsiTheme="majorHAnsi" w:cs="Times New Roman"/>
                <w:sz w:val="22"/>
                <w:szCs w:val="22"/>
              </w:rPr>
              <w:t>Date</w:t>
            </w:r>
          </w:p>
        </w:tc>
        <w:tc>
          <w:tcPr>
            <w:tcW w:w="2268" w:type="dxa"/>
          </w:tcPr>
          <w:p w14:paraId="19C3A98F" w14:textId="77777777" w:rsidR="001E3017" w:rsidRPr="002A19EC" w:rsidRDefault="001E3017" w:rsidP="001E3017">
            <w:pPr>
              <w:rPr>
                <w:rFonts w:asciiTheme="majorHAnsi" w:eastAsia="MS Mincho" w:hAnsiTheme="majorHAnsi" w:cs="Times New Roman"/>
                <w:sz w:val="22"/>
                <w:szCs w:val="22"/>
              </w:rPr>
            </w:pPr>
            <w:r w:rsidRPr="002A19EC">
              <w:rPr>
                <w:rFonts w:asciiTheme="majorHAnsi" w:eastAsia="MS Mincho" w:hAnsiTheme="majorHAnsi" w:cs="Times New Roman"/>
                <w:sz w:val="22"/>
                <w:szCs w:val="22"/>
              </w:rPr>
              <w:t>Description of other Fidelity Checks</w:t>
            </w:r>
          </w:p>
          <w:p w14:paraId="024C97D0" w14:textId="77777777" w:rsidR="001E3017" w:rsidRPr="002A19EC" w:rsidRDefault="001E3017" w:rsidP="001E3017">
            <w:pPr>
              <w:rPr>
                <w:rFonts w:asciiTheme="majorHAnsi" w:eastAsia="MS Mincho" w:hAnsiTheme="majorHAnsi" w:cs="Times New Roman"/>
                <w:sz w:val="22"/>
                <w:szCs w:val="22"/>
              </w:rPr>
            </w:pPr>
            <w:r w:rsidRPr="002A19EC">
              <w:rPr>
                <w:rFonts w:asciiTheme="majorHAnsi" w:eastAsia="MS Mincho" w:hAnsiTheme="majorHAnsi" w:cs="Times New Roman"/>
                <w:sz w:val="22"/>
                <w:szCs w:val="22"/>
              </w:rPr>
              <w:t>(Attach documentation)</w:t>
            </w:r>
          </w:p>
        </w:tc>
      </w:tr>
      <w:tr w:rsidR="001E3017" w:rsidRPr="002A19EC" w14:paraId="7C35B084" w14:textId="77777777" w:rsidTr="001E3017">
        <w:tc>
          <w:tcPr>
            <w:tcW w:w="1737" w:type="dxa"/>
          </w:tcPr>
          <w:p w14:paraId="7F4B8817" w14:textId="77777777" w:rsidR="001E3017" w:rsidRPr="002A19EC" w:rsidRDefault="001E3017" w:rsidP="001E3017">
            <w:pPr>
              <w:rPr>
                <w:rFonts w:asciiTheme="majorHAnsi" w:eastAsia="MS Mincho" w:hAnsiTheme="majorHAnsi" w:cs="Times New Roman"/>
              </w:rPr>
            </w:pPr>
            <w:r w:rsidRPr="002A19EC">
              <w:rPr>
                <w:rFonts w:asciiTheme="majorHAnsi" w:eastAsia="MS Mincho" w:hAnsiTheme="majorHAnsi" w:cs="Times New Roman"/>
              </w:rPr>
              <w:t>1</w:t>
            </w:r>
            <w:r w:rsidRPr="002A19EC">
              <w:rPr>
                <w:rFonts w:asciiTheme="majorHAnsi" w:eastAsia="MS Mincho" w:hAnsiTheme="majorHAnsi" w:cs="Times New Roman"/>
                <w:vertAlign w:val="superscript"/>
              </w:rPr>
              <w:t>st</w:t>
            </w:r>
            <w:r w:rsidRPr="002A19EC">
              <w:rPr>
                <w:rFonts w:asciiTheme="majorHAnsi" w:eastAsia="MS Mincho" w:hAnsiTheme="majorHAnsi" w:cs="Times New Roman"/>
              </w:rPr>
              <w:t xml:space="preserve"> Check</w:t>
            </w:r>
          </w:p>
          <w:p w14:paraId="0FB0C9C7" w14:textId="77777777" w:rsidR="001E3017" w:rsidRPr="002A19EC" w:rsidRDefault="001E3017" w:rsidP="001E3017">
            <w:pPr>
              <w:rPr>
                <w:rFonts w:asciiTheme="majorHAnsi" w:eastAsia="MS Mincho" w:hAnsiTheme="majorHAnsi" w:cs="Times New Roman"/>
              </w:rPr>
            </w:pPr>
          </w:p>
          <w:p w14:paraId="0C398EAB" w14:textId="77777777" w:rsidR="001E3017" w:rsidRPr="002A19EC" w:rsidRDefault="001E3017" w:rsidP="001E3017">
            <w:pPr>
              <w:rPr>
                <w:rFonts w:asciiTheme="majorHAnsi" w:eastAsia="MS Mincho" w:hAnsiTheme="majorHAnsi" w:cs="Times New Roman"/>
              </w:rPr>
            </w:pPr>
          </w:p>
        </w:tc>
        <w:tc>
          <w:tcPr>
            <w:tcW w:w="2421" w:type="dxa"/>
          </w:tcPr>
          <w:p w14:paraId="1722F284" w14:textId="77777777" w:rsidR="001E3017" w:rsidRPr="002A19EC" w:rsidRDefault="001E3017" w:rsidP="001E3017">
            <w:pPr>
              <w:rPr>
                <w:rFonts w:asciiTheme="majorHAnsi" w:eastAsia="MS Mincho" w:hAnsiTheme="majorHAnsi" w:cs="Times New Roman"/>
              </w:rPr>
            </w:pPr>
          </w:p>
        </w:tc>
        <w:tc>
          <w:tcPr>
            <w:tcW w:w="1222" w:type="dxa"/>
          </w:tcPr>
          <w:p w14:paraId="32BE74DD" w14:textId="77777777" w:rsidR="001E3017" w:rsidRPr="002A19EC" w:rsidRDefault="001E3017" w:rsidP="001E3017">
            <w:pPr>
              <w:rPr>
                <w:rFonts w:asciiTheme="majorHAnsi" w:eastAsia="MS Mincho" w:hAnsiTheme="majorHAnsi" w:cs="Times New Roman"/>
              </w:rPr>
            </w:pPr>
          </w:p>
        </w:tc>
        <w:tc>
          <w:tcPr>
            <w:tcW w:w="1208" w:type="dxa"/>
          </w:tcPr>
          <w:p w14:paraId="4F9623FE" w14:textId="77777777" w:rsidR="001E3017" w:rsidRPr="002A19EC" w:rsidRDefault="001E3017" w:rsidP="001E3017">
            <w:pPr>
              <w:rPr>
                <w:rFonts w:asciiTheme="majorHAnsi" w:eastAsia="MS Mincho" w:hAnsiTheme="majorHAnsi" w:cs="Times New Roman"/>
              </w:rPr>
            </w:pPr>
          </w:p>
        </w:tc>
        <w:tc>
          <w:tcPr>
            <w:tcW w:w="2268" w:type="dxa"/>
          </w:tcPr>
          <w:p w14:paraId="4DEF9BB8" w14:textId="77777777" w:rsidR="001E3017" w:rsidRPr="002A19EC" w:rsidRDefault="001E3017" w:rsidP="001E3017">
            <w:pPr>
              <w:rPr>
                <w:rFonts w:asciiTheme="majorHAnsi" w:eastAsia="MS Mincho" w:hAnsiTheme="majorHAnsi" w:cs="Times New Roman"/>
              </w:rPr>
            </w:pPr>
          </w:p>
        </w:tc>
      </w:tr>
      <w:tr w:rsidR="001E3017" w:rsidRPr="002A19EC" w14:paraId="7C98498A" w14:textId="77777777" w:rsidTr="001E3017">
        <w:tc>
          <w:tcPr>
            <w:tcW w:w="1737" w:type="dxa"/>
          </w:tcPr>
          <w:p w14:paraId="32C1AD84" w14:textId="77777777" w:rsidR="001E3017" w:rsidRPr="002A19EC" w:rsidRDefault="001E3017" w:rsidP="001E3017">
            <w:pPr>
              <w:rPr>
                <w:rFonts w:asciiTheme="majorHAnsi" w:eastAsia="MS Mincho" w:hAnsiTheme="majorHAnsi" w:cs="Times New Roman"/>
              </w:rPr>
            </w:pPr>
            <w:r w:rsidRPr="002A19EC">
              <w:rPr>
                <w:rFonts w:asciiTheme="majorHAnsi" w:eastAsia="MS Mincho" w:hAnsiTheme="majorHAnsi" w:cs="Times New Roman"/>
              </w:rPr>
              <w:t>2</w:t>
            </w:r>
            <w:r w:rsidRPr="002A19EC">
              <w:rPr>
                <w:rFonts w:asciiTheme="majorHAnsi" w:eastAsia="MS Mincho" w:hAnsiTheme="majorHAnsi" w:cs="Times New Roman"/>
                <w:vertAlign w:val="superscript"/>
              </w:rPr>
              <w:t>nd</w:t>
            </w:r>
            <w:r w:rsidRPr="002A19EC">
              <w:rPr>
                <w:rFonts w:asciiTheme="majorHAnsi" w:eastAsia="MS Mincho" w:hAnsiTheme="majorHAnsi" w:cs="Times New Roman"/>
              </w:rPr>
              <w:t xml:space="preserve"> Check</w:t>
            </w:r>
          </w:p>
          <w:p w14:paraId="4B2A7AA4" w14:textId="77777777" w:rsidR="001E3017" w:rsidRPr="002A19EC" w:rsidRDefault="001E3017" w:rsidP="001E3017">
            <w:pPr>
              <w:rPr>
                <w:rFonts w:asciiTheme="majorHAnsi" w:eastAsia="MS Mincho" w:hAnsiTheme="majorHAnsi" w:cs="Times New Roman"/>
              </w:rPr>
            </w:pPr>
          </w:p>
          <w:p w14:paraId="37AFCFAD" w14:textId="77777777" w:rsidR="001E3017" w:rsidRPr="002A19EC" w:rsidRDefault="001E3017" w:rsidP="001E3017">
            <w:pPr>
              <w:rPr>
                <w:rFonts w:asciiTheme="majorHAnsi" w:eastAsia="MS Mincho" w:hAnsiTheme="majorHAnsi" w:cs="Times New Roman"/>
              </w:rPr>
            </w:pPr>
          </w:p>
        </w:tc>
        <w:tc>
          <w:tcPr>
            <w:tcW w:w="2421" w:type="dxa"/>
          </w:tcPr>
          <w:p w14:paraId="6EBF017A" w14:textId="77777777" w:rsidR="001E3017" w:rsidRPr="002A19EC" w:rsidRDefault="001E3017" w:rsidP="001E3017">
            <w:pPr>
              <w:rPr>
                <w:rFonts w:asciiTheme="majorHAnsi" w:eastAsia="MS Mincho" w:hAnsiTheme="majorHAnsi" w:cs="Times New Roman"/>
              </w:rPr>
            </w:pPr>
          </w:p>
        </w:tc>
        <w:tc>
          <w:tcPr>
            <w:tcW w:w="1222" w:type="dxa"/>
          </w:tcPr>
          <w:p w14:paraId="30A89929" w14:textId="77777777" w:rsidR="001E3017" w:rsidRPr="002A19EC" w:rsidRDefault="001E3017" w:rsidP="001E3017">
            <w:pPr>
              <w:rPr>
                <w:rFonts w:asciiTheme="majorHAnsi" w:eastAsia="MS Mincho" w:hAnsiTheme="majorHAnsi" w:cs="Times New Roman"/>
              </w:rPr>
            </w:pPr>
          </w:p>
        </w:tc>
        <w:tc>
          <w:tcPr>
            <w:tcW w:w="1208" w:type="dxa"/>
          </w:tcPr>
          <w:p w14:paraId="4F088CD7" w14:textId="77777777" w:rsidR="001E3017" w:rsidRPr="002A19EC" w:rsidRDefault="001E3017" w:rsidP="001E3017">
            <w:pPr>
              <w:rPr>
                <w:rFonts w:asciiTheme="majorHAnsi" w:eastAsia="MS Mincho" w:hAnsiTheme="majorHAnsi" w:cs="Times New Roman"/>
              </w:rPr>
            </w:pPr>
          </w:p>
        </w:tc>
        <w:tc>
          <w:tcPr>
            <w:tcW w:w="2268" w:type="dxa"/>
          </w:tcPr>
          <w:p w14:paraId="160FF0DF" w14:textId="77777777" w:rsidR="001E3017" w:rsidRPr="002A19EC" w:rsidRDefault="001E3017" w:rsidP="001E3017">
            <w:pPr>
              <w:rPr>
                <w:rFonts w:asciiTheme="majorHAnsi" w:eastAsia="MS Mincho" w:hAnsiTheme="majorHAnsi" w:cs="Times New Roman"/>
              </w:rPr>
            </w:pPr>
          </w:p>
        </w:tc>
      </w:tr>
    </w:tbl>
    <w:p w14:paraId="794A2B9D" w14:textId="77777777" w:rsidR="001E3017" w:rsidRPr="002A19EC" w:rsidRDefault="001E3017" w:rsidP="001E3017">
      <w:pPr>
        <w:jc w:val="center"/>
        <w:rPr>
          <w:rFonts w:asciiTheme="majorHAnsi" w:eastAsia="MS Mincho" w:hAnsiTheme="majorHAnsi"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7"/>
        <w:gridCol w:w="2421"/>
        <w:gridCol w:w="1222"/>
        <w:gridCol w:w="1208"/>
        <w:gridCol w:w="2340"/>
      </w:tblGrid>
      <w:tr w:rsidR="001E3017" w:rsidRPr="002A19EC" w14:paraId="3F736370" w14:textId="77777777" w:rsidTr="00933A84">
        <w:tc>
          <w:tcPr>
            <w:tcW w:w="1737" w:type="dxa"/>
          </w:tcPr>
          <w:p w14:paraId="2D78293C" w14:textId="77777777" w:rsidR="001E3017" w:rsidRPr="002A19EC" w:rsidRDefault="001E3017" w:rsidP="001E3017">
            <w:pPr>
              <w:rPr>
                <w:rFonts w:asciiTheme="majorHAnsi" w:eastAsia="MS Mincho" w:hAnsiTheme="majorHAnsi" w:cs="Times New Roman"/>
                <w:b/>
                <w:sz w:val="22"/>
                <w:szCs w:val="22"/>
              </w:rPr>
            </w:pPr>
            <w:r w:rsidRPr="002A19EC">
              <w:rPr>
                <w:rFonts w:asciiTheme="majorHAnsi" w:eastAsia="MS Mincho" w:hAnsiTheme="majorHAnsi" w:cs="Times New Roman"/>
                <w:b/>
                <w:sz w:val="22"/>
                <w:szCs w:val="22"/>
              </w:rPr>
              <w:t>Fourth Nine Weeks</w:t>
            </w:r>
          </w:p>
        </w:tc>
        <w:tc>
          <w:tcPr>
            <w:tcW w:w="2421" w:type="dxa"/>
          </w:tcPr>
          <w:p w14:paraId="75D2BEBB" w14:textId="77777777" w:rsidR="001E3017" w:rsidRPr="002A19EC" w:rsidRDefault="001E3017" w:rsidP="001E3017">
            <w:pPr>
              <w:rPr>
                <w:rFonts w:asciiTheme="majorHAnsi" w:eastAsia="MS Mincho" w:hAnsiTheme="majorHAnsi" w:cs="Times New Roman"/>
                <w:sz w:val="22"/>
                <w:szCs w:val="22"/>
              </w:rPr>
            </w:pPr>
            <w:r w:rsidRPr="002A19EC">
              <w:rPr>
                <w:rFonts w:asciiTheme="majorHAnsi" w:eastAsia="MS Mincho" w:hAnsiTheme="majorHAnsi" w:cs="Times New Roman"/>
                <w:sz w:val="22"/>
                <w:szCs w:val="22"/>
              </w:rPr>
              <w:t>Person checking fidelity</w:t>
            </w:r>
          </w:p>
        </w:tc>
        <w:tc>
          <w:tcPr>
            <w:tcW w:w="1222" w:type="dxa"/>
          </w:tcPr>
          <w:p w14:paraId="30EC0744" w14:textId="77777777" w:rsidR="001E3017" w:rsidRPr="002A19EC" w:rsidRDefault="001E3017" w:rsidP="001E3017">
            <w:pPr>
              <w:rPr>
                <w:rFonts w:asciiTheme="majorHAnsi" w:eastAsia="MS Mincho" w:hAnsiTheme="majorHAnsi" w:cs="Times New Roman"/>
                <w:sz w:val="22"/>
                <w:szCs w:val="22"/>
              </w:rPr>
            </w:pPr>
            <w:r w:rsidRPr="002A19EC">
              <w:rPr>
                <w:rFonts w:asciiTheme="majorHAnsi" w:eastAsia="MS Mincho" w:hAnsiTheme="majorHAnsi" w:cs="Times New Roman"/>
                <w:sz w:val="22"/>
                <w:szCs w:val="22"/>
              </w:rPr>
              <w:t>*School Team Meeting</w:t>
            </w:r>
          </w:p>
          <w:p w14:paraId="69DF94F1" w14:textId="77777777" w:rsidR="001E3017" w:rsidRPr="002A19EC" w:rsidRDefault="001E3017" w:rsidP="001E3017">
            <w:pPr>
              <w:rPr>
                <w:rFonts w:asciiTheme="majorHAnsi" w:eastAsia="MS Mincho" w:hAnsiTheme="majorHAnsi" w:cs="Times New Roman"/>
                <w:sz w:val="22"/>
                <w:szCs w:val="22"/>
              </w:rPr>
            </w:pPr>
            <w:r w:rsidRPr="002A19EC">
              <w:rPr>
                <w:rFonts w:asciiTheme="majorHAnsi" w:eastAsia="MS Mincho" w:hAnsiTheme="majorHAnsi" w:cs="Times New Roman"/>
                <w:sz w:val="22"/>
                <w:szCs w:val="22"/>
              </w:rPr>
              <w:t>Date</w:t>
            </w:r>
          </w:p>
        </w:tc>
        <w:tc>
          <w:tcPr>
            <w:tcW w:w="1208" w:type="dxa"/>
          </w:tcPr>
          <w:p w14:paraId="4161C834" w14:textId="77777777" w:rsidR="001E3017" w:rsidRPr="002A19EC" w:rsidRDefault="001E3017" w:rsidP="001E3017">
            <w:pPr>
              <w:rPr>
                <w:rFonts w:asciiTheme="majorHAnsi" w:eastAsia="MS Mincho" w:hAnsiTheme="majorHAnsi" w:cs="Times New Roman"/>
                <w:sz w:val="22"/>
                <w:szCs w:val="22"/>
              </w:rPr>
            </w:pPr>
            <w:r w:rsidRPr="002A19EC">
              <w:rPr>
                <w:rFonts w:asciiTheme="majorHAnsi" w:eastAsia="MS Mincho" w:hAnsiTheme="majorHAnsi" w:cs="Times New Roman"/>
                <w:sz w:val="22"/>
                <w:szCs w:val="22"/>
              </w:rPr>
              <w:t>*School Team Meeting</w:t>
            </w:r>
          </w:p>
          <w:p w14:paraId="5F4A46E2" w14:textId="77777777" w:rsidR="001E3017" w:rsidRPr="002A19EC" w:rsidRDefault="001E3017" w:rsidP="001E3017">
            <w:pPr>
              <w:rPr>
                <w:rFonts w:asciiTheme="majorHAnsi" w:eastAsia="MS Mincho" w:hAnsiTheme="majorHAnsi" w:cs="Times New Roman"/>
                <w:sz w:val="22"/>
                <w:szCs w:val="22"/>
              </w:rPr>
            </w:pPr>
            <w:r w:rsidRPr="002A19EC">
              <w:rPr>
                <w:rFonts w:asciiTheme="majorHAnsi" w:eastAsia="MS Mincho" w:hAnsiTheme="majorHAnsi" w:cs="Times New Roman"/>
                <w:sz w:val="22"/>
                <w:szCs w:val="22"/>
              </w:rPr>
              <w:t>Date</w:t>
            </w:r>
          </w:p>
        </w:tc>
        <w:tc>
          <w:tcPr>
            <w:tcW w:w="2340" w:type="dxa"/>
          </w:tcPr>
          <w:p w14:paraId="3F8E3DB1" w14:textId="77777777" w:rsidR="001E3017" w:rsidRPr="002A19EC" w:rsidRDefault="001E3017" w:rsidP="001E3017">
            <w:pPr>
              <w:rPr>
                <w:rFonts w:asciiTheme="majorHAnsi" w:eastAsia="MS Mincho" w:hAnsiTheme="majorHAnsi" w:cs="Times New Roman"/>
                <w:sz w:val="22"/>
                <w:szCs w:val="22"/>
              </w:rPr>
            </w:pPr>
            <w:r w:rsidRPr="002A19EC">
              <w:rPr>
                <w:rFonts w:asciiTheme="majorHAnsi" w:eastAsia="MS Mincho" w:hAnsiTheme="majorHAnsi" w:cs="Times New Roman"/>
                <w:sz w:val="22"/>
                <w:szCs w:val="22"/>
              </w:rPr>
              <w:t>Description of Other Fidelity Checks</w:t>
            </w:r>
          </w:p>
          <w:p w14:paraId="4EE1973A" w14:textId="77777777" w:rsidR="001E3017" w:rsidRPr="002A19EC" w:rsidRDefault="001E3017" w:rsidP="00933A84">
            <w:pPr>
              <w:ind w:right="-270"/>
              <w:rPr>
                <w:rFonts w:asciiTheme="majorHAnsi" w:eastAsia="MS Mincho" w:hAnsiTheme="majorHAnsi" w:cs="Times New Roman"/>
                <w:sz w:val="22"/>
                <w:szCs w:val="22"/>
              </w:rPr>
            </w:pPr>
            <w:r w:rsidRPr="002A19EC">
              <w:rPr>
                <w:rFonts w:asciiTheme="majorHAnsi" w:eastAsia="MS Mincho" w:hAnsiTheme="majorHAnsi" w:cs="Times New Roman"/>
                <w:sz w:val="22"/>
                <w:szCs w:val="22"/>
              </w:rPr>
              <w:t>(Attach documentation)</w:t>
            </w:r>
          </w:p>
        </w:tc>
      </w:tr>
      <w:tr w:rsidR="001E3017" w:rsidRPr="002A19EC" w14:paraId="34A1D4A2" w14:textId="77777777" w:rsidTr="00933A84">
        <w:tc>
          <w:tcPr>
            <w:tcW w:w="1737" w:type="dxa"/>
          </w:tcPr>
          <w:p w14:paraId="48BA9195" w14:textId="77777777" w:rsidR="001E3017" w:rsidRPr="002A19EC" w:rsidRDefault="001E3017" w:rsidP="001E3017">
            <w:pPr>
              <w:rPr>
                <w:rFonts w:asciiTheme="majorHAnsi" w:eastAsia="MS Mincho" w:hAnsiTheme="majorHAnsi" w:cs="Times New Roman"/>
              </w:rPr>
            </w:pPr>
            <w:r w:rsidRPr="002A19EC">
              <w:rPr>
                <w:rFonts w:asciiTheme="majorHAnsi" w:eastAsia="MS Mincho" w:hAnsiTheme="majorHAnsi" w:cs="Times New Roman"/>
              </w:rPr>
              <w:t>1</w:t>
            </w:r>
            <w:r w:rsidRPr="002A19EC">
              <w:rPr>
                <w:rFonts w:asciiTheme="majorHAnsi" w:eastAsia="MS Mincho" w:hAnsiTheme="majorHAnsi" w:cs="Times New Roman"/>
                <w:vertAlign w:val="superscript"/>
              </w:rPr>
              <w:t>st</w:t>
            </w:r>
            <w:r w:rsidRPr="002A19EC">
              <w:rPr>
                <w:rFonts w:asciiTheme="majorHAnsi" w:eastAsia="MS Mincho" w:hAnsiTheme="majorHAnsi" w:cs="Times New Roman"/>
              </w:rPr>
              <w:t xml:space="preserve"> Check</w:t>
            </w:r>
          </w:p>
          <w:p w14:paraId="386FEF6D" w14:textId="77777777" w:rsidR="001E3017" w:rsidRPr="002A19EC" w:rsidRDefault="001E3017" w:rsidP="001E3017">
            <w:pPr>
              <w:rPr>
                <w:rFonts w:asciiTheme="majorHAnsi" w:eastAsia="MS Mincho" w:hAnsiTheme="majorHAnsi" w:cs="Times New Roman"/>
              </w:rPr>
            </w:pPr>
          </w:p>
          <w:p w14:paraId="3940EA76" w14:textId="77777777" w:rsidR="001E3017" w:rsidRPr="002A19EC" w:rsidRDefault="001E3017" w:rsidP="001E3017">
            <w:pPr>
              <w:rPr>
                <w:rFonts w:asciiTheme="majorHAnsi" w:eastAsia="MS Mincho" w:hAnsiTheme="majorHAnsi" w:cs="Times New Roman"/>
              </w:rPr>
            </w:pPr>
          </w:p>
        </w:tc>
        <w:tc>
          <w:tcPr>
            <w:tcW w:w="2421" w:type="dxa"/>
          </w:tcPr>
          <w:p w14:paraId="0A6F7DBF" w14:textId="77777777" w:rsidR="001E3017" w:rsidRPr="002A19EC" w:rsidRDefault="001E3017" w:rsidP="001E3017">
            <w:pPr>
              <w:rPr>
                <w:rFonts w:asciiTheme="majorHAnsi" w:eastAsia="MS Mincho" w:hAnsiTheme="majorHAnsi" w:cs="Times New Roman"/>
              </w:rPr>
            </w:pPr>
          </w:p>
        </w:tc>
        <w:tc>
          <w:tcPr>
            <w:tcW w:w="1222" w:type="dxa"/>
          </w:tcPr>
          <w:p w14:paraId="7237C9CC" w14:textId="77777777" w:rsidR="001E3017" w:rsidRPr="002A19EC" w:rsidRDefault="001E3017" w:rsidP="001E3017">
            <w:pPr>
              <w:rPr>
                <w:rFonts w:asciiTheme="majorHAnsi" w:eastAsia="MS Mincho" w:hAnsiTheme="majorHAnsi" w:cs="Times New Roman"/>
              </w:rPr>
            </w:pPr>
          </w:p>
        </w:tc>
        <w:tc>
          <w:tcPr>
            <w:tcW w:w="1208" w:type="dxa"/>
          </w:tcPr>
          <w:p w14:paraId="614586E7" w14:textId="77777777" w:rsidR="001E3017" w:rsidRPr="002A19EC" w:rsidRDefault="001E3017" w:rsidP="001E3017">
            <w:pPr>
              <w:rPr>
                <w:rFonts w:asciiTheme="majorHAnsi" w:eastAsia="MS Mincho" w:hAnsiTheme="majorHAnsi" w:cs="Times New Roman"/>
              </w:rPr>
            </w:pPr>
          </w:p>
        </w:tc>
        <w:tc>
          <w:tcPr>
            <w:tcW w:w="2340" w:type="dxa"/>
          </w:tcPr>
          <w:p w14:paraId="4355260F" w14:textId="77777777" w:rsidR="001E3017" w:rsidRPr="002A19EC" w:rsidRDefault="001E3017" w:rsidP="001E3017">
            <w:pPr>
              <w:rPr>
                <w:rFonts w:asciiTheme="majorHAnsi" w:eastAsia="MS Mincho" w:hAnsiTheme="majorHAnsi" w:cs="Times New Roman"/>
              </w:rPr>
            </w:pPr>
          </w:p>
        </w:tc>
      </w:tr>
      <w:tr w:rsidR="001E3017" w:rsidRPr="002A19EC" w14:paraId="5602FDAC" w14:textId="77777777" w:rsidTr="00933A84">
        <w:tc>
          <w:tcPr>
            <w:tcW w:w="1737" w:type="dxa"/>
          </w:tcPr>
          <w:p w14:paraId="3F6713C2" w14:textId="77777777" w:rsidR="001E3017" w:rsidRPr="002A19EC" w:rsidRDefault="001E3017" w:rsidP="001E3017">
            <w:pPr>
              <w:rPr>
                <w:rFonts w:asciiTheme="majorHAnsi" w:eastAsia="MS Mincho" w:hAnsiTheme="majorHAnsi" w:cs="Times New Roman"/>
              </w:rPr>
            </w:pPr>
            <w:r w:rsidRPr="002A19EC">
              <w:rPr>
                <w:rFonts w:asciiTheme="majorHAnsi" w:eastAsia="MS Mincho" w:hAnsiTheme="majorHAnsi" w:cs="Times New Roman"/>
              </w:rPr>
              <w:t>2</w:t>
            </w:r>
            <w:r w:rsidRPr="002A19EC">
              <w:rPr>
                <w:rFonts w:asciiTheme="majorHAnsi" w:eastAsia="MS Mincho" w:hAnsiTheme="majorHAnsi" w:cs="Times New Roman"/>
                <w:vertAlign w:val="superscript"/>
              </w:rPr>
              <w:t>nd</w:t>
            </w:r>
            <w:r w:rsidRPr="002A19EC">
              <w:rPr>
                <w:rFonts w:asciiTheme="majorHAnsi" w:eastAsia="MS Mincho" w:hAnsiTheme="majorHAnsi" w:cs="Times New Roman"/>
              </w:rPr>
              <w:t xml:space="preserve"> Check</w:t>
            </w:r>
          </w:p>
          <w:p w14:paraId="706DC933" w14:textId="77777777" w:rsidR="001E3017" w:rsidRPr="002A19EC" w:rsidRDefault="001E3017" w:rsidP="001E3017">
            <w:pPr>
              <w:rPr>
                <w:rFonts w:asciiTheme="majorHAnsi" w:eastAsia="MS Mincho" w:hAnsiTheme="majorHAnsi" w:cs="Times New Roman"/>
              </w:rPr>
            </w:pPr>
          </w:p>
          <w:p w14:paraId="3ECC8D8F" w14:textId="77777777" w:rsidR="001E3017" w:rsidRPr="002A19EC" w:rsidRDefault="001E3017" w:rsidP="001E3017">
            <w:pPr>
              <w:rPr>
                <w:rFonts w:asciiTheme="majorHAnsi" w:eastAsia="MS Mincho" w:hAnsiTheme="majorHAnsi" w:cs="Times New Roman"/>
              </w:rPr>
            </w:pPr>
          </w:p>
        </w:tc>
        <w:tc>
          <w:tcPr>
            <w:tcW w:w="2421" w:type="dxa"/>
          </w:tcPr>
          <w:p w14:paraId="485F6D4F" w14:textId="77777777" w:rsidR="001E3017" w:rsidRPr="002A19EC" w:rsidRDefault="001E3017" w:rsidP="001E3017">
            <w:pPr>
              <w:rPr>
                <w:rFonts w:asciiTheme="majorHAnsi" w:eastAsia="MS Mincho" w:hAnsiTheme="majorHAnsi" w:cs="Times New Roman"/>
              </w:rPr>
            </w:pPr>
          </w:p>
        </w:tc>
        <w:tc>
          <w:tcPr>
            <w:tcW w:w="1222" w:type="dxa"/>
          </w:tcPr>
          <w:p w14:paraId="0FF138AF" w14:textId="77777777" w:rsidR="001E3017" w:rsidRPr="002A19EC" w:rsidRDefault="001E3017" w:rsidP="001E3017">
            <w:pPr>
              <w:rPr>
                <w:rFonts w:asciiTheme="majorHAnsi" w:eastAsia="MS Mincho" w:hAnsiTheme="majorHAnsi" w:cs="Times New Roman"/>
              </w:rPr>
            </w:pPr>
          </w:p>
        </w:tc>
        <w:tc>
          <w:tcPr>
            <w:tcW w:w="1208" w:type="dxa"/>
          </w:tcPr>
          <w:p w14:paraId="341841E7" w14:textId="77777777" w:rsidR="001E3017" w:rsidRPr="002A19EC" w:rsidRDefault="001E3017" w:rsidP="001E3017">
            <w:pPr>
              <w:rPr>
                <w:rFonts w:asciiTheme="majorHAnsi" w:eastAsia="MS Mincho" w:hAnsiTheme="majorHAnsi" w:cs="Times New Roman"/>
              </w:rPr>
            </w:pPr>
          </w:p>
        </w:tc>
        <w:tc>
          <w:tcPr>
            <w:tcW w:w="2340" w:type="dxa"/>
          </w:tcPr>
          <w:p w14:paraId="21A51AD4" w14:textId="77777777" w:rsidR="001E3017" w:rsidRPr="002A19EC" w:rsidRDefault="001E3017" w:rsidP="001E3017">
            <w:pPr>
              <w:rPr>
                <w:rFonts w:asciiTheme="majorHAnsi" w:eastAsia="MS Mincho" w:hAnsiTheme="majorHAnsi" w:cs="Times New Roman"/>
              </w:rPr>
            </w:pPr>
          </w:p>
        </w:tc>
      </w:tr>
    </w:tbl>
    <w:p w14:paraId="0CE8CED7" w14:textId="6B5D9F28" w:rsidR="00933A84" w:rsidRPr="002A19EC" w:rsidRDefault="000030D4" w:rsidP="001E3017">
      <w:pPr>
        <w:widowControl w:val="0"/>
        <w:tabs>
          <w:tab w:val="left" w:pos="220"/>
          <w:tab w:val="left" w:pos="720"/>
        </w:tabs>
        <w:autoSpaceDE w:val="0"/>
        <w:autoSpaceDN w:val="0"/>
        <w:adjustRightInd w:val="0"/>
        <w:spacing w:after="100" w:afterAutospacing="1"/>
        <w:contextualSpacing/>
        <w:rPr>
          <w:rFonts w:asciiTheme="majorHAnsi" w:hAnsiTheme="majorHAnsi" w:cs="Times"/>
          <w:sz w:val="32"/>
          <w:szCs w:val="32"/>
        </w:rPr>
      </w:pPr>
      <w:r w:rsidRPr="002A19EC">
        <w:rPr>
          <w:rFonts w:asciiTheme="majorHAnsi" w:hAnsiTheme="majorHAnsi" w:cs="Times"/>
          <w:sz w:val="32"/>
          <w:szCs w:val="32"/>
        </w:rPr>
        <w:tab/>
      </w:r>
      <w:r w:rsidR="00933A84" w:rsidRPr="002A19EC">
        <w:rPr>
          <w:rFonts w:asciiTheme="majorHAnsi" w:eastAsia="MS Mincho" w:hAnsiTheme="majorHAnsi" w:cs="Times New Roman"/>
        </w:rPr>
        <w:t>*Attach School Team meeting agendas</w:t>
      </w:r>
      <w:r w:rsidR="005134F0" w:rsidRPr="002A19EC">
        <w:rPr>
          <w:rFonts w:asciiTheme="majorHAnsi" w:eastAsia="MS Mincho" w:hAnsiTheme="majorHAnsi" w:cs="Times New Roman"/>
        </w:rPr>
        <w:tab/>
      </w:r>
      <w:r w:rsidR="005134F0" w:rsidRPr="002A19EC">
        <w:rPr>
          <w:rFonts w:asciiTheme="majorHAnsi" w:eastAsia="MS Mincho" w:hAnsiTheme="majorHAnsi" w:cs="Times New Roman"/>
        </w:rPr>
        <w:tab/>
      </w:r>
      <w:r w:rsidR="00DC5941" w:rsidRPr="002A19EC">
        <w:rPr>
          <w:rFonts w:asciiTheme="majorHAnsi" w:eastAsia="MS Mincho" w:hAnsiTheme="majorHAnsi" w:cs="Times New Roman"/>
        </w:rPr>
        <w:tab/>
      </w:r>
      <w:r w:rsidR="00DC5941" w:rsidRPr="002A19EC">
        <w:rPr>
          <w:rFonts w:asciiTheme="majorHAnsi" w:eastAsia="MS Mincho" w:hAnsiTheme="majorHAnsi" w:cs="Times New Roman"/>
        </w:rPr>
        <w:tab/>
      </w:r>
      <w:r w:rsidR="005134F0" w:rsidRPr="002A19EC">
        <w:rPr>
          <w:rFonts w:asciiTheme="majorHAnsi" w:eastAsia="MS Mincho" w:hAnsiTheme="majorHAnsi" w:cs="Times New Roman"/>
        </w:rPr>
        <w:t xml:space="preserve">                                          </w:t>
      </w:r>
      <w:r w:rsidR="00DC5941" w:rsidRPr="002A19EC">
        <w:rPr>
          <w:rFonts w:asciiTheme="majorHAnsi" w:eastAsia="MS Mincho" w:hAnsiTheme="majorHAnsi" w:cs="Times New Roman"/>
        </w:rPr>
        <w:t>2</w:t>
      </w:r>
      <w:r w:rsidR="00EE41D5" w:rsidRPr="002A19EC">
        <w:rPr>
          <w:rFonts w:asciiTheme="majorHAnsi" w:eastAsia="MS Mincho" w:hAnsiTheme="majorHAnsi" w:cs="Times New Roman"/>
        </w:rPr>
        <w:t>8</w:t>
      </w:r>
    </w:p>
    <w:p w14:paraId="32EF49CC" w14:textId="7AD8DD5A" w:rsidR="00933A84" w:rsidRPr="002A19EC" w:rsidRDefault="001E3017" w:rsidP="001E3017">
      <w:pPr>
        <w:widowControl w:val="0"/>
        <w:tabs>
          <w:tab w:val="left" w:pos="220"/>
          <w:tab w:val="left" w:pos="720"/>
        </w:tabs>
        <w:autoSpaceDE w:val="0"/>
        <w:autoSpaceDN w:val="0"/>
        <w:adjustRightInd w:val="0"/>
        <w:spacing w:after="100" w:afterAutospacing="1"/>
        <w:contextualSpacing/>
        <w:rPr>
          <w:rFonts w:asciiTheme="majorHAnsi" w:hAnsiTheme="majorHAnsi" w:cs="Times"/>
          <w:sz w:val="32"/>
          <w:szCs w:val="32"/>
        </w:rPr>
      </w:pPr>
      <w:r w:rsidRPr="002A19EC">
        <w:rPr>
          <w:rFonts w:asciiTheme="majorHAnsi" w:hAnsiTheme="majorHAnsi" w:cs="Times"/>
          <w:sz w:val="32"/>
          <w:szCs w:val="32"/>
        </w:rPr>
        <w:lastRenderedPageBreak/>
        <w:t>Parent Contact Log</w:t>
      </w:r>
    </w:p>
    <w:p w14:paraId="459873F8" w14:textId="77777777" w:rsidR="001E3017" w:rsidRPr="002A19EC" w:rsidRDefault="001E3017" w:rsidP="001E3017">
      <w:pPr>
        <w:spacing w:after="100" w:afterAutospacing="1"/>
        <w:contextualSpacing/>
        <w:jc w:val="center"/>
        <w:rPr>
          <w:rFonts w:asciiTheme="majorHAnsi" w:eastAsia="Times New Roman" w:hAnsiTheme="majorHAnsi" w:cs="Cambria"/>
          <w:b/>
          <w:noProof/>
        </w:rPr>
      </w:pPr>
      <w:r w:rsidRPr="002A19EC">
        <w:rPr>
          <w:rFonts w:asciiTheme="majorHAnsi" w:eastAsia="Times New Roman" w:hAnsiTheme="majorHAnsi" w:cs="Cambria"/>
          <w:b/>
          <w:noProof/>
        </w:rPr>
        <w:t xml:space="preserve">Parents should be contacted for any student that regresses or advances in Tiers. A Parent Brochure is posted on the Bartlett City Schools website at </w:t>
      </w:r>
      <w:hyperlink r:id="rId63" w:history="1">
        <w:r w:rsidRPr="002A19EC">
          <w:rPr>
            <w:rStyle w:val="Hyperlink"/>
            <w:rFonts w:asciiTheme="majorHAnsi" w:eastAsia="Times New Roman" w:hAnsiTheme="majorHAnsi" w:cs="Cambria"/>
            <w:b/>
            <w:noProof/>
          </w:rPr>
          <w:t>http://bartlettschools.weebly.com/</w:t>
        </w:r>
      </w:hyperlink>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9"/>
        <w:gridCol w:w="1800"/>
        <w:gridCol w:w="3600"/>
        <w:gridCol w:w="2520"/>
      </w:tblGrid>
      <w:tr w:rsidR="001E3017" w:rsidRPr="002A19EC" w14:paraId="206E59EA" w14:textId="77777777" w:rsidTr="001E3017">
        <w:trPr>
          <w:jc w:val="center"/>
        </w:trPr>
        <w:tc>
          <w:tcPr>
            <w:tcW w:w="739" w:type="dxa"/>
            <w:tcBorders>
              <w:top w:val="single" w:sz="4" w:space="0" w:color="auto"/>
              <w:left w:val="single" w:sz="4" w:space="0" w:color="auto"/>
              <w:bottom w:val="nil"/>
            </w:tcBorders>
            <w:vAlign w:val="bottom"/>
          </w:tcPr>
          <w:p w14:paraId="04A5D008" w14:textId="77777777" w:rsidR="001E3017" w:rsidRPr="002A19EC" w:rsidRDefault="001E3017" w:rsidP="001E3017">
            <w:pPr>
              <w:jc w:val="center"/>
              <w:rPr>
                <w:rFonts w:asciiTheme="majorHAnsi" w:eastAsia="Times New Roman" w:hAnsiTheme="majorHAnsi" w:cs="Cambria"/>
                <w:noProof/>
              </w:rPr>
            </w:pPr>
            <w:r w:rsidRPr="002A19EC">
              <w:rPr>
                <w:rFonts w:asciiTheme="majorHAnsi" w:eastAsia="Times New Roman" w:hAnsiTheme="majorHAnsi" w:cs="Cambria"/>
                <w:noProof/>
              </w:rPr>
              <w:t>Type</w:t>
            </w:r>
          </w:p>
        </w:tc>
        <w:tc>
          <w:tcPr>
            <w:tcW w:w="1800" w:type="dxa"/>
            <w:tcBorders>
              <w:top w:val="single" w:sz="4" w:space="0" w:color="auto"/>
              <w:bottom w:val="nil"/>
            </w:tcBorders>
            <w:vAlign w:val="bottom"/>
          </w:tcPr>
          <w:p w14:paraId="682A7BB3" w14:textId="77777777" w:rsidR="001E3017" w:rsidRPr="002A19EC" w:rsidRDefault="001E3017" w:rsidP="001E3017">
            <w:pPr>
              <w:jc w:val="center"/>
              <w:rPr>
                <w:rFonts w:asciiTheme="majorHAnsi" w:eastAsia="Times New Roman" w:hAnsiTheme="majorHAnsi" w:cs="Cambria"/>
                <w:noProof/>
              </w:rPr>
            </w:pPr>
            <w:r w:rsidRPr="002A19EC">
              <w:rPr>
                <w:rFonts w:asciiTheme="majorHAnsi" w:eastAsia="Times New Roman" w:hAnsiTheme="majorHAnsi" w:cs="Cambria"/>
                <w:noProof/>
              </w:rPr>
              <w:t>Date/Time</w:t>
            </w:r>
          </w:p>
        </w:tc>
        <w:tc>
          <w:tcPr>
            <w:tcW w:w="3600" w:type="dxa"/>
            <w:tcBorders>
              <w:top w:val="single" w:sz="4" w:space="0" w:color="auto"/>
            </w:tcBorders>
            <w:vAlign w:val="bottom"/>
          </w:tcPr>
          <w:p w14:paraId="40D87617" w14:textId="77777777" w:rsidR="001E3017" w:rsidRPr="002A19EC" w:rsidRDefault="001E3017" w:rsidP="001E3017">
            <w:pPr>
              <w:jc w:val="center"/>
              <w:rPr>
                <w:rFonts w:asciiTheme="majorHAnsi" w:eastAsia="Times New Roman" w:hAnsiTheme="majorHAnsi" w:cs="Cambria"/>
                <w:noProof/>
              </w:rPr>
            </w:pPr>
            <w:r w:rsidRPr="002A19EC">
              <w:rPr>
                <w:rFonts w:asciiTheme="majorHAnsi" w:eastAsia="Times New Roman" w:hAnsiTheme="majorHAnsi" w:cs="Cambria"/>
                <w:noProof/>
              </w:rPr>
              <w:t>Parent/Student</w:t>
            </w:r>
          </w:p>
        </w:tc>
        <w:tc>
          <w:tcPr>
            <w:tcW w:w="2520" w:type="dxa"/>
            <w:tcBorders>
              <w:top w:val="single" w:sz="4" w:space="0" w:color="auto"/>
              <w:right w:val="single" w:sz="4" w:space="0" w:color="auto"/>
            </w:tcBorders>
            <w:vAlign w:val="bottom"/>
          </w:tcPr>
          <w:p w14:paraId="4B37380E" w14:textId="77777777" w:rsidR="001E3017" w:rsidRPr="002A19EC" w:rsidRDefault="001E3017" w:rsidP="001E3017">
            <w:pPr>
              <w:jc w:val="center"/>
              <w:rPr>
                <w:rFonts w:asciiTheme="majorHAnsi" w:eastAsia="Times New Roman" w:hAnsiTheme="majorHAnsi" w:cs="Cambria"/>
                <w:noProof/>
              </w:rPr>
            </w:pPr>
            <w:r w:rsidRPr="002A19EC">
              <w:rPr>
                <w:rFonts w:asciiTheme="majorHAnsi" w:eastAsia="Times New Roman" w:hAnsiTheme="majorHAnsi" w:cs="Cambria"/>
                <w:noProof/>
              </w:rPr>
              <w:t>Phone/Email</w:t>
            </w:r>
          </w:p>
        </w:tc>
      </w:tr>
      <w:tr w:rsidR="001E3017" w:rsidRPr="002A19EC" w14:paraId="0C77A3B5" w14:textId="77777777" w:rsidTr="001E3017">
        <w:trPr>
          <w:cantSplit/>
          <w:jc w:val="center"/>
        </w:trPr>
        <w:tc>
          <w:tcPr>
            <w:tcW w:w="739" w:type="dxa"/>
            <w:vMerge w:val="restart"/>
            <w:tcBorders>
              <w:left w:val="single" w:sz="4" w:space="0" w:color="auto"/>
            </w:tcBorders>
            <w:vAlign w:val="bottom"/>
          </w:tcPr>
          <w:p w14:paraId="447C1DE8" w14:textId="77777777" w:rsidR="001E3017" w:rsidRPr="002A19EC" w:rsidRDefault="001E3017" w:rsidP="001E3017">
            <w:pPr>
              <w:jc w:val="center"/>
              <w:rPr>
                <w:rFonts w:asciiTheme="majorHAnsi" w:eastAsia="Times New Roman" w:hAnsiTheme="majorHAnsi" w:cs="Cambria"/>
                <w:noProof/>
              </w:rPr>
            </w:pPr>
          </w:p>
        </w:tc>
        <w:tc>
          <w:tcPr>
            <w:tcW w:w="1800" w:type="dxa"/>
            <w:vMerge w:val="restart"/>
            <w:vAlign w:val="bottom"/>
          </w:tcPr>
          <w:p w14:paraId="68941416" w14:textId="77777777" w:rsidR="001E3017" w:rsidRPr="002A19EC" w:rsidRDefault="001E3017" w:rsidP="001E3017">
            <w:pPr>
              <w:jc w:val="center"/>
              <w:rPr>
                <w:rFonts w:asciiTheme="majorHAnsi" w:eastAsia="Times New Roman" w:hAnsiTheme="majorHAnsi" w:cs="Cambria"/>
                <w:noProof/>
              </w:rPr>
            </w:pPr>
          </w:p>
        </w:tc>
        <w:tc>
          <w:tcPr>
            <w:tcW w:w="3600" w:type="dxa"/>
            <w:vAlign w:val="bottom"/>
          </w:tcPr>
          <w:p w14:paraId="13D382C9" w14:textId="77777777" w:rsidR="001E3017" w:rsidRPr="002A19EC" w:rsidRDefault="001E3017" w:rsidP="001E3017">
            <w:pPr>
              <w:jc w:val="center"/>
              <w:rPr>
                <w:rFonts w:asciiTheme="majorHAnsi" w:eastAsia="Times New Roman" w:hAnsiTheme="majorHAnsi" w:cs="Cambria"/>
                <w:noProof/>
              </w:rPr>
            </w:pPr>
          </w:p>
        </w:tc>
        <w:tc>
          <w:tcPr>
            <w:tcW w:w="2520" w:type="dxa"/>
            <w:tcBorders>
              <w:right w:val="single" w:sz="4" w:space="0" w:color="auto"/>
            </w:tcBorders>
            <w:vAlign w:val="bottom"/>
          </w:tcPr>
          <w:p w14:paraId="344D16FC" w14:textId="77777777" w:rsidR="001E3017" w:rsidRPr="002A19EC" w:rsidRDefault="001E3017" w:rsidP="001E3017">
            <w:pPr>
              <w:jc w:val="center"/>
              <w:rPr>
                <w:rFonts w:asciiTheme="majorHAnsi" w:eastAsia="Times New Roman" w:hAnsiTheme="majorHAnsi" w:cs="Cambria"/>
                <w:noProof/>
              </w:rPr>
            </w:pPr>
          </w:p>
        </w:tc>
      </w:tr>
      <w:tr w:rsidR="001E3017" w:rsidRPr="002A19EC" w14:paraId="62D48645" w14:textId="77777777" w:rsidTr="001E3017">
        <w:trPr>
          <w:cantSplit/>
          <w:jc w:val="center"/>
        </w:trPr>
        <w:tc>
          <w:tcPr>
            <w:tcW w:w="739" w:type="dxa"/>
            <w:vMerge/>
            <w:tcBorders>
              <w:left w:val="single" w:sz="4" w:space="0" w:color="auto"/>
              <w:bottom w:val="single" w:sz="4" w:space="0" w:color="auto"/>
            </w:tcBorders>
            <w:vAlign w:val="bottom"/>
          </w:tcPr>
          <w:p w14:paraId="64D00848" w14:textId="77777777" w:rsidR="001E3017" w:rsidRPr="002A19EC" w:rsidRDefault="001E3017" w:rsidP="001E3017">
            <w:pPr>
              <w:jc w:val="center"/>
              <w:rPr>
                <w:rFonts w:asciiTheme="majorHAnsi" w:eastAsia="Times New Roman" w:hAnsiTheme="majorHAnsi" w:cs="Cambria"/>
                <w:noProof/>
              </w:rPr>
            </w:pPr>
          </w:p>
        </w:tc>
        <w:tc>
          <w:tcPr>
            <w:tcW w:w="1800" w:type="dxa"/>
            <w:vMerge/>
            <w:tcBorders>
              <w:bottom w:val="single" w:sz="4" w:space="0" w:color="auto"/>
            </w:tcBorders>
            <w:vAlign w:val="bottom"/>
          </w:tcPr>
          <w:p w14:paraId="1BDA8E78" w14:textId="77777777" w:rsidR="001E3017" w:rsidRPr="002A19EC" w:rsidRDefault="001E3017" w:rsidP="001E3017">
            <w:pPr>
              <w:jc w:val="center"/>
              <w:rPr>
                <w:rFonts w:asciiTheme="majorHAnsi" w:eastAsia="Times New Roman" w:hAnsiTheme="majorHAnsi" w:cs="Cambria"/>
                <w:noProof/>
              </w:rPr>
            </w:pPr>
          </w:p>
        </w:tc>
        <w:tc>
          <w:tcPr>
            <w:tcW w:w="3600" w:type="dxa"/>
            <w:tcBorders>
              <w:bottom w:val="single" w:sz="4" w:space="0" w:color="auto"/>
            </w:tcBorders>
            <w:vAlign w:val="bottom"/>
          </w:tcPr>
          <w:p w14:paraId="2A98630B" w14:textId="77777777" w:rsidR="001E3017" w:rsidRPr="002A19EC" w:rsidRDefault="001E3017" w:rsidP="001E3017">
            <w:pPr>
              <w:jc w:val="center"/>
              <w:rPr>
                <w:rFonts w:asciiTheme="majorHAnsi" w:eastAsia="Times New Roman" w:hAnsiTheme="majorHAnsi" w:cs="Cambria"/>
                <w:noProof/>
              </w:rPr>
            </w:pPr>
          </w:p>
        </w:tc>
        <w:tc>
          <w:tcPr>
            <w:tcW w:w="2520" w:type="dxa"/>
            <w:tcBorders>
              <w:bottom w:val="single" w:sz="4" w:space="0" w:color="auto"/>
              <w:right w:val="single" w:sz="4" w:space="0" w:color="auto"/>
            </w:tcBorders>
            <w:vAlign w:val="bottom"/>
          </w:tcPr>
          <w:p w14:paraId="331C617B" w14:textId="77777777" w:rsidR="001E3017" w:rsidRPr="002A19EC" w:rsidRDefault="001E3017" w:rsidP="001E3017">
            <w:pPr>
              <w:jc w:val="center"/>
              <w:rPr>
                <w:rFonts w:asciiTheme="majorHAnsi" w:eastAsia="Times New Roman" w:hAnsiTheme="majorHAnsi" w:cs="Cambria"/>
                <w:noProof/>
              </w:rPr>
            </w:pPr>
          </w:p>
        </w:tc>
      </w:tr>
      <w:tr w:rsidR="001E3017" w:rsidRPr="002A19EC" w14:paraId="60FF73FD" w14:textId="77777777" w:rsidTr="001E3017">
        <w:trPr>
          <w:cantSplit/>
          <w:jc w:val="center"/>
        </w:trPr>
        <w:tc>
          <w:tcPr>
            <w:tcW w:w="8659" w:type="dxa"/>
            <w:gridSpan w:val="4"/>
            <w:tcBorders>
              <w:left w:val="single" w:sz="4" w:space="0" w:color="auto"/>
              <w:bottom w:val="single" w:sz="4" w:space="0" w:color="auto"/>
              <w:right w:val="single" w:sz="4" w:space="0" w:color="auto"/>
            </w:tcBorders>
            <w:vAlign w:val="bottom"/>
          </w:tcPr>
          <w:p w14:paraId="0E2FF610" w14:textId="77777777" w:rsidR="001E3017" w:rsidRPr="002A19EC" w:rsidRDefault="001E3017" w:rsidP="001E3017">
            <w:pPr>
              <w:rPr>
                <w:rFonts w:asciiTheme="majorHAnsi" w:eastAsia="Times New Roman" w:hAnsiTheme="majorHAnsi" w:cs="Cambria"/>
                <w:noProof/>
              </w:rPr>
            </w:pPr>
            <w:r w:rsidRPr="002A19EC">
              <w:rPr>
                <w:rFonts w:asciiTheme="majorHAnsi" w:eastAsia="Times New Roman" w:hAnsiTheme="majorHAnsi" w:cs="Cambria"/>
                <w:noProof/>
              </w:rPr>
              <w:t>Notes:</w:t>
            </w:r>
          </w:p>
        </w:tc>
      </w:tr>
      <w:tr w:rsidR="001E3017" w:rsidRPr="002A19EC" w14:paraId="1796A4CA" w14:textId="77777777" w:rsidTr="001E3017">
        <w:trPr>
          <w:cantSplit/>
          <w:jc w:val="center"/>
        </w:trPr>
        <w:tc>
          <w:tcPr>
            <w:tcW w:w="8659" w:type="dxa"/>
            <w:gridSpan w:val="4"/>
            <w:tcBorders>
              <w:top w:val="single" w:sz="4" w:space="0" w:color="auto"/>
              <w:left w:val="single" w:sz="4" w:space="0" w:color="auto"/>
              <w:bottom w:val="single" w:sz="4" w:space="0" w:color="auto"/>
              <w:right w:val="single" w:sz="4" w:space="0" w:color="auto"/>
            </w:tcBorders>
            <w:vAlign w:val="bottom"/>
          </w:tcPr>
          <w:p w14:paraId="4311A93F" w14:textId="77777777" w:rsidR="001E3017" w:rsidRPr="002A19EC" w:rsidRDefault="001E3017" w:rsidP="001E3017">
            <w:pPr>
              <w:jc w:val="center"/>
              <w:rPr>
                <w:rFonts w:asciiTheme="majorHAnsi" w:eastAsia="Times New Roman" w:hAnsiTheme="majorHAnsi" w:cs="Cambria"/>
                <w:noProof/>
              </w:rPr>
            </w:pPr>
          </w:p>
        </w:tc>
      </w:tr>
      <w:tr w:rsidR="001E3017" w:rsidRPr="002A19EC" w14:paraId="747E73E0" w14:textId="77777777" w:rsidTr="001E3017">
        <w:trPr>
          <w:cantSplit/>
          <w:jc w:val="center"/>
        </w:trPr>
        <w:tc>
          <w:tcPr>
            <w:tcW w:w="8659" w:type="dxa"/>
            <w:gridSpan w:val="4"/>
            <w:tcBorders>
              <w:top w:val="single" w:sz="4" w:space="0" w:color="auto"/>
              <w:left w:val="single" w:sz="4" w:space="0" w:color="auto"/>
              <w:bottom w:val="single" w:sz="4" w:space="0" w:color="auto"/>
              <w:right w:val="single" w:sz="4" w:space="0" w:color="auto"/>
            </w:tcBorders>
            <w:vAlign w:val="bottom"/>
          </w:tcPr>
          <w:p w14:paraId="093C9721" w14:textId="77777777" w:rsidR="001E3017" w:rsidRPr="002A19EC" w:rsidRDefault="001E3017" w:rsidP="001E3017">
            <w:pPr>
              <w:jc w:val="center"/>
              <w:rPr>
                <w:rFonts w:asciiTheme="majorHAnsi" w:eastAsia="Times New Roman" w:hAnsiTheme="majorHAnsi" w:cs="Cambria"/>
                <w:noProof/>
              </w:rPr>
            </w:pPr>
          </w:p>
        </w:tc>
      </w:tr>
      <w:tr w:rsidR="001E3017" w:rsidRPr="002A19EC" w14:paraId="7F92C7D3" w14:textId="77777777" w:rsidTr="001E3017">
        <w:trPr>
          <w:cantSplit/>
          <w:jc w:val="center"/>
        </w:trPr>
        <w:tc>
          <w:tcPr>
            <w:tcW w:w="8659" w:type="dxa"/>
            <w:gridSpan w:val="4"/>
            <w:tcBorders>
              <w:top w:val="single" w:sz="4" w:space="0" w:color="auto"/>
              <w:left w:val="single" w:sz="4" w:space="0" w:color="auto"/>
              <w:bottom w:val="single" w:sz="4" w:space="0" w:color="auto"/>
              <w:right w:val="single" w:sz="4" w:space="0" w:color="auto"/>
            </w:tcBorders>
            <w:vAlign w:val="bottom"/>
          </w:tcPr>
          <w:p w14:paraId="32303CA1" w14:textId="77777777" w:rsidR="001E3017" w:rsidRPr="002A19EC" w:rsidRDefault="001E3017" w:rsidP="001E3017">
            <w:pPr>
              <w:jc w:val="center"/>
              <w:rPr>
                <w:rFonts w:asciiTheme="majorHAnsi" w:eastAsia="Times New Roman" w:hAnsiTheme="majorHAnsi" w:cs="Cambria"/>
                <w:noProof/>
              </w:rPr>
            </w:pPr>
          </w:p>
        </w:tc>
      </w:tr>
    </w:tbl>
    <w:p w14:paraId="3D08D39A" w14:textId="77777777" w:rsidR="001E3017" w:rsidRPr="002A19EC" w:rsidRDefault="001E3017" w:rsidP="001E3017">
      <w:pPr>
        <w:rPr>
          <w:rFonts w:asciiTheme="majorHAnsi" w:eastAsia="Times New Roman" w:hAnsiTheme="majorHAnsi" w:cs="Cambria"/>
          <w:noProof/>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9"/>
        <w:gridCol w:w="1800"/>
        <w:gridCol w:w="3600"/>
        <w:gridCol w:w="2520"/>
      </w:tblGrid>
      <w:tr w:rsidR="001E3017" w:rsidRPr="002A19EC" w14:paraId="06D15848" w14:textId="77777777" w:rsidTr="001E3017">
        <w:trPr>
          <w:jc w:val="center"/>
        </w:trPr>
        <w:tc>
          <w:tcPr>
            <w:tcW w:w="739" w:type="dxa"/>
            <w:tcBorders>
              <w:top w:val="single" w:sz="4" w:space="0" w:color="auto"/>
              <w:left w:val="single" w:sz="4" w:space="0" w:color="auto"/>
              <w:bottom w:val="nil"/>
            </w:tcBorders>
            <w:vAlign w:val="bottom"/>
          </w:tcPr>
          <w:p w14:paraId="16AA8ECB" w14:textId="77777777" w:rsidR="001E3017" w:rsidRPr="002A19EC" w:rsidRDefault="001E3017" w:rsidP="001E3017">
            <w:pPr>
              <w:jc w:val="center"/>
              <w:rPr>
                <w:rFonts w:asciiTheme="majorHAnsi" w:eastAsia="Times New Roman" w:hAnsiTheme="majorHAnsi" w:cs="Cambria"/>
                <w:noProof/>
              </w:rPr>
            </w:pPr>
            <w:r w:rsidRPr="002A19EC">
              <w:rPr>
                <w:rFonts w:asciiTheme="majorHAnsi" w:eastAsia="Times New Roman" w:hAnsiTheme="majorHAnsi" w:cs="Cambria"/>
                <w:noProof/>
              </w:rPr>
              <w:t>Type</w:t>
            </w:r>
          </w:p>
        </w:tc>
        <w:tc>
          <w:tcPr>
            <w:tcW w:w="1800" w:type="dxa"/>
            <w:tcBorders>
              <w:top w:val="single" w:sz="4" w:space="0" w:color="auto"/>
              <w:bottom w:val="nil"/>
            </w:tcBorders>
            <w:vAlign w:val="bottom"/>
          </w:tcPr>
          <w:p w14:paraId="2834BF0A" w14:textId="77777777" w:rsidR="001E3017" w:rsidRPr="002A19EC" w:rsidRDefault="001E3017" w:rsidP="001E3017">
            <w:pPr>
              <w:jc w:val="center"/>
              <w:rPr>
                <w:rFonts w:asciiTheme="majorHAnsi" w:eastAsia="Times New Roman" w:hAnsiTheme="majorHAnsi" w:cs="Cambria"/>
                <w:noProof/>
              </w:rPr>
            </w:pPr>
            <w:r w:rsidRPr="002A19EC">
              <w:rPr>
                <w:rFonts w:asciiTheme="majorHAnsi" w:eastAsia="Times New Roman" w:hAnsiTheme="majorHAnsi" w:cs="Cambria"/>
                <w:noProof/>
              </w:rPr>
              <w:t>Date/Time</w:t>
            </w:r>
          </w:p>
        </w:tc>
        <w:tc>
          <w:tcPr>
            <w:tcW w:w="3600" w:type="dxa"/>
            <w:tcBorders>
              <w:top w:val="single" w:sz="4" w:space="0" w:color="auto"/>
            </w:tcBorders>
            <w:vAlign w:val="bottom"/>
          </w:tcPr>
          <w:p w14:paraId="0A91AC71" w14:textId="77777777" w:rsidR="001E3017" w:rsidRPr="002A19EC" w:rsidRDefault="001E3017" w:rsidP="001E3017">
            <w:pPr>
              <w:jc w:val="center"/>
              <w:rPr>
                <w:rFonts w:asciiTheme="majorHAnsi" w:eastAsia="Times New Roman" w:hAnsiTheme="majorHAnsi" w:cs="Cambria"/>
                <w:noProof/>
              </w:rPr>
            </w:pPr>
            <w:r w:rsidRPr="002A19EC">
              <w:rPr>
                <w:rFonts w:asciiTheme="majorHAnsi" w:eastAsia="Times New Roman" w:hAnsiTheme="majorHAnsi" w:cs="Cambria"/>
                <w:noProof/>
              </w:rPr>
              <w:t>Parent/Student</w:t>
            </w:r>
          </w:p>
        </w:tc>
        <w:tc>
          <w:tcPr>
            <w:tcW w:w="2520" w:type="dxa"/>
            <w:tcBorders>
              <w:top w:val="single" w:sz="4" w:space="0" w:color="auto"/>
              <w:right w:val="single" w:sz="4" w:space="0" w:color="auto"/>
            </w:tcBorders>
            <w:vAlign w:val="bottom"/>
          </w:tcPr>
          <w:p w14:paraId="11911B4F" w14:textId="77777777" w:rsidR="001E3017" w:rsidRPr="002A19EC" w:rsidRDefault="001E3017" w:rsidP="001E3017">
            <w:pPr>
              <w:jc w:val="center"/>
              <w:rPr>
                <w:rFonts w:asciiTheme="majorHAnsi" w:eastAsia="Times New Roman" w:hAnsiTheme="majorHAnsi" w:cs="Cambria"/>
                <w:noProof/>
              </w:rPr>
            </w:pPr>
            <w:r w:rsidRPr="002A19EC">
              <w:rPr>
                <w:rFonts w:asciiTheme="majorHAnsi" w:eastAsia="Times New Roman" w:hAnsiTheme="majorHAnsi" w:cs="Cambria"/>
                <w:noProof/>
              </w:rPr>
              <w:t>Phone/Email</w:t>
            </w:r>
          </w:p>
        </w:tc>
      </w:tr>
      <w:tr w:rsidR="001E3017" w:rsidRPr="002A19EC" w14:paraId="0F736CDE" w14:textId="77777777" w:rsidTr="001E3017">
        <w:trPr>
          <w:cantSplit/>
          <w:jc w:val="center"/>
        </w:trPr>
        <w:tc>
          <w:tcPr>
            <w:tcW w:w="739" w:type="dxa"/>
            <w:vMerge w:val="restart"/>
            <w:tcBorders>
              <w:left w:val="single" w:sz="4" w:space="0" w:color="auto"/>
            </w:tcBorders>
            <w:vAlign w:val="bottom"/>
          </w:tcPr>
          <w:p w14:paraId="28346693" w14:textId="77777777" w:rsidR="001E3017" w:rsidRPr="002A19EC" w:rsidRDefault="001E3017" w:rsidP="001E3017">
            <w:pPr>
              <w:jc w:val="center"/>
              <w:rPr>
                <w:rFonts w:asciiTheme="majorHAnsi" w:eastAsia="Times New Roman" w:hAnsiTheme="majorHAnsi" w:cs="Cambria"/>
                <w:noProof/>
              </w:rPr>
            </w:pPr>
          </w:p>
        </w:tc>
        <w:tc>
          <w:tcPr>
            <w:tcW w:w="1800" w:type="dxa"/>
            <w:vMerge w:val="restart"/>
            <w:vAlign w:val="bottom"/>
          </w:tcPr>
          <w:p w14:paraId="7D4FD384" w14:textId="77777777" w:rsidR="001E3017" w:rsidRPr="002A19EC" w:rsidRDefault="001E3017" w:rsidP="001E3017">
            <w:pPr>
              <w:jc w:val="center"/>
              <w:rPr>
                <w:rFonts w:asciiTheme="majorHAnsi" w:eastAsia="Times New Roman" w:hAnsiTheme="majorHAnsi" w:cs="Cambria"/>
                <w:noProof/>
              </w:rPr>
            </w:pPr>
          </w:p>
        </w:tc>
        <w:tc>
          <w:tcPr>
            <w:tcW w:w="3600" w:type="dxa"/>
            <w:vAlign w:val="bottom"/>
          </w:tcPr>
          <w:p w14:paraId="7A725F0B" w14:textId="77777777" w:rsidR="001E3017" w:rsidRPr="002A19EC" w:rsidRDefault="001E3017" w:rsidP="001E3017">
            <w:pPr>
              <w:jc w:val="center"/>
              <w:rPr>
                <w:rFonts w:asciiTheme="majorHAnsi" w:eastAsia="Times New Roman" w:hAnsiTheme="majorHAnsi" w:cs="Cambria"/>
                <w:noProof/>
              </w:rPr>
            </w:pPr>
          </w:p>
        </w:tc>
        <w:tc>
          <w:tcPr>
            <w:tcW w:w="2520" w:type="dxa"/>
            <w:tcBorders>
              <w:right w:val="single" w:sz="4" w:space="0" w:color="auto"/>
            </w:tcBorders>
            <w:vAlign w:val="bottom"/>
          </w:tcPr>
          <w:p w14:paraId="10B51F03" w14:textId="77777777" w:rsidR="001E3017" w:rsidRPr="002A19EC" w:rsidRDefault="001E3017" w:rsidP="001E3017">
            <w:pPr>
              <w:jc w:val="center"/>
              <w:rPr>
                <w:rFonts w:asciiTheme="majorHAnsi" w:eastAsia="Times New Roman" w:hAnsiTheme="majorHAnsi" w:cs="Cambria"/>
                <w:noProof/>
              </w:rPr>
            </w:pPr>
          </w:p>
        </w:tc>
      </w:tr>
      <w:tr w:rsidR="001E3017" w:rsidRPr="002A19EC" w14:paraId="6FDCAC20" w14:textId="77777777" w:rsidTr="001E3017">
        <w:trPr>
          <w:cantSplit/>
          <w:jc w:val="center"/>
        </w:trPr>
        <w:tc>
          <w:tcPr>
            <w:tcW w:w="739" w:type="dxa"/>
            <w:vMerge/>
            <w:tcBorders>
              <w:left w:val="single" w:sz="4" w:space="0" w:color="auto"/>
              <w:bottom w:val="single" w:sz="4" w:space="0" w:color="auto"/>
            </w:tcBorders>
            <w:vAlign w:val="bottom"/>
          </w:tcPr>
          <w:p w14:paraId="5A242BA8" w14:textId="77777777" w:rsidR="001E3017" w:rsidRPr="002A19EC" w:rsidRDefault="001E3017" w:rsidP="001E3017">
            <w:pPr>
              <w:jc w:val="center"/>
              <w:rPr>
                <w:rFonts w:asciiTheme="majorHAnsi" w:eastAsia="Times New Roman" w:hAnsiTheme="majorHAnsi" w:cs="Cambria"/>
                <w:noProof/>
              </w:rPr>
            </w:pPr>
          </w:p>
        </w:tc>
        <w:tc>
          <w:tcPr>
            <w:tcW w:w="1800" w:type="dxa"/>
            <w:vMerge/>
            <w:tcBorders>
              <w:bottom w:val="single" w:sz="4" w:space="0" w:color="auto"/>
            </w:tcBorders>
            <w:vAlign w:val="bottom"/>
          </w:tcPr>
          <w:p w14:paraId="38ABAFE9" w14:textId="77777777" w:rsidR="001E3017" w:rsidRPr="002A19EC" w:rsidRDefault="001E3017" w:rsidP="001E3017">
            <w:pPr>
              <w:jc w:val="center"/>
              <w:rPr>
                <w:rFonts w:asciiTheme="majorHAnsi" w:eastAsia="Times New Roman" w:hAnsiTheme="majorHAnsi" w:cs="Cambria"/>
                <w:noProof/>
              </w:rPr>
            </w:pPr>
          </w:p>
        </w:tc>
        <w:tc>
          <w:tcPr>
            <w:tcW w:w="3600" w:type="dxa"/>
            <w:tcBorders>
              <w:bottom w:val="single" w:sz="4" w:space="0" w:color="auto"/>
            </w:tcBorders>
            <w:vAlign w:val="bottom"/>
          </w:tcPr>
          <w:p w14:paraId="2D885C5B" w14:textId="77777777" w:rsidR="001E3017" w:rsidRPr="002A19EC" w:rsidRDefault="001E3017" w:rsidP="001E3017">
            <w:pPr>
              <w:jc w:val="center"/>
              <w:rPr>
                <w:rFonts w:asciiTheme="majorHAnsi" w:eastAsia="Times New Roman" w:hAnsiTheme="majorHAnsi" w:cs="Cambria"/>
                <w:noProof/>
              </w:rPr>
            </w:pPr>
          </w:p>
        </w:tc>
        <w:tc>
          <w:tcPr>
            <w:tcW w:w="2520" w:type="dxa"/>
            <w:tcBorders>
              <w:bottom w:val="single" w:sz="4" w:space="0" w:color="auto"/>
              <w:right w:val="single" w:sz="4" w:space="0" w:color="auto"/>
            </w:tcBorders>
            <w:vAlign w:val="bottom"/>
          </w:tcPr>
          <w:p w14:paraId="634BD950" w14:textId="77777777" w:rsidR="001E3017" w:rsidRPr="002A19EC" w:rsidRDefault="001E3017" w:rsidP="001E3017">
            <w:pPr>
              <w:jc w:val="center"/>
              <w:rPr>
                <w:rFonts w:asciiTheme="majorHAnsi" w:eastAsia="Times New Roman" w:hAnsiTheme="majorHAnsi" w:cs="Cambria"/>
                <w:noProof/>
              </w:rPr>
            </w:pPr>
          </w:p>
        </w:tc>
      </w:tr>
      <w:tr w:rsidR="001E3017" w:rsidRPr="002A19EC" w14:paraId="242D4DFE" w14:textId="77777777" w:rsidTr="001E3017">
        <w:trPr>
          <w:cantSplit/>
          <w:jc w:val="center"/>
        </w:trPr>
        <w:tc>
          <w:tcPr>
            <w:tcW w:w="8659" w:type="dxa"/>
            <w:gridSpan w:val="4"/>
            <w:tcBorders>
              <w:left w:val="single" w:sz="4" w:space="0" w:color="auto"/>
              <w:bottom w:val="single" w:sz="4" w:space="0" w:color="auto"/>
              <w:right w:val="single" w:sz="4" w:space="0" w:color="auto"/>
            </w:tcBorders>
            <w:vAlign w:val="bottom"/>
          </w:tcPr>
          <w:p w14:paraId="7FC42E33" w14:textId="77777777" w:rsidR="001E3017" w:rsidRPr="002A19EC" w:rsidRDefault="001E3017" w:rsidP="001E3017">
            <w:pPr>
              <w:rPr>
                <w:rFonts w:asciiTheme="majorHAnsi" w:eastAsia="Times New Roman" w:hAnsiTheme="majorHAnsi" w:cs="Cambria"/>
                <w:noProof/>
              </w:rPr>
            </w:pPr>
            <w:r w:rsidRPr="002A19EC">
              <w:rPr>
                <w:rFonts w:asciiTheme="majorHAnsi" w:eastAsia="Times New Roman" w:hAnsiTheme="majorHAnsi" w:cs="Cambria"/>
                <w:noProof/>
              </w:rPr>
              <w:t>Notes:</w:t>
            </w:r>
          </w:p>
        </w:tc>
      </w:tr>
      <w:tr w:rsidR="001E3017" w:rsidRPr="002A19EC" w14:paraId="57326728" w14:textId="77777777" w:rsidTr="001E3017">
        <w:trPr>
          <w:cantSplit/>
          <w:jc w:val="center"/>
        </w:trPr>
        <w:tc>
          <w:tcPr>
            <w:tcW w:w="8659" w:type="dxa"/>
            <w:gridSpan w:val="4"/>
            <w:tcBorders>
              <w:top w:val="single" w:sz="4" w:space="0" w:color="auto"/>
              <w:left w:val="single" w:sz="4" w:space="0" w:color="auto"/>
              <w:bottom w:val="single" w:sz="4" w:space="0" w:color="auto"/>
              <w:right w:val="single" w:sz="4" w:space="0" w:color="auto"/>
            </w:tcBorders>
            <w:vAlign w:val="bottom"/>
          </w:tcPr>
          <w:p w14:paraId="7915DFAA" w14:textId="77777777" w:rsidR="001E3017" w:rsidRPr="002A19EC" w:rsidRDefault="001E3017" w:rsidP="001E3017">
            <w:pPr>
              <w:jc w:val="center"/>
              <w:rPr>
                <w:rFonts w:asciiTheme="majorHAnsi" w:eastAsia="Times New Roman" w:hAnsiTheme="majorHAnsi" w:cs="Cambria"/>
                <w:noProof/>
              </w:rPr>
            </w:pPr>
          </w:p>
        </w:tc>
      </w:tr>
      <w:tr w:rsidR="001E3017" w:rsidRPr="002A19EC" w14:paraId="4239E9D7" w14:textId="77777777" w:rsidTr="001E3017">
        <w:trPr>
          <w:cantSplit/>
          <w:jc w:val="center"/>
        </w:trPr>
        <w:tc>
          <w:tcPr>
            <w:tcW w:w="8659" w:type="dxa"/>
            <w:gridSpan w:val="4"/>
            <w:tcBorders>
              <w:top w:val="single" w:sz="4" w:space="0" w:color="auto"/>
              <w:left w:val="single" w:sz="4" w:space="0" w:color="auto"/>
              <w:bottom w:val="single" w:sz="4" w:space="0" w:color="auto"/>
              <w:right w:val="single" w:sz="4" w:space="0" w:color="auto"/>
            </w:tcBorders>
            <w:vAlign w:val="bottom"/>
          </w:tcPr>
          <w:p w14:paraId="43AC40AC" w14:textId="77777777" w:rsidR="001E3017" w:rsidRPr="002A19EC" w:rsidRDefault="001E3017" w:rsidP="001E3017">
            <w:pPr>
              <w:jc w:val="center"/>
              <w:rPr>
                <w:rFonts w:asciiTheme="majorHAnsi" w:eastAsia="Times New Roman" w:hAnsiTheme="majorHAnsi" w:cs="Cambria"/>
                <w:noProof/>
              </w:rPr>
            </w:pPr>
          </w:p>
        </w:tc>
      </w:tr>
      <w:tr w:rsidR="001E3017" w:rsidRPr="002A19EC" w14:paraId="41BE7D28" w14:textId="77777777" w:rsidTr="001E3017">
        <w:trPr>
          <w:cantSplit/>
          <w:jc w:val="center"/>
        </w:trPr>
        <w:tc>
          <w:tcPr>
            <w:tcW w:w="8659" w:type="dxa"/>
            <w:gridSpan w:val="4"/>
            <w:tcBorders>
              <w:top w:val="single" w:sz="4" w:space="0" w:color="auto"/>
              <w:left w:val="single" w:sz="4" w:space="0" w:color="auto"/>
              <w:bottom w:val="single" w:sz="4" w:space="0" w:color="auto"/>
              <w:right w:val="single" w:sz="4" w:space="0" w:color="auto"/>
            </w:tcBorders>
            <w:vAlign w:val="bottom"/>
          </w:tcPr>
          <w:p w14:paraId="42CCB166" w14:textId="77777777" w:rsidR="001E3017" w:rsidRPr="002A19EC" w:rsidRDefault="001E3017" w:rsidP="001E3017">
            <w:pPr>
              <w:jc w:val="center"/>
              <w:rPr>
                <w:rFonts w:asciiTheme="majorHAnsi" w:eastAsia="Times New Roman" w:hAnsiTheme="majorHAnsi" w:cs="Cambria"/>
                <w:noProof/>
              </w:rPr>
            </w:pPr>
          </w:p>
        </w:tc>
      </w:tr>
    </w:tbl>
    <w:p w14:paraId="43D43EF9" w14:textId="77777777" w:rsidR="001E3017" w:rsidRPr="002A19EC" w:rsidRDefault="001E3017" w:rsidP="001E3017">
      <w:pPr>
        <w:rPr>
          <w:rFonts w:asciiTheme="majorHAnsi" w:eastAsia="Times New Roman" w:hAnsiTheme="majorHAnsi" w:cs="Cambria"/>
          <w:noProof/>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9"/>
        <w:gridCol w:w="1800"/>
        <w:gridCol w:w="3600"/>
        <w:gridCol w:w="2520"/>
      </w:tblGrid>
      <w:tr w:rsidR="001E3017" w:rsidRPr="002A19EC" w14:paraId="09A7E0F4" w14:textId="77777777" w:rsidTr="001E3017">
        <w:trPr>
          <w:jc w:val="center"/>
        </w:trPr>
        <w:tc>
          <w:tcPr>
            <w:tcW w:w="739" w:type="dxa"/>
            <w:tcBorders>
              <w:top w:val="single" w:sz="4" w:space="0" w:color="auto"/>
              <w:left w:val="single" w:sz="4" w:space="0" w:color="auto"/>
              <w:bottom w:val="nil"/>
            </w:tcBorders>
            <w:vAlign w:val="bottom"/>
          </w:tcPr>
          <w:p w14:paraId="4080AF53" w14:textId="77777777" w:rsidR="001E3017" w:rsidRPr="002A19EC" w:rsidRDefault="001E3017" w:rsidP="001E3017">
            <w:pPr>
              <w:jc w:val="center"/>
              <w:rPr>
                <w:rFonts w:asciiTheme="majorHAnsi" w:eastAsia="Times New Roman" w:hAnsiTheme="majorHAnsi" w:cs="Cambria"/>
                <w:noProof/>
              </w:rPr>
            </w:pPr>
            <w:r w:rsidRPr="002A19EC">
              <w:rPr>
                <w:rFonts w:asciiTheme="majorHAnsi" w:eastAsia="Times New Roman" w:hAnsiTheme="majorHAnsi" w:cs="Cambria"/>
                <w:noProof/>
              </w:rPr>
              <w:t>Type</w:t>
            </w:r>
          </w:p>
        </w:tc>
        <w:tc>
          <w:tcPr>
            <w:tcW w:w="1800" w:type="dxa"/>
            <w:tcBorders>
              <w:top w:val="single" w:sz="4" w:space="0" w:color="auto"/>
              <w:bottom w:val="nil"/>
            </w:tcBorders>
            <w:vAlign w:val="bottom"/>
          </w:tcPr>
          <w:p w14:paraId="23D2C6F7" w14:textId="77777777" w:rsidR="001E3017" w:rsidRPr="002A19EC" w:rsidRDefault="001E3017" w:rsidP="001E3017">
            <w:pPr>
              <w:jc w:val="center"/>
              <w:rPr>
                <w:rFonts w:asciiTheme="majorHAnsi" w:eastAsia="Times New Roman" w:hAnsiTheme="majorHAnsi" w:cs="Cambria"/>
                <w:noProof/>
              </w:rPr>
            </w:pPr>
            <w:r w:rsidRPr="002A19EC">
              <w:rPr>
                <w:rFonts w:asciiTheme="majorHAnsi" w:eastAsia="Times New Roman" w:hAnsiTheme="majorHAnsi" w:cs="Cambria"/>
                <w:noProof/>
              </w:rPr>
              <w:t>Date/Time</w:t>
            </w:r>
          </w:p>
        </w:tc>
        <w:tc>
          <w:tcPr>
            <w:tcW w:w="3600" w:type="dxa"/>
            <w:tcBorders>
              <w:top w:val="single" w:sz="4" w:space="0" w:color="auto"/>
            </w:tcBorders>
            <w:vAlign w:val="bottom"/>
          </w:tcPr>
          <w:p w14:paraId="6827B3F7" w14:textId="77777777" w:rsidR="001E3017" w:rsidRPr="002A19EC" w:rsidRDefault="001E3017" w:rsidP="001E3017">
            <w:pPr>
              <w:jc w:val="center"/>
              <w:rPr>
                <w:rFonts w:asciiTheme="majorHAnsi" w:eastAsia="Times New Roman" w:hAnsiTheme="majorHAnsi" w:cs="Cambria"/>
                <w:noProof/>
              </w:rPr>
            </w:pPr>
            <w:r w:rsidRPr="002A19EC">
              <w:rPr>
                <w:rFonts w:asciiTheme="majorHAnsi" w:eastAsia="Times New Roman" w:hAnsiTheme="majorHAnsi" w:cs="Cambria"/>
                <w:noProof/>
              </w:rPr>
              <w:t>Parent/Student</w:t>
            </w:r>
          </w:p>
        </w:tc>
        <w:tc>
          <w:tcPr>
            <w:tcW w:w="2520" w:type="dxa"/>
            <w:tcBorders>
              <w:top w:val="single" w:sz="4" w:space="0" w:color="auto"/>
              <w:right w:val="single" w:sz="4" w:space="0" w:color="auto"/>
            </w:tcBorders>
            <w:vAlign w:val="bottom"/>
          </w:tcPr>
          <w:p w14:paraId="562FFA73" w14:textId="77777777" w:rsidR="001E3017" w:rsidRPr="002A19EC" w:rsidRDefault="001E3017" w:rsidP="001E3017">
            <w:pPr>
              <w:jc w:val="center"/>
              <w:rPr>
                <w:rFonts w:asciiTheme="majorHAnsi" w:eastAsia="Times New Roman" w:hAnsiTheme="majorHAnsi" w:cs="Cambria"/>
                <w:noProof/>
              </w:rPr>
            </w:pPr>
            <w:r w:rsidRPr="002A19EC">
              <w:rPr>
                <w:rFonts w:asciiTheme="majorHAnsi" w:eastAsia="Times New Roman" w:hAnsiTheme="majorHAnsi" w:cs="Cambria"/>
                <w:noProof/>
              </w:rPr>
              <w:t>Phone/Email</w:t>
            </w:r>
          </w:p>
        </w:tc>
      </w:tr>
      <w:tr w:rsidR="001E3017" w:rsidRPr="002A19EC" w14:paraId="7BBF0779" w14:textId="77777777" w:rsidTr="001E3017">
        <w:trPr>
          <w:cantSplit/>
          <w:jc w:val="center"/>
        </w:trPr>
        <w:tc>
          <w:tcPr>
            <w:tcW w:w="739" w:type="dxa"/>
            <w:vMerge w:val="restart"/>
            <w:tcBorders>
              <w:left w:val="single" w:sz="4" w:space="0" w:color="auto"/>
            </w:tcBorders>
            <w:vAlign w:val="bottom"/>
          </w:tcPr>
          <w:p w14:paraId="086D9596" w14:textId="77777777" w:rsidR="001E3017" w:rsidRPr="002A19EC" w:rsidRDefault="001E3017" w:rsidP="001E3017">
            <w:pPr>
              <w:jc w:val="center"/>
              <w:rPr>
                <w:rFonts w:asciiTheme="majorHAnsi" w:eastAsia="Times New Roman" w:hAnsiTheme="majorHAnsi" w:cs="Cambria"/>
                <w:noProof/>
              </w:rPr>
            </w:pPr>
          </w:p>
        </w:tc>
        <w:tc>
          <w:tcPr>
            <w:tcW w:w="1800" w:type="dxa"/>
            <w:vMerge w:val="restart"/>
            <w:vAlign w:val="bottom"/>
          </w:tcPr>
          <w:p w14:paraId="6F103DA8" w14:textId="77777777" w:rsidR="001E3017" w:rsidRPr="002A19EC" w:rsidRDefault="001E3017" w:rsidP="001E3017">
            <w:pPr>
              <w:jc w:val="center"/>
              <w:rPr>
                <w:rFonts w:asciiTheme="majorHAnsi" w:eastAsia="Times New Roman" w:hAnsiTheme="majorHAnsi" w:cs="Cambria"/>
                <w:noProof/>
              </w:rPr>
            </w:pPr>
          </w:p>
        </w:tc>
        <w:tc>
          <w:tcPr>
            <w:tcW w:w="3600" w:type="dxa"/>
            <w:vAlign w:val="bottom"/>
          </w:tcPr>
          <w:p w14:paraId="5D1A4FA3" w14:textId="77777777" w:rsidR="001E3017" w:rsidRPr="002A19EC" w:rsidRDefault="001E3017" w:rsidP="001E3017">
            <w:pPr>
              <w:jc w:val="center"/>
              <w:rPr>
                <w:rFonts w:asciiTheme="majorHAnsi" w:eastAsia="Times New Roman" w:hAnsiTheme="majorHAnsi" w:cs="Cambria"/>
                <w:noProof/>
              </w:rPr>
            </w:pPr>
          </w:p>
        </w:tc>
        <w:tc>
          <w:tcPr>
            <w:tcW w:w="2520" w:type="dxa"/>
            <w:tcBorders>
              <w:right w:val="single" w:sz="4" w:space="0" w:color="auto"/>
            </w:tcBorders>
            <w:vAlign w:val="bottom"/>
          </w:tcPr>
          <w:p w14:paraId="556E18EC" w14:textId="77777777" w:rsidR="001E3017" w:rsidRPr="002A19EC" w:rsidRDefault="001E3017" w:rsidP="001E3017">
            <w:pPr>
              <w:jc w:val="center"/>
              <w:rPr>
                <w:rFonts w:asciiTheme="majorHAnsi" w:eastAsia="Times New Roman" w:hAnsiTheme="majorHAnsi" w:cs="Cambria"/>
                <w:noProof/>
              </w:rPr>
            </w:pPr>
          </w:p>
        </w:tc>
      </w:tr>
      <w:tr w:rsidR="001E3017" w:rsidRPr="002A19EC" w14:paraId="08B36375" w14:textId="77777777" w:rsidTr="001E3017">
        <w:trPr>
          <w:cantSplit/>
          <w:jc w:val="center"/>
        </w:trPr>
        <w:tc>
          <w:tcPr>
            <w:tcW w:w="739" w:type="dxa"/>
            <w:vMerge/>
            <w:tcBorders>
              <w:left w:val="single" w:sz="4" w:space="0" w:color="auto"/>
              <w:bottom w:val="single" w:sz="4" w:space="0" w:color="auto"/>
            </w:tcBorders>
            <w:vAlign w:val="bottom"/>
          </w:tcPr>
          <w:p w14:paraId="6A8EA2D1" w14:textId="77777777" w:rsidR="001E3017" w:rsidRPr="002A19EC" w:rsidRDefault="001E3017" w:rsidP="001E3017">
            <w:pPr>
              <w:jc w:val="center"/>
              <w:rPr>
                <w:rFonts w:asciiTheme="majorHAnsi" w:eastAsia="Times New Roman" w:hAnsiTheme="majorHAnsi" w:cs="Cambria"/>
                <w:noProof/>
              </w:rPr>
            </w:pPr>
          </w:p>
        </w:tc>
        <w:tc>
          <w:tcPr>
            <w:tcW w:w="1800" w:type="dxa"/>
            <w:vMerge/>
            <w:tcBorders>
              <w:bottom w:val="single" w:sz="4" w:space="0" w:color="auto"/>
            </w:tcBorders>
            <w:vAlign w:val="bottom"/>
          </w:tcPr>
          <w:p w14:paraId="7D09217C" w14:textId="77777777" w:rsidR="001E3017" w:rsidRPr="002A19EC" w:rsidRDefault="001E3017" w:rsidP="001E3017">
            <w:pPr>
              <w:jc w:val="center"/>
              <w:rPr>
                <w:rFonts w:asciiTheme="majorHAnsi" w:eastAsia="Times New Roman" w:hAnsiTheme="majorHAnsi" w:cs="Cambria"/>
                <w:noProof/>
              </w:rPr>
            </w:pPr>
          </w:p>
        </w:tc>
        <w:tc>
          <w:tcPr>
            <w:tcW w:w="3600" w:type="dxa"/>
            <w:tcBorders>
              <w:bottom w:val="single" w:sz="4" w:space="0" w:color="auto"/>
            </w:tcBorders>
            <w:vAlign w:val="bottom"/>
          </w:tcPr>
          <w:p w14:paraId="62569206" w14:textId="77777777" w:rsidR="001E3017" w:rsidRPr="002A19EC" w:rsidRDefault="001E3017" w:rsidP="001E3017">
            <w:pPr>
              <w:jc w:val="center"/>
              <w:rPr>
                <w:rFonts w:asciiTheme="majorHAnsi" w:eastAsia="Times New Roman" w:hAnsiTheme="majorHAnsi" w:cs="Cambria"/>
                <w:noProof/>
              </w:rPr>
            </w:pPr>
          </w:p>
        </w:tc>
        <w:tc>
          <w:tcPr>
            <w:tcW w:w="2520" w:type="dxa"/>
            <w:tcBorders>
              <w:bottom w:val="single" w:sz="4" w:space="0" w:color="auto"/>
              <w:right w:val="single" w:sz="4" w:space="0" w:color="auto"/>
            </w:tcBorders>
            <w:vAlign w:val="bottom"/>
          </w:tcPr>
          <w:p w14:paraId="2E2CD350" w14:textId="77777777" w:rsidR="001E3017" w:rsidRPr="002A19EC" w:rsidRDefault="001E3017" w:rsidP="001E3017">
            <w:pPr>
              <w:jc w:val="center"/>
              <w:rPr>
                <w:rFonts w:asciiTheme="majorHAnsi" w:eastAsia="Times New Roman" w:hAnsiTheme="majorHAnsi" w:cs="Cambria"/>
                <w:noProof/>
              </w:rPr>
            </w:pPr>
          </w:p>
        </w:tc>
      </w:tr>
      <w:tr w:rsidR="001E3017" w:rsidRPr="002A19EC" w14:paraId="11F6EED8" w14:textId="77777777" w:rsidTr="001E3017">
        <w:trPr>
          <w:cantSplit/>
          <w:jc w:val="center"/>
        </w:trPr>
        <w:tc>
          <w:tcPr>
            <w:tcW w:w="8659" w:type="dxa"/>
            <w:gridSpan w:val="4"/>
            <w:tcBorders>
              <w:left w:val="single" w:sz="4" w:space="0" w:color="auto"/>
              <w:bottom w:val="single" w:sz="4" w:space="0" w:color="auto"/>
              <w:right w:val="single" w:sz="4" w:space="0" w:color="auto"/>
            </w:tcBorders>
            <w:vAlign w:val="bottom"/>
          </w:tcPr>
          <w:p w14:paraId="64FB263D" w14:textId="77777777" w:rsidR="001E3017" w:rsidRPr="002A19EC" w:rsidRDefault="001E3017" w:rsidP="001E3017">
            <w:pPr>
              <w:rPr>
                <w:rFonts w:asciiTheme="majorHAnsi" w:eastAsia="Times New Roman" w:hAnsiTheme="majorHAnsi" w:cs="Cambria"/>
                <w:noProof/>
              </w:rPr>
            </w:pPr>
            <w:r w:rsidRPr="002A19EC">
              <w:rPr>
                <w:rFonts w:asciiTheme="majorHAnsi" w:eastAsia="Times New Roman" w:hAnsiTheme="majorHAnsi" w:cs="Cambria"/>
                <w:noProof/>
              </w:rPr>
              <w:t>Notes:</w:t>
            </w:r>
          </w:p>
        </w:tc>
      </w:tr>
      <w:tr w:rsidR="001E3017" w:rsidRPr="002A19EC" w14:paraId="271D1009" w14:textId="77777777" w:rsidTr="001E3017">
        <w:trPr>
          <w:cantSplit/>
          <w:jc w:val="center"/>
        </w:trPr>
        <w:tc>
          <w:tcPr>
            <w:tcW w:w="8659" w:type="dxa"/>
            <w:gridSpan w:val="4"/>
            <w:tcBorders>
              <w:top w:val="single" w:sz="4" w:space="0" w:color="auto"/>
              <w:left w:val="single" w:sz="4" w:space="0" w:color="auto"/>
              <w:bottom w:val="single" w:sz="4" w:space="0" w:color="auto"/>
              <w:right w:val="single" w:sz="4" w:space="0" w:color="auto"/>
            </w:tcBorders>
            <w:vAlign w:val="bottom"/>
          </w:tcPr>
          <w:p w14:paraId="49359189" w14:textId="77777777" w:rsidR="001E3017" w:rsidRPr="002A19EC" w:rsidRDefault="001E3017" w:rsidP="001E3017">
            <w:pPr>
              <w:jc w:val="center"/>
              <w:rPr>
                <w:rFonts w:asciiTheme="majorHAnsi" w:eastAsia="Times New Roman" w:hAnsiTheme="majorHAnsi" w:cs="Cambria"/>
                <w:noProof/>
              </w:rPr>
            </w:pPr>
          </w:p>
        </w:tc>
      </w:tr>
      <w:tr w:rsidR="001E3017" w:rsidRPr="002A19EC" w14:paraId="210C0D48" w14:textId="77777777" w:rsidTr="001E3017">
        <w:trPr>
          <w:cantSplit/>
          <w:jc w:val="center"/>
        </w:trPr>
        <w:tc>
          <w:tcPr>
            <w:tcW w:w="8659" w:type="dxa"/>
            <w:gridSpan w:val="4"/>
            <w:tcBorders>
              <w:top w:val="single" w:sz="4" w:space="0" w:color="auto"/>
              <w:left w:val="single" w:sz="4" w:space="0" w:color="auto"/>
              <w:bottom w:val="single" w:sz="4" w:space="0" w:color="auto"/>
              <w:right w:val="single" w:sz="4" w:space="0" w:color="auto"/>
            </w:tcBorders>
            <w:vAlign w:val="bottom"/>
          </w:tcPr>
          <w:p w14:paraId="20FCE5E4" w14:textId="77777777" w:rsidR="001E3017" w:rsidRPr="002A19EC" w:rsidRDefault="001E3017" w:rsidP="001E3017">
            <w:pPr>
              <w:jc w:val="center"/>
              <w:rPr>
                <w:rFonts w:asciiTheme="majorHAnsi" w:eastAsia="Times New Roman" w:hAnsiTheme="majorHAnsi" w:cs="Cambria"/>
                <w:noProof/>
              </w:rPr>
            </w:pPr>
          </w:p>
        </w:tc>
      </w:tr>
      <w:tr w:rsidR="001E3017" w:rsidRPr="002A19EC" w14:paraId="7F5DFC11" w14:textId="77777777" w:rsidTr="001E3017">
        <w:trPr>
          <w:cantSplit/>
          <w:jc w:val="center"/>
        </w:trPr>
        <w:tc>
          <w:tcPr>
            <w:tcW w:w="8659" w:type="dxa"/>
            <w:gridSpan w:val="4"/>
            <w:tcBorders>
              <w:top w:val="single" w:sz="4" w:space="0" w:color="auto"/>
              <w:left w:val="single" w:sz="4" w:space="0" w:color="auto"/>
              <w:bottom w:val="single" w:sz="4" w:space="0" w:color="auto"/>
              <w:right w:val="single" w:sz="4" w:space="0" w:color="auto"/>
            </w:tcBorders>
            <w:vAlign w:val="bottom"/>
          </w:tcPr>
          <w:p w14:paraId="6666587F" w14:textId="77777777" w:rsidR="001E3017" w:rsidRPr="002A19EC" w:rsidRDefault="001E3017" w:rsidP="001E3017">
            <w:pPr>
              <w:jc w:val="center"/>
              <w:rPr>
                <w:rFonts w:asciiTheme="majorHAnsi" w:eastAsia="Times New Roman" w:hAnsiTheme="majorHAnsi" w:cs="Cambria"/>
                <w:noProof/>
              </w:rPr>
            </w:pPr>
          </w:p>
        </w:tc>
      </w:tr>
    </w:tbl>
    <w:p w14:paraId="539C02A6" w14:textId="77777777" w:rsidR="001E3017" w:rsidRPr="002A19EC" w:rsidRDefault="001E3017" w:rsidP="001E3017">
      <w:pPr>
        <w:rPr>
          <w:rFonts w:asciiTheme="majorHAnsi" w:eastAsia="Times New Roman" w:hAnsiTheme="majorHAnsi" w:cs="Cambria"/>
          <w:noProof/>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9"/>
        <w:gridCol w:w="1800"/>
        <w:gridCol w:w="3600"/>
        <w:gridCol w:w="2520"/>
      </w:tblGrid>
      <w:tr w:rsidR="001E3017" w:rsidRPr="002A19EC" w14:paraId="1C7CCF4F" w14:textId="77777777" w:rsidTr="001E3017">
        <w:trPr>
          <w:jc w:val="center"/>
        </w:trPr>
        <w:tc>
          <w:tcPr>
            <w:tcW w:w="739" w:type="dxa"/>
            <w:tcBorders>
              <w:top w:val="single" w:sz="4" w:space="0" w:color="auto"/>
              <w:left w:val="single" w:sz="4" w:space="0" w:color="auto"/>
              <w:bottom w:val="nil"/>
            </w:tcBorders>
            <w:vAlign w:val="bottom"/>
          </w:tcPr>
          <w:p w14:paraId="231E787E" w14:textId="77777777" w:rsidR="001E3017" w:rsidRPr="002A19EC" w:rsidRDefault="001E3017" w:rsidP="001E3017">
            <w:pPr>
              <w:jc w:val="center"/>
              <w:rPr>
                <w:rFonts w:asciiTheme="majorHAnsi" w:eastAsia="Times New Roman" w:hAnsiTheme="majorHAnsi" w:cs="Cambria"/>
                <w:noProof/>
              </w:rPr>
            </w:pPr>
            <w:r w:rsidRPr="002A19EC">
              <w:rPr>
                <w:rFonts w:asciiTheme="majorHAnsi" w:eastAsia="Times New Roman" w:hAnsiTheme="majorHAnsi" w:cs="Cambria"/>
                <w:noProof/>
              </w:rPr>
              <w:t>Type</w:t>
            </w:r>
          </w:p>
        </w:tc>
        <w:tc>
          <w:tcPr>
            <w:tcW w:w="1800" w:type="dxa"/>
            <w:tcBorders>
              <w:top w:val="single" w:sz="4" w:space="0" w:color="auto"/>
              <w:bottom w:val="nil"/>
            </w:tcBorders>
            <w:vAlign w:val="bottom"/>
          </w:tcPr>
          <w:p w14:paraId="6301399C" w14:textId="77777777" w:rsidR="001E3017" w:rsidRPr="002A19EC" w:rsidRDefault="001E3017" w:rsidP="001E3017">
            <w:pPr>
              <w:jc w:val="center"/>
              <w:rPr>
                <w:rFonts w:asciiTheme="majorHAnsi" w:eastAsia="Times New Roman" w:hAnsiTheme="majorHAnsi" w:cs="Cambria"/>
                <w:noProof/>
              </w:rPr>
            </w:pPr>
            <w:r w:rsidRPr="002A19EC">
              <w:rPr>
                <w:rFonts w:asciiTheme="majorHAnsi" w:eastAsia="Times New Roman" w:hAnsiTheme="majorHAnsi" w:cs="Cambria"/>
                <w:noProof/>
              </w:rPr>
              <w:t>Date/Time</w:t>
            </w:r>
          </w:p>
        </w:tc>
        <w:tc>
          <w:tcPr>
            <w:tcW w:w="3600" w:type="dxa"/>
            <w:tcBorders>
              <w:top w:val="single" w:sz="4" w:space="0" w:color="auto"/>
            </w:tcBorders>
            <w:vAlign w:val="bottom"/>
          </w:tcPr>
          <w:p w14:paraId="410C0C95" w14:textId="77777777" w:rsidR="001E3017" w:rsidRPr="002A19EC" w:rsidRDefault="001E3017" w:rsidP="001E3017">
            <w:pPr>
              <w:jc w:val="center"/>
              <w:rPr>
                <w:rFonts w:asciiTheme="majorHAnsi" w:eastAsia="Times New Roman" w:hAnsiTheme="majorHAnsi" w:cs="Cambria"/>
                <w:noProof/>
              </w:rPr>
            </w:pPr>
            <w:r w:rsidRPr="002A19EC">
              <w:rPr>
                <w:rFonts w:asciiTheme="majorHAnsi" w:eastAsia="Times New Roman" w:hAnsiTheme="majorHAnsi" w:cs="Cambria"/>
                <w:noProof/>
              </w:rPr>
              <w:t>Parent/Student</w:t>
            </w:r>
          </w:p>
        </w:tc>
        <w:tc>
          <w:tcPr>
            <w:tcW w:w="2520" w:type="dxa"/>
            <w:tcBorders>
              <w:top w:val="single" w:sz="4" w:space="0" w:color="auto"/>
              <w:right w:val="single" w:sz="4" w:space="0" w:color="auto"/>
            </w:tcBorders>
            <w:vAlign w:val="bottom"/>
          </w:tcPr>
          <w:p w14:paraId="064B9416" w14:textId="77777777" w:rsidR="001E3017" w:rsidRPr="002A19EC" w:rsidRDefault="001E3017" w:rsidP="001E3017">
            <w:pPr>
              <w:jc w:val="center"/>
              <w:rPr>
                <w:rFonts w:asciiTheme="majorHAnsi" w:eastAsia="Times New Roman" w:hAnsiTheme="majorHAnsi" w:cs="Cambria"/>
                <w:noProof/>
              </w:rPr>
            </w:pPr>
            <w:r w:rsidRPr="002A19EC">
              <w:rPr>
                <w:rFonts w:asciiTheme="majorHAnsi" w:eastAsia="Times New Roman" w:hAnsiTheme="majorHAnsi" w:cs="Cambria"/>
                <w:noProof/>
              </w:rPr>
              <w:t>Phone/Email</w:t>
            </w:r>
          </w:p>
        </w:tc>
      </w:tr>
      <w:tr w:rsidR="001E3017" w:rsidRPr="002A19EC" w14:paraId="4D5CC035" w14:textId="77777777" w:rsidTr="001E3017">
        <w:trPr>
          <w:cantSplit/>
          <w:jc w:val="center"/>
        </w:trPr>
        <w:tc>
          <w:tcPr>
            <w:tcW w:w="739" w:type="dxa"/>
            <w:vMerge w:val="restart"/>
            <w:tcBorders>
              <w:left w:val="single" w:sz="4" w:space="0" w:color="auto"/>
            </w:tcBorders>
            <w:vAlign w:val="bottom"/>
          </w:tcPr>
          <w:p w14:paraId="7B29CFD4" w14:textId="77777777" w:rsidR="001E3017" w:rsidRPr="002A19EC" w:rsidRDefault="001E3017" w:rsidP="001E3017">
            <w:pPr>
              <w:jc w:val="center"/>
              <w:rPr>
                <w:rFonts w:asciiTheme="majorHAnsi" w:eastAsia="Times New Roman" w:hAnsiTheme="majorHAnsi" w:cs="Cambria"/>
                <w:noProof/>
              </w:rPr>
            </w:pPr>
          </w:p>
        </w:tc>
        <w:tc>
          <w:tcPr>
            <w:tcW w:w="1800" w:type="dxa"/>
            <w:vMerge w:val="restart"/>
            <w:vAlign w:val="bottom"/>
          </w:tcPr>
          <w:p w14:paraId="0E16F8D2" w14:textId="77777777" w:rsidR="001E3017" w:rsidRPr="002A19EC" w:rsidRDefault="001E3017" w:rsidP="001E3017">
            <w:pPr>
              <w:jc w:val="center"/>
              <w:rPr>
                <w:rFonts w:asciiTheme="majorHAnsi" w:eastAsia="Times New Roman" w:hAnsiTheme="majorHAnsi" w:cs="Cambria"/>
                <w:noProof/>
              </w:rPr>
            </w:pPr>
          </w:p>
        </w:tc>
        <w:tc>
          <w:tcPr>
            <w:tcW w:w="3600" w:type="dxa"/>
            <w:vAlign w:val="bottom"/>
          </w:tcPr>
          <w:p w14:paraId="22544D0F" w14:textId="77777777" w:rsidR="001E3017" w:rsidRPr="002A19EC" w:rsidRDefault="001E3017" w:rsidP="001E3017">
            <w:pPr>
              <w:jc w:val="center"/>
              <w:rPr>
                <w:rFonts w:asciiTheme="majorHAnsi" w:eastAsia="Times New Roman" w:hAnsiTheme="majorHAnsi" w:cs="Cambria"/>
                <w:noProof/>
              </w:rPr>
            </w:pPr>
          </w:p>
        </w:tc>
        <w:tc>
          <w:tcPr>
            <w:tcW w:w="2520" w:type="dxa"/>
            <w:tcBorders>
              <w:right w:val="single" w:sz="4" w:space="0" w:color="auto"/>
            </w:tcBorders>
            <w:vAlign w:val="bottom"/>
          </w:tcPr>
          <w:p w14:paraId="171CF7D7" w14:textId="77777777" w:rsidR="001E3017" w:rsidRPr="002A19EC" w:rsidRDefault="001E3017" w:rsidP="001E3017">
            <w:pPr>
              <w:jc w:val="center"/>
              <w:rPr>
                <w:rFonts w:asciiTheme="majorHAnsi" w:eastAsia="Times New Roman" w:hAnsiTheme="majorHAnsi" w:cs="Cambria"/>
                <w:noProof/>
              </w:rPr>
            </w:pPr>
          </w:p>
        </w:tc>
      </w:tr>
      <w:tr w:rsidR="001E3017" w:rsidRPr="002A19EC" w14:paraId="3BA444C9" w14:textId="77777777" w:rsidTr="001E3017">
        <w:trPr>
          <w:cantSplit/>
          <w:jc w:val="center"/>
        </w:trPr>
        <w:tc>
          <w:tcPr>
            <w:tcW w:w="739" w:type="dxa"/>
            <w:vMerge/>
            <w:tcBorders>
              <w:left w:val="single" w:sz="4" w:space="0" w:color="auto"/>
              <w:bottom w:val="single" w:sz="4" w:space="0" w:color="auto"/>
            </w:tcBorders>
            <w:vAlign w:val="bottom"/>
          </w:tcPr>
          <w:p w14:paraId="7A468791" w14:textId="77777777" w:rsidR="001E3017" w:rsidRPr="002A19EC" w:rsidRDefault="001E3017" w:rsidP="001E3017">
            <w:pPr>
              <w:jc w:val="center"/>
              <w:rPr>
                <w:rFonts w:asciiTheme="majorHAnsi" w:eastAsia="Times New Roman" w:hAnsiTheme="majorHAnsi" w:cs="Cambria"/>
                <w:noProof/>
              </w:rPr>
            </w:pPr>
          </w:p>
        </w:tc>
        <w:tc>
          <w:tcPr>
            <w:tcW w:w="1800" w:type="dxa"/>
            <w:vMerge/>
            <w:tcBorders>
              <w:bottom w:val="single" w:sz="4" w:space="0" w:color="auto"/>
            </w:tcBorders>
            <w:vAlign w:val="bottom"/>
          </w:tcPr>
          <w:p w14:paraId="7ECBCF77" w14:textId="77777777" w:rsidR="001E3017" w:rsidRPr="002A19EC" w:rsidRDefault="001E3017" w:rsidP="001E3017">
            <w:pPr>
              <w:jc w:val="center"/>
              <w:rPr>
                <w:rFonts w:asciiTheme="majorHAnsi" w:eastAsia="Times New Roman" w:hAnsiTheme="majorHAnsi" w:cs="Cambria"/>
                <w:noProof/>
              </w:rPr>
            </w:pPr>
          </w:p>
        </w:tc>
        <w:tc>
          <w:tcPr>
            <w:tcW w:w="3600" w:type="dxa"/>
            <w:tcBorders>
              <w:bottom w:val="single" w:sz="4" w:space="0" w:color="auto"/>
            </w:tcBorders>
            <w:vAlign w:val="bottom"/>
          </w:tcPr>
          <w:p w14:paraId="6BE309EE" w14:textId="77777777" w:rsidR="001E3017" w:rsidRPr="002A19EC" w:rsidRDefault="001E3017" w:rsidP="001E3017">
            <w:pPr>
              <w:jc w:val="center"/>
              <w:rPr>
                <w:rFonts w:asciiTheme="majorHAnsi" w:eastAsia="Times New Roman" w:hAnsiTheme="majorHAnsi" w:cs="Cambria"/>
                <w:noProof/>
              </w:rPr>
            </w:pPr>
          </w:p>
        </w:tc>
        <w:tc>
          <w:tcPr>
            <w:tcW w:w="2520" w:type="dxa"/>
            <w:tcBorders>
              <w:bottom w:val="single" w:sz="4" w:space="0" w:color="auto"/>
              <w:right w:val="single" w:sz="4" w:space="0" w:color="auto"/>
            </w:tcBorders>
            <w:vAlign w:val="bottom"/>
          </w:tcPr>
          <w:p w14:paraId="0000D97D" w14:textId="77777777" w:rsidR="001E3017" w:rsidRPr="002A19EC" w:rsidRDefault="001E3017" w:rsidP="001E3017">
            <w:pPr>
              <w:jc w:val="center"/>
              <w:rPr>
                <w:rFonts w:asciiTheme="majorHAnsi" w:eastAsia="Times New Roman" w:hAnsiTheme="majorHAnsi" w:cs="Cambria"/>
                <w:noProof/>
              </w:rPr>
            </w:pPr>
          </w:p>
        </w:tc>
      </w:tr>
      <w:tr w:rsidR="001E3017" w:rsidRPr="002A19EC" w14:paraId="30967595" w14:textId="77777777" w:rsidTr="001E3017">
        <w:trPr>
          <w:cantSplit/>
          <w:jc w:val="center"/>
        </w:trPr>
        <w:tc>
          <w:tcPr>
            <w:tcW w:w="8659" w:type="dxa"/>
            <w:gridSpan w:val="4"/>
            <w:tcBorders>
              <w:left w:val="single" w:sz="4" w:space="0" w:color="auto"/>
              <w:bottom w:val="single" w:sz="4" w:space="0" w:color="auto"/>
              <w:right w:val="single" w:sz="4" w:space="0" w:color="auto"/>
            </w:tcBorders>
            <w:vAlign w:val="bottom"/>
          </w:tcPr>
          <w:p w14:paraId="27EFAB97" w14:textId="77777777" w:rsidR="001E3017" w:rsidRPr="002A19EC" w:rsidRDefault="001E3017" w:rsidP="001E3017">
            <w:pPr>
              <w:rPr>
                <w:rFonts w:asciiTheme="majorHAnsi" w:eastAsia="Times New Roman" w:hAnsiTheme="majorHAnsi" w:cs="Cambria"/>
                <w:noProof/>
              </w:rPr>
            </w:pPr>
            <w:r w:rsidRPr="002A19EC">
              <w:rPr>
                <w:rFonts w:asciiTheme="majorHAnsi" w:eastAsia="Times New Roman" w:hAnsiTheme="majorHAnsi" w:cs="Cambria"/>
                <w:noProof/>
              </w:rPr>
              <w:t>Notes:</w:t>
            </w:r>
          </w:p>
        </w:tc>
      </w:tr>
      <w:tr w:rsidR="001E3017" w:rsidRPr="002A19EC" w14:paraId="30C64455" w14:textId="77777777" w:rsidTr="001E3017">
        <w:trPr>
          <w:cantSplit/>
          <w:jc w:val="center"/>
        </w:trPr>
        <w:tc>
          <w:tcPr>
            <w:tcW w:w="8659" w:type="dxa"/>
            <w:gridSpan w:val="4"/>
            <w:tcBorders>
              <w:top w:val="single" w:sz="4" w:space="0" w:color="auto"/>
              <w:left w:val="single" w:sz="4" w:space="0" w:color="auto"/>
              <w:bottom w:val="single" w:sz="4" w:space="0" w:color="auto"/>
              <w:right w:val="single" w:sz="4" w:space="0" w:color="auto"/>
            </w:tcBorders>
            <w:vAlign w:val="bottom"/>
          </w:tcPr>
          <w:p w14:paraId="172991AC" w14:textId="77777777" w:rsidR="001E3017" w:rsidRPr="002A19EC" w:rsidRDefault="001E3017" w:rsidP="001E3017">
            <w:pPr>
              <w:jc w:val="center"/>
              <w:rPr>
                <w:rFonts w:asciiTheme="majorHAnsi" w:eastAsia="Times New Roman" w:hAnsiTheme="majorHAnsi" w:cs="Cambria"/>
                <w:noProof/>
              </w:rPr>
            </w:pPr>
          </w:p>
        </w:tc>
      </w:tr>
      <w:tr w:rsidR="001E3017" w:rsidRPr="002A19EC" w14:paraId="2788E72A" w14:textId="77777777" w:rsidTr="001E3017">
        <w:trPr>
          <w:cantSplit/>
          <w:jc w:val="center"/>
        </w:trPr>
        <w:tc>
          <w:tcPr>
            <w:tcW w:w="8659" w:type="dxa"/>
            <w:gridSpan w:val="4"/>
            <w:tcBorders>
              <w:top w:val="single" w:sz="4" w:space="0" w:color="auto"/>
              <w:left w:val="single" w:sz="4" w:space="0" w:color="auto"/>
              <w:bottom w:val="single" w:sz="4" w:space="0" w:color="auto"/>
              <w:right w:val="single" w:sz="4" w:space="0" w:color="auto"/>
            </w:tcBorders>
            <w:vAlign w:val="bottom"/>
          </w:tcPr>
          <w:p w14:paraId="41384A58" w14:textId="77777777" w:rsidR="001E3017" w:rsidRPr="002A19EC" w:rsidRDefault="001E3017" w:rsidP="001E3017">
            <w:pPr>
              <w:jc w:val="center"/>
              <w:rPr>
                <w:rFonts w:asciiTheme="majorHAnsi" w:eastAsia="Times New Roman" w:hAnsiTheme="majorHAnsi" w:cs="Cambria"/>
                <w:noProof/>
              </w:rPr>
            </w:pPr>
          </w:p>
        </w:tc>
      </w:tr>
      <w:tr w:rsidR="001E3017" w:rsidRPr="002A19EC" w14:paraId="3BD0E02E" w14:textId="77777777" w:rsidTr="001E3017">
        <w:trPr>
          <w:cantSplit/>
          <w:jc w:val="center"/>
        </w:trPr>
        <w:tc>
          <w:tcPr>
            <w:tcW w:w="8659" w:type="dxa"/>
            <w:gridSpan w:val="4"/>
            <w:tcBorders>
              <w:top w:val="single" w:sz="4" w:space="0" w:color="auto"/>
              <w:left w:val="single" w:sz="4" w:space="0" w:color="auto"/>
              <w:bottom w:val="single" w:sz="4" w:space="0" w:color="auto"/>
              <w:right w:val="single" w:sz="4" w:space="0" w:color="auto"/>
            </w:tcBorders>
            <w:vAlign w:val="bottom"/>
          </w:tcPr>
          <w:p w14:paraId="4A18FDE4" w14:textId="77777777" w:rsidR="001E3017" w:rsidRPr="002A19EC" w:rsidRDefault="001E3017" w:rsidP="001E3017">
            <w:pPr>
              <w:jc w:val="center"/>
              <w:rPr>
                <w:rFonts w:asciiTheme="majorHAnsi" w:eastAsia="Times New Roman" w:hAnsiTheme="majorHAnsi" w:cs="Cambria"/>
                <w:noProof/>
              </w:rPr>
            </w:pPr>
          </w:p>
        </w:tc>
      </w:tr>
    </w:tbl>
    <w:p w14:paraId="57352212" w14:textId="77777777" w:rsidR="001E3017" w:rsidRPr="002A19EC" w:rsidRDefault="001E3017" w:rsidP="001E3017">
      <w:pPr>
        <w:rPr>
          <w:rFonts w:asciiTheme="majorHAnsi" w:eastAsia="Times New Roman" w:hAnsiTheme="majorHAnsi" w:cs="Cambria"/>
          <w:noProof/>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9"/>
        <w:gridCol w:w="1800"/>
        <w:gridCol w:w="3600"/>
        <w:gridCol w:w="2520"/>
      </w:tblGrid>
      <w:tr w:rsidR="001E3017" w:rsidRPr="002A19EC" w14:paraId="7795124A" w14:textId="77777777" w:rsidTr="001E3017">
        <w:trPr>
          <w:jc w:val="center"/>
        </w:trPr>
        <w:tc>
          <w:tcPr>
            <w:tcW w:w="739" w:type="dxa"/>
            <w:tcBorders>
              <w:top w:val="single" w:sz="4" w:space="0" w:color="auto"/>
              <w:left w:val="single" w:sz="4" w:space="0" w:color="auto"/>
              <w:bottom w:val="nil"/>
            </w:tcBorders>
            <w:vAlign w:val="bottom"/>
          </w:tcPr>
          <w:p w14:paraId="2C68F2D1" w14:textId="77777777" w:rsidR="001E3017" w:rsidRPr="002A19EC" w:rsidRDefault="001E3017" w:rsidP="001E3017">
            <w:pPr>
              <w:jc w:val="center"/>
              <w:rPr>
                <w:rFonts w:asciiTheme="majorHAnsi" w:eastAsia="Times New Roman" w:hAnsiTheme="majorHAnsi" w:cs="Cambria"/>
                <w:noProof/>
              </w:rPr>
            </w:pPr>
            <w:r w:rsidRPr="002A19EC">
              <w:rPr>
                <w:rFonts w:asciiTheme="majorHAnsi" w:eastAsia="Times New Roman" w:hAnsiTheme="majorHAnsi" w:cs="Cambria"/>
                <w:noProof/>
              </w:rPr>
              <w:t>Type</w:t>
            </w:r>
          </w:p>
        </w:tc>
        <w:tc>
          <w:tcPr>
            <w:tcW w:w="1800" w:type="dxa"/>
            <w:tcBorders>
              <w:top w:val="single" w:sz="4" w:space="0" w:color="auto"/>
              <w:bottom w:val="nil"/>
            </w:tcBorders>
            <w:vAlign w:val="bottom"/>
          </w:tcPr>
          <w:p w14:paraId="51381371" w14:textId="77777777" w:rsidR="001E3017" w:rsidRPr="002A19EC" w:rsidRDefault="001E3017" w:rsidP="001E3017">
            <w:pPr>
              <w:jc w:val="center"/>
              <w:rPr>
                <w:rFonts w:asciiTheme="majorHAnsi" w:eastAsia="Times New Roman" w:hAnsiTheme="majorHAnsi" w:cs="Cambria"/>
                <w:noProof/>
              </w:rPr>
            </w:pPr>
            <w:r w:rsidRPr="002A19EC">
              <w:rPr>
                <w:rFonts w:asciiTheme="majorHAnsi" w:eastAsia="Times New Roman" w:hAnsiTheme="majorHAnsi" w:cs="Cambria"/>
                <w:noProof/>
              </w:rPr>
              <w:t>Date/Time</w:t>
            </w:r>
          </w:p>
        </w:tc>
        <w:tc>
          <w:tcPr>
            <w:tcW w:w="3600" w:type="dxa"/>
            <w:tcBorders>
              <w:top w:val="single" w:sz="4" w:space="0" w:color="auto"/>
            </w:tcBorders>
            <w:vAlign w:val="bottom"/>
          </w:tcPr>
          <w:p w14:paraId="6F4EB5E2" w14:textId="77777777" w:rsidR="001E3017" w:rsidRPr="002A19EC" w:rsidRDefault="001E3017" w:rsidP="001E3017">
            <w:pPr>
              <w:jc w:val="center"/>
              <w:rPr>
                <w:rFonts w:asciiTheme="majorHAnsi" w:eastAsia="Times New Roman" w:hAnsiTheme="majorHAnsi" w:cs="Cambria"/>
                <w:noProof/>
              </w:rPr>
            </w:pPr>
            <w:r w:rsidRPr="002A19EC">
              <w:rPr>
                <w:rFonts w:asciiTheme="majorHAnsi" w:eastAsia="Times New Roman" w:hAnsiTheme="majorHAnsi" w:cs="Cambria"/>
                <w:noProof/>
              </w:rPr>
              <w:t>Parent/Student</w:t>
            </w:r>
          </w:p>
        </w:tc>
        <w:tc>
          <w:tcPr>
            <w:tcW w:w="2520" w:type="dxa"/>
            <w:tcBorders>
              <w:top w:val="single" w:sz="4" w:space="0" w:color="auto"/>
              <w:right w:val="single" w:sz="4" w:space="0" w:color="auto"/>
            </w:tcBorders>
            <w:vAlign w:val="bottom"/>
          </w:tcPr>
          <w:p w14:paraId="39A48528" w14:textId="77777777" w:rsidR="001E3017" w:rsidRPr="002A19EC" w:rsidRDefault="001E3017" w:rsidP="001E3017">
            <w:pPr>
              <w:jc w:val="center"/>
              <w:rPr>
                <w:rFonts w:asciiTheme="majorHAnsi" w:eastAsia="Times New Roman" w:hAnsiTheme="majorHAnsi" w:cs="Cambria"/>
                <w:noProof/>
              </w:rPr>
            </w:pPr>
            <w:r w:rsidRPr="002A19EC">
              <w:rPr>
                <w:rFonts w:asciiTheme="majorHAnsi" w:eastAsia="Times New Roman" w:hAnsiTheme="majorHAnsi" w:cs="Cambria"/>
                <w:noProof/>
              </w:rPr>
              <w:t>Phone/Email</w:t>
            </w:r>
          </w:p>
        </w:tc>
      </w:tr>
      <w:tr w:rsidR="001E3017" w:rsidRPr="002A19EC" w14:paraId="45F7272D" w14:textId="77777777" w:rsidTr="001E3017">
        <w:trPr>
          <w:cantSplit/>
          <w:jc w:val="center"/>
        </w:trPr>
        <w:tc>
          <w:tcPr>
            <w:tcW w:w="739" w:type="dxa"/>
            <w:vMerge w:val="restart"/>
            <w:tcBorders>
              <w:left w:val="single" w:sz="4" w:space="0" w:color="auto"/>
            </w:tcBorders>
            <w:vAlign w:val="bottom"/>
          </w:tcPr>
          <w:p w14:paraId="2CEB9B04" w14:textId="77777777" w:rsidR="001E3017" w:rsidRPr="002A19EC" w:rsidRDefault="001E3017" w:rsidP="001E3017">
            <w:pPr>
              <w:jc w:val="center"/>
              <w:rPr>
                <w:rFonts w:asciiTheme="majorHAnsi" w:eastAsia="Times New Roman" w:hAnsiTheme="majorHAnsi" w:cs="Cambria"/>
                <w:noProof/>
              </w:rPr>
            </w:pPr>
          </w:p>
        </w:tc>
        <w:tc>
          <w:tcPr>
            <w:tcW w:w="1800" w:type="dxa"/>
            <w:vMerge w:val="restart"/>
            <w:vAlign w:val="bottom"/>
          </w:tcPr>
          <w:p w14:paraId="65A6C54A" w14:textId="77777777" w:rsidR="001E3017" w:rsidRPr="002A19EC" w:rsidRDefault="001E3017" w:rsidP="001E3017">
            <w:pPr>
              <w:jc w:val="center"/>
              <w:rPr>
                <w:rFonts w:asciiTheme="majorHAnsi" w:eastAsia="Times New Roman" w:hAnsiTheme="majorHAnsi" w:cs="Cambria"/>
                <w:noProof/>
              </w:rPr>
            </w:pPr>
          </w:p>
        </w:tc>
        <w:tc>
          <w:tcPr>
            <w:tcW w:w="3600" w:type="dxa"/>
            <w:vAlign w:val="bottom"/>
          </w:tcPr>
          <w:p w14:paraId="49EB83BF" w14:textId="77777777" w:rsidR="001E3017" w:rsidRPr="002A19EC" w:rsidRDefault="001E3017" w:rsidP="001E3017">
            <w:pPr>
              <w:jc w:val="center"/>
              <w:rPr>
                <w:rFonts w:asciiTheme="majorHAnsi" w:eastAsia="Times New Roman" w:hAnsiTheme="majorHAnsi" w:cs="Cambria"/>
                <w:noProof/>
              </w:rPr>
            </w:pPr>
          </w:p>
        </w:tc>
        <w:tc>
          <w:tcPr>
            <w:tcW w:w="2520" w:type="dxa"/>
            <w:tcBorders>
              <w:right w:val="single" w:sz="4" w:space="0" w:color="auto"/>
            </w:tcBorders>
            <w:vAlign w:val="bottom"/>
          </w:tcPr>
          <w:p w14:paraId="6B2A0462" w14:textId="77777777" w:rsidR="001E3017" w:rsidRPr="002A19EC" w:rsidRDefault="001E3017" w:rsidP="001E3017">
            <w:pPr>
              <w:jc w:val="center"/>
              <w:rPr>
                <w:rFonts w:asciiTheme="majorHAnsi" w:eastAsia="Times New Roman" w:hAnsiTheme="majorHAnsi" w:cs="Cambria"/>
                <w:noProof/>
              </w:rPr>
            </w:pPr>
          </w:p>
        </w:tc>
      </w:tr>
      <w:tr w:rsidR="001E3017" w:rsidRPr="002A19EC" w14:paraId="7F712580" w14:textId="77777777" w:rsidTr="001E3017">
        <w:trPr>
          <w:cantSplit/>
          <w:jc w:val="center"/>
        </w:trPr>
        <w:tc>
          <w:tcPr>
            <w:tcW w:w="739" w:type="dxa"/>
            <w:vMerge/>
            <w:tcBorders>
              <w:left w:val="single" w:sz="4" w:space="0" w:color="auto"/>
              <w:bottom w:val="single" w:sz="4" w:space="0" w:color="auto"/>
            </w:tcBorders>
            <w:vAlign w:val="bottom"/>
          </w:tcPr>
          <w:p w14:paraId="35A6C1B0" w14:textId="77777777" w:rsidR="001E3017" w:rsidRPr="002A19EC" w:rsidRDefault="001E3017" w:rsidP="001E3017">
            <w:pPr>
              <w:jc w:val="center"/>
              <w:rPr>
                <w:rFonts w:asciiTheme="majorHAnsi" w:eastAsia="Times New Roman" w:hAnsiTheme="majorHAnsi" w:cs="Cambria"/>
                <w:noProof/>
              </w:rPr>
            </w:pPr>
          </w:p>
        </w:tc>
        <w:tc>
          <w:tcPr>
            <w:tcW w:w="1800" w:type="dxa"/>
            <w:vMerge/>
            <w:tcBorders>
              <w:bottom w:val="single" w:sz="4" w:space="0" w:color="auto"/>
            </w:tcBorders>
            <w:vAlign w:val="bottom"/>
          </w:tcPr>
          <w:p w14:paraId="59615CB2" w14:textId="77777777" w:rsidR="001E3017" w:rsidRPr="002A19EC" w:rsidRDefault="001E3017" w:rsidP="001E3017">
            <w:pPr>
              <w:jc w:val="center"/>
              <w:rPr>
                <w:rFonts w:asciiTheme="majorHAnsi" w:eastAsia="Times New Roman" w:hAnsiTheme="majorHAnsi" w:cs="Cambria"/>
                <w:noProof/>
              </w:rPr>
            </w:pPr>
          </w:p>
        </w:tc>
        <w:tc>
          <w:tcPr>
            <w:tcW w:w="3600" w:type="dxa"/>
            <w:tcBorders>
              <w:bottom w:val="single" w:sz="4" w:space="0" w:color="auto"/>
            </w:tcBorders>
            <w:vAlign w:val="bottom"/>
          </w:tcPr>
          <w:p w14:paraId="072DF7C0" w14:textId="77777777" w:rsidR="001E3017" w:rsidRPr="002A19EC" w:rsidRDefault="001E3017" w:rsidP="001E3017">
            <w:pPr>
              <w:jc w:val="center"/>
              <w:rPr>
                <w:rFonts w:asciiTheme="majorHAnsi" w:eastAsia="Times New Roman" w:hAnsiTheme="majorHAnsi" w:cs="Cambria"/>
                <w:noProof/>
              </w:rPr>
            </w:pPr>
          </w:p>
        </w:tc>
        <w:tc>
          <w:tcPr>
            <w:tcW w:w="2520" w:type="dxa"/>
            <w:tcBorders>
              <w:bottom w:val="single" w:sz="4" w:space="0" w:color="auto"/>
              <w:right w:val="single" w:sz="4" w:space="0" w:color="auto"/>
            </w:tcBorders>
            <w:vAlign w:val="bottom"/>
          </w:tcPr>
          <w:p w14:paraId="0986477C" w14:textId="77777777" w:rsidR="001E3017" w:rsidRPr="002A19EC" w:rsidRDefault="001E3017" w:rsidP="001E3017">
            <w:pPr>
              <w:jc w:val="center"/>
              <w:rPr>
                <w:rFonts w:asciiTheme="majorHAnsi" w:eastAsia="Times New Roman" w:hAnsiTheme="majorHAnsi" w:cs="Cambria"/>
                <w:noProof/>
              </w:rPr>
            </w:pPr>
          </w:p>
        </w:tc>
      </w:tr>
      <w:tr w:rsidR="001E3017" w:rsidRPr="002A19EC" w14:paraId="720414FE" w14:textId="77777777" w:rsidTr="001E3017">
        <w:trPr>
          <w:cantSplit/>
          <w:jc w:val="center"/>
        </w:trPr>
        <w:tc>
          <w:tcPr>
            <w:tcW w:w="8659" w:type="dxa"/>
            <w:gridSpan w:val="4"/>
            <w:tcBorders>
              <w:left w:val="single" w:sz="4" w:space="0" w:color="auto"/>
              <w:bottom w:val="single" w:sz="4" w:space="0" w:color="auto"/>
              <w:right w:val="single" w:sz="4" w:space="0" w:color="auto"/>
            </w:tcBorders>
            <w:vAlign w:val="bottom"/>
          </w:tcPr>
          <w:p w14:paraId="32B8AE51" w14:textId="77777777" w:rsidR="001E3017" w:rsidRPr="002A19EC" w:rsidRDefault="001E3017" w:rsidP="001E3017">
            <w:pPr>
              <w:rPr>
                <w:rFonts w:asciiTheme="majorHAnsi" w:eastAsia="Times New Roman" w:hAnsiTheme="majorHAnsi" w:cs="Cambria"/>
                <w:noProof/>
              </w:rPr>
            </w:pPr>
            <w:r w:rsidRPr="002A19EC">
              <w:rPr>
                <w:rFonts w:asciiTheme="majorHAnsi" w:eastAsia="Times New Roman" w:hAnsiTheme="majorHAnsi" w:cs="Cambria"/>
                <w:noProof/>
              </w:rPr>
              <w:t>Notes:</w:t>
            </w:r>
          </w:p>
        </w:tc>
      </w:tr>
      <w:tr w:rsidR="001E3017" w:rsidRPr="002A19EC" w14:paraId="0196E597" w14:textId="77777777" w:rsidTr="001E3017">
        <w:trPr>
          <w:cantSplit/>
          <w:jc w:val="center"/>
        </w:trPr>
        <w:tc>
          <w:tcPr>
            <w:tcW w:w="8659" w:type="dxa"/>
            <w:gridSpan w:val="4"/>
            <w:tcBorders>
              <w:top w:val="single" w:sz="4" w:space="0" w:color="auto"/>
              <w:left w:val="single" w:sz="4" w:space="0" w:color="auto"/>
              <w:bottom w:val="single" w:sz="4" w:space="0" w:color="auto"/>
              <w:right w:val="single" w:sz="4" w:space="0" w:color="auto"/>
            </w:tcBorders>
            <w:vAlign w:val="bottom"/>
          </w:tcPr>
          <w:p w14:paraId="21A63DA0" w14:textId="77777777" w:rsidR="001E3017" w:rsidRPr="002A19EC" w:rsidRDefault="001E3017" w:rsidP="001E3017">
            <w:pPr>
              <w:jc w:val="center"/>
              <w:rPr>
                <w:rFonts w:asciiTheme="majorHAnsi" w:eastAsia="Times New Roman" w:hAnsiTheme="majorHAnsi" w:cs="Cambria"/>
                <w:noProof/>
              </w:rPr>
            </w:pPr>
          </w:p>
        </w:tc>
      </w:tr>
      <w:tr w:rsidR="001E3017" w:rsidRPr="002A19EC" w14:paraId="379B77EC" w14:textId="77777777" w:rsidTr="001E3017">
        <w:trPr>
          <w:cantSplit/>
          <w:jc w:val="center"/>
        </w:trPr>
        <w:tc>
          <w:tcPr>
            <w:tcW w:w="8659" w:type="dxa"/>
            <w:gridSpan w:val="4"/>
            <w:tcBorders>
              <w:top w:val="single" w:sz="4" w:space="0" w:color="auto"/>
              <w:left w:val="single" w:sz="4" w:space="0" w:color="auto"/>
              <w:bottom w:val="single" w:sz="4" w:space="0" w:color="auto"/>
              <w:right w:val="single" w:sz="4" w:space="0" w:color="auto"/>
            </w:tcBorders>
            <w:vAlign w:val="bottom"/>
          </w:tcPr>
          <w:p w14:paraId="14F289C1" w14:textId="77777777" w:rsidR="001E3017" w:rsidRPr="002A19EC" w:rsidRDefault="001E3017" w:rsidP="001E3017">
            <w:pPr>
              <w:jc w:val="center"/>
              <w:rPr>
                <w:rFonts w:asciiTheme="majorHAnsi" w:eastAsia="Times New Roman" w:hAnsiTheme="majorHAnsi" w:cs="Cambria"/>
                <w:noProof/>
              </w:rPr>
            </w:pPr>
          </w:p>
        </w:tc>
      </w:tr>
      <w:tr w:rsidR="001E3017" w:rsidRPr="002A19EC" w14:paraId="5C72F655" w14:textId="77777777" w:rsidTr="001E3017">
        <w:trPr>
          <w:cantSplit/>
          <w:jc w:val="center"/>
        </w:trPr>
        <w:tc>
          <w:tcPr>
            <w:tcW w:w="8659" w:type="dxa"/>
            <w:gridSpan w:val="4"/>
            <w:tcBorders>
              <w:top w:val="single" w:sz="4" w:space="0" w:color="auto"/>
              <w:left w:val="single" w:sz="4" w:space="0" w:color="auto"/>
              <w:bottom w:val="single" w:sz="4" w:space="0" w:color="auto"/>
              <w:right w:val="single" w:sz="4" w:space="0" w:color="auto"/>
            </w:tcBorders>
            <w:vAlign w:val="bottom"/>
          </w:tcPr>
          <w:p w14:paraId="625470A9" w14:textId="77777777" w:rsidR="001E3017" w:rsidRPr="002A19EC" w:rsidRDefault="001E3017" w:rsidP="001E3017">
            <w:pPr>
              <w:jc w:val="center"/>
              <w:rPr>
                <w:rFonts w:asciiTheme="majorHAnsi" w:eastAsia="Times New Roman" w:hAnsiTheme="majorHAnsi" w:cs="Cambria"/>
                <w:noProof/>
              </w:rPr>
            </w:pPr>
          </w:p>
        </w:tc>
      </w:tr>
    </w:tbl>
    <w:p w14:paraId="6B097B41" w14:textId="49AEB443" w:rsidR="001E3017" w:rsidRPr="002A19EC" w:rsidRDefault="001E3017" w:rsidP="00174903">
      <w:pPr>
        <w:widowControl w:val="0"/>
        <w:tabs>
          <w:tab w:val="left" w:pos="220"/>
          <w:tab w:val="left" w:pos="720"/>
        </w:tabs>
        <w:autoSpaceDE w:val="0"/>
        <w:autoSpaceDN w:val="0"/>
        <w:adjustRightInd w:val="0"/>
        <w:spacing w:after="320"/>
        <w:rPr>
          <w:rFonts w:asciiTheme="majorHAnsi" w:hAnsiTheme="majorHAnsi" w:cs="Times"/>
        </w:rPr>
      </w:pPr>
      <w:r w:rsidRPr="002A19EC">
        <w:rPr>
          <w:rFonts w:asciiTheme="majorHAnsi" w:hAnsiTheme="majorHAnsi" w:cs="Times"/>
        </w:rPr>
        <w:t xml:space="preserve">Additional Parent Forms under section 1.6 for each content area are located on the TN Core RTI website at </w:t>
      </w:r>
      <w:hyperlink r:id="rId64" w:history="1">
        <w:r w:rsidRPr="002A19EC">
          <w:rPr>
            <w:rStyle w:val="Hyperlink"/>
            <w:rFonts w:asciiTheme="majorHAnsi" w:hAnsiTheme="majorHAnsi" w:cs="Times"/>
          </w:rPr>
          <w:t>http://www.tncore.org/rtitemplates.aspx</w:t>
        </w:r>
      </w:hyperlink>
      <w:r w:rsidRPr="002A19EC">
        <w:rPr>
          <w:rFonts w:asciiTheme="majorHAnsi" w:hAnsiTheme="majorHAnsi" w:cs="Times"/>
        </w:rPr>
        <w:t xml:space="preserve">              </w:t>
      </w:r>
      <w:r w:rsidRPr="002A19EC">
        <w:rPr>
          <w:rFonts w:asciiTheme="majorHAnsi" w:hAnsiTheme="majorHAnsi" w:cs="Times"/>
        </w:rPr>
        <w:tab/>
      </w:r>
      <w:r w:rsidRPr="002A19EC">
        <w:rPr>
          <w:rFonts w:asciiTheme="majorHAnsi" w:hAnsiTheme="majorHAnsi" w:cs="Times"/>
        </w:rPr>
        <w:tab/>
      </w:r>
      <w:r w:rsidRPr="002A19EC">
        <w:rPr>
          <w:rFonts w:asciiTheme="majorHAnsi" w:hAnsiTheme="majorHAnsi" w:cs="Times"/>
        </w:rPr>
        <w:tab/>
      </w:r>
      <w:r w:rsidRPr="002A19EC">
        <w:rPr>
          <w:rFonts w:asciiTheme="majorHAnsi" w:hAnsiTheme="majorHAnsi" w:cs="Times"/>
        </w:rPr>
        <w:tab/>
      </w:r>
      <w:r w:rsidRPr="002A19EC">
        <w:rPr>
          <w:rFonts w:asciiTheme="majorHAnsi" w:hAnsiTheme="majorHAnsi" w:cs="Times"/>
        </w:rPr>
        <w:tab/>
      </w:r>
      <w:r w:rsidRPr="002A19EC">
        <w:rPr>
          <w:rFonts w:asciiTheme="majorHAnsi" w:hAnsiTheme="majorHAnsi" w:cs="Times"/>
        </w:rPr>
        <w:tab/>
      </w:r>
      <w:r w:rsidRPr="002A19EC">
        <w:rPr>
          <w:rFonts w:asciiTheme="majorHAnsi" w:hAnsiTheme="majorHAnsi" w:cs="Times"/>
        </w:rPr>
        <w:tab/>
      </w:r>
      <w:r w:rsidR="00933A84" w:rsidRPr="002A19EC">
        <w:rPr>
          <w:rFonts w:asciiTheme="majorHAnsi" w:hAnsiTheme="majorHAnsi" w:cs="Times"/>
        </w:rPr>
        <w:t xml:space="preserve">  </w:t>
      </w:r>
      <w:r w:rsidR="00EE41D5" w:rsidRPr="002A19EC">
        <w:rPr>
          <w:rFonts w:asciiTheme="majorHAnsi" w:hAnsiTheme="majorHAnsi" w:cs="Times"/>
        </w:rPr>
        <w:t>29</w:t>
      </w:r>
    </w:p>
    <w:p w14:paraId="65CA6DDD" w14:textId="10DA706A" w:rsidR="001E3017" w:rsidRPr="00BD4AFD" w:rsidRDefault="001E3017" w:rsidP="00373719">
      <w:pPr>
        <w:rPr>
          <w:rFonts w:asciiTheme="majorHAnsi" w:hAnsiTheme="majorHAnsi"/>
          <w:b/>
        </w:rPr>
      </w:pPr>
      <w:r w:rsidRPr="00BD4AFD">
        <w:rPr>
          <w:rFonts w:asciiTheme="majorHAnsi" w:hAnsiTheme="majorHAnsi"/>
          <w:b/>
        </w:rPr>
        <w:lastRenderedPageBreak/>
        <w:t>Assigned School Psychologist completes:</w:t>
      </w:r>
    </w:p>
    <w:p w14:paraId="4215B75C" w14:textId="35EAB000" w:rsidR="00A93A0F" w:rsidRPr="00BD4AFD" w:rsidRDefault="00E221FE" w:rsidP="00373719">
      <w:pPr>
        <w:rPr>
          <w:rFonts w:asciiTheme="majorHAnsi" w:eastAsia="MS Mincho" w:hAnsiTheme="majorHAnsi" w:cs="Times New Roman"/>
          <w:b/>
        </w:rPr>
      </w:pPr>
      <w:r w:rsidRPr="00BD4AFD">
        <w:rPr>
          <w:rFonts w:asciiTheme="majorHAnsi" w:hAnsiTheme="majorHAnsi"/>
          <w:b/>
        </w:rPr>
        <w:t>STEP 9</w:t>
      </w:r>
      <w:r w:rsidR="00172CBF" w:rsidRPr="00BD4AFD">
        <w:rPr>
          <w:rFonts w:asciiTheme="majorHAnsi" w:hAnsiTheme="majorHAnsi"/>
          <w:b/>
        </w:rPr>
        <w:t xml:space="preserve">: </w:t>
      </w:r>
      <w:r w:rsidR="00A93A0F" w:rsidRPr="00BD4AFD">
        <w:rPr>
          <w:rFonts w:asciiTheme="majorHAnsi" w:hAnsiTheme="majorHAnsi"/>
          <w:b/>
        </w:rPr>
        <w:t xml:space="preserve">                          </w:t>
      </w:r>
    </w:p>
    <w:p w14:paraId="34A3E8F2" w14:textId="2E25C95F" w:rsidR="00D36EBF" w:rsidRPr="00BD4AFD" w:rsidRDefault="00D36EBF" w:rsidP="00D36EBF">
      <w:pPr>
        <w:pStyle w:val="Header"/>
        <w:rPr>
          <w:rFonts w:asciiTheme="majorHAnsi" w:hAnsiTheme="majorHAnsi"/>
        </w:rPr>
      </w:pPr>
      <w:r w:rsidRPr="00BD4AFD">
        <w:rPr>
          <w:rFonts w:asciiTheme="majorHAnsi" w:hAnsiTheme="majorHAnsi"/>
        </w:rPr>
        <w:t>Studen</w:t>
      </w:r>
      <w:r w:rsidR="00BD4AFD">
        <w:rPr>
          <w:rFonts w:asciiTheme="majorHAnsi" w:hAnsiTheme="majorHAnsi"/>
        </w:rPr>
        <w:t>t Name: ______________________</w:t>
      </w:r>
      <w:r w:rsidR="00BD4AFD">
        <w:rPr>
          <w:rFonts w:asciiTheme="majorHAnsi" w:hAnsiTheme="majorHAnsi"/>
        </w:rPr>
        <w:tab/>
      </w:r>
      <w:r w:rsidR="00BD4AFD">
        <w:rPr>
          <w:rFonts w:asciiTheme="majorHAnsi" w:hAnsiTheme="majorHAnsi"/>
        </w:rPr>
        <w:tab/>
      </w:r>
      <w:r w:rsidRPr="00BD4AFD">
        <w:rPr>
          <w:rFonts w:asciiTheme="majorHAnsi" w:hAnsiTheme="majorHAnsi"/>
        </w:rPr>
        <w:t>Date: ________________</w:t>
      </w:r>
    </w:p>
    <w:p w14:paraId="0F2C6C20" w14:textId="70BB0EC6" w:rsidR="00D36EBF" w:rsidRPr="00BD4AFD" w:rsidRDefault="00D36EBF" w:rsidP="00BD4AFD">
      <w:pPr>
        <w:rPr>
          <w:rFonts w:asciiTheme="majorHAnsi" w:hAnsiTheme="majorHAnsi"/>
        </w:rPr>
      </w:pPr>
      <w:r w:rsidRPr="00BD4AFD">
        <w:rPr>
          <w:rFonts w:asciiTheme="majorHAnsi" w:hAnsiTheme="majorHAnsi"/>
        </w:rPr>
        <w:t>Gra</w:t>
      </w:r>
      <w:r w:rsidR="00BD4AFD">
        <w:rPr>
          <w:rFonts w:asciiTheme="majorHAnsi" w:hAnsiTheme="majorHAnsi"/>
        </w:rPr>
        <w:t>de: __________</w:t>
      </w:r>
      <w:r w:rsidR="00BD4AFD">
        <w:rPr>
          <w:rFonts w:asciiTheme="majorHAnsi" w:hAnsiTheme="majorHAnsi"/>
        </w:rPr>
        <w:tab/>
      </w:r>
      <w:r w:rsidR="00BD4AFD">
        <w:rPr>
          <w:rFonts w:asciiTheme="majorHAnsi" w:hAnsiTheme="majorHAnsi"/>
        </w:rPr>
        <w:tab/>
      </w:r>
      <w:r w:rsidR="00BD4AFD">
        <w:rPr>
          <w:rFonts w:asciiTheme="majorHAnsi" w:hAnsiTheme="majorHAnsi"/>
        </w:rPr>
        <w:tab/>
      </w:r>
      <w:r w:rsidR="00BD4AFD">
        <w:rPr>
          <w:rFonts w:asciiTheme="majorHAnsi" w:hAnsiTheme="majorHAnsi"/>
        </w:rPr>
        <w:tab/>
      </w:r>
      <w:r w:rsidR="00BD4AFD">
        <w:rPr>
          <w:rFonts w:asciiTheme="majorHAnsi" w:hAnsiTheme="majorHAnsi"/>
        </w:rPr>
        <w:tab/>
      </w:r>
      <w:r w:rsidR="00BD4AFD">
        <w:rPr>
          <w:rFonts w:asciiTheme="majorHAnsi" w:hAnsiTheme="majorHAnsi"/>
        </w:rPr>
        <w:tab/>
        <w:t xml:space="preserve">       </w:t>
      </w:r>
      <w:r w:rsidRPr="00BD4AFD">
        <w:rPr>
          <w:rFonts w:asciiTheme="majorHAnsi" w:hAnsiTheme="majorHAnsi"/>
        </w:rPr>
        <w:t>Current Tier: __________</w:t>
      </w:r>
    </w:p>
    <w:p w14:paraId="363CC3CB" w14:textId="77777777" w:rsidR="00D36EBF" w:rsidRPr="00BD4AFD" w:rsidRDefault="00D36EBF" w:rsidP="00D36EBF">
      <w:pPr>
        <w:jc w:val="center"/>
        <w:rPr>
          <w:rFonts w:asciiTheme="majorHAnsi" w:hAnsiTheme="majorHAnsi"/>
          <w:b/>
        </w:rPr>
      </w:pPr>
      <w:r w:rsidRPr="00BD4AFD">
        <w:rPr>
          <w:rFonts w:asciiTheme="majorHAnsi" w:hAnsiTheme="majorHAnsi"/>
          <w:b/>
        </w:rPr>
        <w:t>Gap Analysis Worksheet</w:t>
      </w:r>
    </w:p>
    <w:tbl>
      <w:tblPr>
        <w:tblStyle w:val="TableGrid"/>
        <w:tblW w:w="0" w:type="auto"/>
        <w:jc w:val="center"/>
        <w:tblLook w:val="04A0" w:firstRow="1" w:lastRow="0" w:firstColumn="1" w:lastColumn="0" w:noHBand="0" w:noVBand="1"/>
      </w:tblPr>
      <w:tblGrid>
        <w:gridCol w:w="4901"/>
        <w:gridCol w:w="1943"/>
      </w:tblGrid>
      <w:tr w:rsidR="00D36EBF" w:rsidRPr="00BD4AFD" w14:paraId="448B8AA1" w14:textId="77777777" w:rsidTr="00D36EBF">
        <w:trPr>
          <w:trHeight w:val="260"/>
          <w:jc w:val="center"/>
        </w:trPr>
        <w:tc>
          <w:tcPr>
            <w:tcW w:w="4901" w:type="dxa"/>
          </w:tcPr>
          <w:p w14:paraId="5430171D" w14:textId="77777777" w:rsidR="00D36EBF" w:rsidRPr="00BD4AFD" w:rsidRDefault="00D36EBF" w:rsidP="00D36EBF">
            <w:pPr>
              <w:rPr>
                <w:rFonts w:asciiTheme="majorHAnsi" w:hAnsiTheme="majorHAnsi"/>
              </w:rPr>
            </w:pPr>
            <w:r w:rsidRPr="00BD4AFD">
              <w:rPr>
                <w:rFonts w:asciiTheme="majorHAnsi" w:hAnsiTheme="majorHAnsi"/>
              </w:rPr>
              <w:t>Assessment Used:</w:t>
            </w:r>
          </w:p>
        </w:tc>
        <w:tc>
          <w:tcPr>
            <w:tcW w:w="1943" w:type="dxa"/>
          </w:tcPr>
          <w:p w14:paraId="53F3A19B" w14:textId="77777777" w:rsidR="00D36EBF" w:rsidRPr="00BD4AFD" w:rsidRDefault="00D36EBF" w:rsidP="00D36EBF">
            <w:pPr>
              <w:rPr>
                <w:rFonts w:asciiTheme="majorHAnsi" w:hAnsiTheme="majorHAnsi"/>
              </w:rPr>
            </w:pPr>
          </w:p>
        </w:tc>
      </w:tr>
      <w:tr w:rsidR="00D36EBF" w:rsidRPr="00BD4AFD" w14:paraId="01AF7FB5" w14:textId="77777777" w:rsidTr="00D36EBF">
        <w:trPr>
          <w:trHeight w:val="260"/>
          <w:jc w:val="center"/>
        </w:trPr>
        <w:tc>
          <w:tcPr>
            <w:tcW w:w="4901" w:type="dxa"/>
          </w:tcPr>
          <w:p w14:paraId="38521BBB" w14:textId="77777777" w:rsidR="00D36EBF" w:rsidRPr="00BD4AFD" w:rsidRDefault="00D36EBF" w:rsidP="00D36EBF">
            <w:pPr>
              <w:rPr>
                <w:rFonts w:asciiTheme="majorHAnsi" w:hAnsiTheme="majorHAnsi"/>
              </w:rPr>
            </w:pPr>
            <w:r w:rsidRPr="00BD4AFD">
              <w:rPr>
                <w:rFonts w:asciiTheme="majorHAnsi" w:hAnsiTheme="majorHAnsi"/>
              </w:rPr>
              <w:t>Student’s current performance:</w:t>
            </w:r>
          </w:p>
        </w:tc>
        <w:tc>
          <w:tcPr>
            <w:tcW w:w="1943" w:type="dxa"/>
          </w:tcPr>
          <w:p w14:paraId="40FE9539" w14:textId="77777777" w:rsidR="00D36EBF" w:rsidRPr="00BD4AFD" w:rsidRDefault="00D36EBF" w:rsidP="00D36EBF">
            <w:pPr>
              <w:rPr>
                <w:rFonts w:asciiTheme="majorHAnsi" w:hAnsiTheme="majorHAnsi"/>
              </w:rPr>
            </w:pPr>
          </w:p>
        </w:tc>
      </w:tr>
      <w:tr w:rsidR="00D36EBF" w:rsidRPr="00BD4AFD" w14:paraId="2013DE86" w14:textId="77777777" w:rsidTr="00D36EBF">
        <w:trPr>
          <w:trHeight w:val="260"/>
          <w:jc w:val="center"/>
        </w:trPr>
        <w:tc>
          <w:tcPr>
            <w:tcW w:w="4901" w:type="dxa"/>
          </w:tcPr>
          <w:p w14:paraId="44C2E79E" w14:textId="77777777" w:rsidR="00D36EBF" w:rsidRPr="00BD4AFD" w:rsidRDefault="00D36EBF" w:rsidP="00D36EBF">
            <w:pPr>
              <w:rPr>
                <w:rFonts w:asciiTheme="majorHAnsi" w:hAnsiTheme="majorHAnsi"/>
              </w:rPr>
            </w:pPr>
            <w:r w:rsidRPr="00BD4AFD">
              <w:rPr>
                <w:rFonts w:asciiTheme="majorHAnsi" w:hAnsiTheme="majorHAnsi"/>
              </w:rPr>
              <w:t>Student’s current rate of improvement (ROI):</w:t>
            </w:r>
          </w:p>
        </w:tc>
        <w:tc>
          <w:tcPr>
            <w:tcW w:w="1943" w:type="dxa"/>
          </w:tcPr>
          <w:p w14:paraId="043C8055" w14:textId="77777777" w:rsidR="00D36EBF" w:rsidRPr="00BD4AFD" w:rsidRDefault="00D36EBF" w:rsidP="00D36EBF">
            <w:pPr>
              <w:rPr>
                <w:rFonts w:asciiTheme="majorHAnsi" w:hAnsiTheme="majorHAnsi"/>
              </w:rPr>
            </w:pPr>
          </w:p>
        </w:tc>
      </w:tr>
      <w:tr w:rsidR="00D36EBF" w:rsidRPr="00BD4AFD" w14:paraId="5866751E" w14:textId="77777777" w:rsidTr="00D36EBF">
        <w:trPr>
          <w:trHeight w:val="260"/>
          <w:jc w:val="center"/>
        </w:trPr>
        <w:tc>
          <w:tcPr>
            <w:tcW w:w="4901" w:type="dxa"/>
          </w:tcPr>
          <w:p w14:paraId="354C8383" w14:textId="77777777" w:rsidR="00D36EBF" w:rsidRPr="00BD4AFD" w:rsidRDefault="00D36EBF" w:rsidP="00D36EBF">
            <w:pPr>
              <w:rPr>
                <w:rFonts w:asciiTheme="majorHAnsi" w:hAnsiTheme="majorHAnsi"/>
              </w:rPr>
            </w:pPr>
            <w:r w:rsidRPr="00BD4AFD">
              <w:rPr>
                <w:rFonts w:asciiTheme="majorHAnsi" w:hAnsiTheme="majorHAnsi"/>
              </w:rPr>
              <w:t>Current benchmark expectation:</w:t>
            </w:r>
          </w:p>
        </w:tc>
        <w:tc>
          <w:tcPr>
            <w:tcW w:w="1943" w:type="dxa"/>
          </w:tcPr>
          <w:p w14:paraId="535E0158" w14:textId="77777777" w:rsidR="00D36EBF" w:rsidRPr="00BD4AFD" w:rsidRDefault="00D36EBF" w:rsidP="00D36EBF">
            <w:pPr>
              <w:rPr>
                <w:rFonts w:asciiTheme="majorHAnsi" w:hAnsiTheme="majorHAnsi"/>
              </w:rPr>
            </w:pPr>
          </w:p>
        </w:tc>
      </w:tr>
      <w:tr w:rsidR="00D36EBF" w:rsidRPr="00BD4AFD" w14:paraId="770BCC5E" w14:textId="77777777" w:rsidTr="00D36EBF">
        <w:trPr>
          <w:trHeight w:val="260"/>
          <w:jc w:val="center"/>
        </w:trPr>
        <w:tc>
          <w:tcPr>
            <w:tcW w:w="4901" w:type="dxa"/>
          </w:tcPr>
          <w:p w14:paraId="6DA7EC2B" w14:textId="77777777" w:rsidR="00D36EBF" w:rsidRPr="00BD4AFD" w:rsidRDefault="00D36EBF" w:rsidP="00D36EBF">
            <w:pPr>
              <w:rPr>
                <w:rFonts w:asciiTheme="majorHAnsi" w:hAnsiTheme="majorHAnsi"/>
              </w:rPr>
            </w:pPr>
            <w:r w:rsidRPr="00BD4AFD">
              <w:rPr>
                <w:rFonts w:asciiTheme="majorHAnsi" w:hAnsiTheme="majorHAnsi"/>
              </w:rPr>
              <w:t>End of year benchmark expectation:</w:t>
            </w:r>
          </w:p>
        </w:tc>
        <w:tc>
          <w:tcPr>
            <w:tcW w:w="1943" w:type="dxa"/>
          </w:tcPr>
          <w:p w14:paraId="5E1C1984" w14:textId="77777777" w:rsidR="00D36EBF" w:rsidRPr="00BD4AFD" w:rsidRDefault="00D36EBF" w:rsidP="00D36EBF">
            <w:pPr>
              <w:rPr>
                <w:rFonts w:asciiTheme="majorHAnsi" w:hAnsiTheme="majorHAnsi"/>
              </w:rPr>
            </w:pPr>
          </w:p>
        </w:tc>
      </w:tr>
      <w:tr w:rsidR="00D36EBF" w:rsidRPr="00BD4AFD" w14:paraId="33675FB4" w14:textId="77777777" w:rsidTr="00D36EBF">
        <w:trPr>
          <w:trHeight w:val="260"/>
          <w:jc w:val="center"/>
        </w:trPr>
        <w:tc>
          <w:tcPr>
            <w:tcW w:w="4901" w:type="dxa"/>
          </w:tcPr>
          <w:p w14:paraId="1AAC362D" w14:textId="77777777" w:rsidR="00D36EBF" w:rsidRPr="00BD4AFD" w:rsidRDefault="00D36EBF" w:rsidP="00D36EBF">
            <w:pPr>
              <w:rPr>
                <w:rFonts w:asciiTheme="majorHAnsi" w:hAnsiTheme="majorHAnsi"/>
              </w:rPr>
            </w:pPr>
            <w:r w:rsidRPr="00BD4AFD">
              <w:rPr>
                <w:rFonts w:asciiTheme="majorHAnsi" w:hAnsiTheme="majorHAnsi"/>
              </w:rPr>
              <w:t>Number of weeks left in the school year:</w:t>
            </w:r>
          </w:p>
        </w:tc>
        <w:tc>
          <w:tcPr>
            <w:tcW w:w="1943" w:type="dxa"/>
          </w:tcPr>
          <w:p w14:paraId="5BA711EC" w14:textId="77777777" w:rsidR="00D36EBF" w:rsidRPr="00BD4AFD" w:rsidRDefault="00D36EBF" w:rsidP="00D36EBF">
            <w:pPr>
              <w:rPr>
                <w:rFonts w:asciiTheme="majorHAnsi" w:hAnsiTheme="majorHAnsi"/>
              </w:rPr>
            </w:pPr>
          </w:p>
        </w:tc>
      </w:tr>
    </w:tbl>
    <w:p w14:paraId="1FCF557C" w14:textId="77777777" w:rsidR="00D36EBF" w:rsidRPr="00BD4AFD" w:rsidRDefault="00D36EBF" w:rsidP="00D36EBF">
      <w:pPr>
        <w:rPr>
          <w:rFonts w:asciiTheme="majorHAnsi" w:hAnsiTheme="majorHAnsi"/>
          <w:b/>
        </w:rPr>
      </w:pPr>
    </w:p>
    <w:p w14:paraId="700F2865" w14:textId="77777777" w:rsidR="00D36EBF" w:rsidRPr="00BD4AFD" w:rsidRDefault="00D36EBF" w:rsidP="00D36EBF">
      <w:pPr>
        <w:rPr>
          <w:rFonts w:asciiTheme="majorHAnsi" w:hAnsiTheme="majorHAnsi"/>
          <w:b/>
        </w:rPr>
      </w:pPr>
      <w:r w:rsidRPr="00BD4AFD">
        <w:rPr>
          <w:rFonts w:asciiTheme="majorHAnsi" w:hAnsiTheme="majorHAnsi"/>
          <w:b/>
        </w:rPr>
        <w:t>Step 1: Determine Gap</w:t>
      </w:r>
    </w:p>
    <w:tbl>
      <w:tblPr>
        <w:tblStyle w:val="TableGrid"/>
        <w:tblW w:w="0" w:type="auto"/>
        <w:tblLook w:val="04A0" w:firstRow="1" w:lastRow="0" w:firstColumn="1" w:lastColumn="0" w:noHBand="0" w:noVBand="1"/>
      </w:tblPr>
      <w:tblGrid>
        <w:gridCol w:w="2394"/>
        <w:gridCol w:w="2394"/>
        <w:gridCol w:w="2394"/>
        <w:gridCol w:w="2394"/>
      </w:tblGrid>
      <w:tr w:rsidR="00D36EBF" w:rsidRPr="00BD4AFD" w14:paraId="1A128B63" w14:textId="77777777" w:rsidTr="00D36EBF">
        <w:tc>
          <w:tcPr>
            <w:tcW w:w="2394" w:type="dxa"/>
            <w:tcBorders>
              <w:bottom w:val="nil"/>
              <w:right w:val="nil"/>
            </w:tcBorders>
          </w:tcPr>
          <w:p w14:paraId="108DAD4B" w14:textId="77777777" w:rsidR="00D36EBF" w:rsidRPr="00BD4AFD" w:rsidRDefault="00D36EBF" w:rsidP="00D36EBF">
            <w:pPr>
              <w:rPr>
                <w:rFonts w:asciiTheme="majorHAnsi" w:hAnsiTheme="majorHAnsi"/>
              </w:rPr>
            </w:pPr>
          </w:p>
        </w:tc>
        <w:tc>
          <w:tcPr>
            <w:tcW w:w="2394" w:type="dxa"/>
            <w:tcBorders>
              <w:left w:val="nil"/>
              <w:bottom w:val="nil"/>
              <w:right w:val="nil"/>
            </w:tcBorders>
          </w:tcPr>
          <w:p w14:paraId="263DE0CD" w14:textId="77777777" w:rsidR="00D36EBF" w:rsidRPr="00BD4AFD" w:rsidRDefault="00D36EBF" w:rsidP="00D36EBF">
            <w:pPr>
              <w:rPr>
                <w:rFonts w:asciiTheme="majorHAnsi" w:hAnsiTheme="majorHAnsi"/>
              </w:rPr>
            </w:pPr>
          </w:p>
        </w:tc>
        <w:tc>
          <w:tcPr>
            <w:tcW w:w="2394" w:type="dxa"/>
            <w:tcBorders>
              <w:left w:val="nil"/>
              <w:bottom w:val="nil"/>
            </w:tcBorders>
          </w:tcPr>
          <w:p w14:paraId="2EE5E80C" w14:textId="77777777" w:rsidR="00D36EBF" w:rsidRPr="00BD4AFD" w:rsidRDefault="00D36EBF" w:rsidP="00D36EBF">
            <w:pPr>
              <w:rPr>
                <w:rFonts w:asciiTheme="majorHAnsi" w:hAnsiTheme="majorHAnsi"/>
              </w:rPr>
            </w:pPr>
          </w:p>
        </w:tc>
        <w:tc>
          <w:tcPr>
            <w:tcW w:w="2394" w:type="dxa"/>
          </w:tcPr>
          <w:p w14:paraId="4503EA74" w14:textId="77777777" w:rsidR="00D36EBF" w:rsidRPr="00BD4AFD" w:rsidRDefault="00D36EBF" w:rsidP="00D36EBF">
            <w:pPr>
              <w:jc w:val="center"/>
              <w:rPr>
                <w:rFonts w:asciiTheme="majorHAnsi" w:hAnsiTheme="majorHAnsi"/>
              </w:rPr>
            </w:pPr>
            <w:r w:rsidRPr="00BD4AFD">
              <w:rPr>
                <w:rFonts w:asciiTheme="majorHAnsi" w:hAnsiTheme="majorHAnsi"/>
              </w:rPr>
              <w:t>Is Gap Significant?</w:t>
            </w:r>
          </w:p>
          <w:p w14:paraId="424632AA" w14:textId="77777777" w:rsidR="00D36EBF" w:rsidRPr="00BD4AFD" w:rsidRDefault="00D36EBF" w:rsidP="00D36EBF">
            <w:pPr>
              <w:jc w:val="center"/>
              <w:rPr>
                <w:rFonts w:asciiTheme="majorHAnsi" w:hAnsiTheme="majorHAnsi"/>
              </w:rPr>
            </w:pPr>
          </w:p>
        </w:tc>
      </w:tr>
      <w:tr w:rsidR="00D36EBF" w:rsidRPr="00BD4AFD" w14:paraId="5534AE6F" w14:textId="77777777" w:rsidTr="00D36EBF">
        <w:tc>
          <w:tcPr>
            <w:tcW w:w="2394" w:type="dxa"/>
            <w:tcBorders>
              <w:top w:val="nil"/>
              <w:bottom w:val="nil"/>
              <w:right w:val="nil"/>
            </w:tcBorders>
          </w:tcPr>
          <w:p w14:paraId="547A1075" w14:textId="77777777" w:rsidR="00D36EBF" w:rsidRPr="00BD4AFD" w:rsidRDefault="00D36EBF" w:rsidP="00D36EBF">
            <w:pPr>
              <w:jc w:val="center"/>
              <w:rPr>
                <w:rFonts w:asciiTheme="majorHAnsi" w:hAnsiTheme="majorHAnsi"/>
              </w:rPr>
            </w:pPr>
            <w:r w:rsidRPr="00BD4AFD">
              <w:rPr>
                <w:rFonts w:asciiTheme="majorHAnsi" w:hAnsiTheme="majorHAnsi"/>
              </w:rPr>
              <w:t>_____________   /</w:t>
            </w:r>
          </w:p>
        </w:tc>
        <w:tc>
          <w:tcPr>
            <w:tcW w:w="2394" w:type="dxa"/>
            <w:tcBorders>
              <w:top w:val="nil"/>
              <w:left w:val="nil"/>
              <w:bottom w:val="nil"/>
              <w:right w:val="nil"/>
            </w:tcBorders>
          </w:tcPr>
          <w:p w14:paraId="69D63AE2" w14:textId="77777777" w:rsidR="00D36EBF" w:rsidRPr="00BD4AFD" w:rsidRDefault="00D36EBF" w:rsidP="00D36EBF">
            <w:pPr>
              <w:jc w:val="center"/>
              <w:rPr>
                <w:rFonts w:asciiTheme="majorHAnsi" w:hAnsiTheme="majorHAnsi"/>
              </w:rPr>
            </w:pPr>
            <w:r w:rsidRPr="00BD4AFD">
              <w:rPr>
                <w:rFonts w:asciiTheme="majorHAnsi" w:hAnsiTheme="majorHAnsi"/>
              </w:rPr>
              <w:t>_____________    =</w:t>
            </w:r>
          </w:p>
        </w:tc>
        <w:tc>
          <w:tcPr>
            <w:tcW w:w="2394" w:type="dxa"/>
            <w:tcBorders>
              <w:top w:val="nil"/>
              <w:left w:val="nil"/>
              <w:bottom w:val="nil"/>
            </w:tcBorders>
          </w:tcPr>
          <w:p w14:paraId="5A9DDCE5" w14:textId="77777777" w:rsidR="00D36EBF" w:rsidRPr="00BD4AFD" w:rsidRDefault="00D36EBF" w:rsidP="00D36EBF">
            <w:pPr>
              <w:jc w:val="center"/>
              <w:rPr>
                <w:rFonts w:asciiTheme="majorHAnsi" w:hAnsiTheme="majorHAnsi"/>
              </w:rPr>
            </w:pPr>
            <w:r w:rsidRPr="00BD4AFD">
              <w:rPr>
                <w:rFonts w:asciiTheme="majorHAnsi" w:hAnsiTheme="majorHAnsi"/>
              </w:rPr>
              <w:t>_____________</w:t>
            </w:r>
          </w:p>
        </w:tc>
        <w:tc>
          <w:tcPr>
            <w:tcW w:w="2394" w:type="dxa"/>
            <w:vMerge w:val="restart"/>
            <w:vAlign w:val="center"/>
          </w:tcPr>
          <w:p w14:paraId="75303380" w14:textId="77777777" w:rsidR="00D36EBF" w:rsidRPr="00BD4AFD" w:rsidRDefault="00D36EBF" w:rsidP="00D36EBF">
            <w:pPr>
              <w:jc w:val="center"/>
              <w:rPr>
                <w:rFonts w:asciiTheme="majorHAnsi" w:hAnsiTheme="majorHAnsi"/>
              </w:rPr>
            </w:pPr>
            <w:r w:rsidRPr="00BD4AFD">
              <w:rPr>
                <w:rFonts w:asciiTheme="majorHAnsi" w:hAnsiTheme="majorHAnsi" w:cs="Arial"/>
              </w:rPr>
              <w:t>□ Yes    □ No</w:t>
            </w:r>
          </w:p>
        </w:tc>
      </w:tr>
      <w:tr w:rsidR="00D36EBF" w:rsidRPr="00BD4AFD" w14:paraId="47759167" w14:textId="77777777" w:rsidTr="00D36EBF">
        <w:tc>
          <w:tcPr>
            <w:tcW w:w="2394" w:type="dxa"/>
            <w:tcBorders>
              <w:top w:val="nil"/>
              <w:right w:val="nil"/>
            </w:tcBorders>
          </w:tcPr>
          <w:p w14:paraId="6114B8C1" w14:textId="77777777" w:rsidR="00D36EBF" w:rsidRPr="00BD4AFD" w:rsidRDefault="00D36EBF" w:rsidP="00D36EBF">
            <w:pPr>
              <w:jc w:val="center"/>
              <w:rPr>
                <w:rFonts w:asciiTheme="majorHAnsi" w:hAnsiTheme="majorHAnsi"/>
              </w:rPr>
            </w:pPr>
            <w:r w:rsidRPr="00BD4AFD">
              <w:rPr>
                <w:rFonts w:asciiTheme="majorHAnsi" w:hAnsiTheme="majorHAnsi"/>
              </w:rPr>
              <w:t>Current benchmark Expectation</w:t>
            </w:r>
          </w:p>
        </w:tc>
        <w:tc>
          <w:tcPr>
            <w:tcW w:w="2394" w:type="dxa"/>
            <w:tcBorders>
              <w:top w:val="nil"/>
              <w:left w:val="nil"/>
              <w:right w:val="nil"/>
            </w:tcBorders>
          </w:tcPr>
          <w:p w14:paraId="7300BB8C" w14:textId="77777777" w:rsidR="00D36EBF" w:rsidRPr="00BD4AFD" w:rsidRDefault="00D36EBF" w:rsidP="00D36EBF">
            <w:pPr>
              <w:jc w:val="center"/>
              <w:rPr>
                <w:rFonts w:asciiTheme="majorHAnsi" w:hAnsiTheme="majorHAnsi"/>
              </w:rPr>
            </w:pPr>
            <w:r w:rsidRPr="00BD4AFD">
              <w:rPr>
                <w:rFonts w:asciiTheme="majorHAnsi" w:hAnsiTheme="majorHAnsi"/>
              </w:rPr>
              <w:t>Current performance</w:t>
            </w:r>
          </w:p>
        </w:tc>
        <w:tc>
          <w:tcPr>
            <w:tcW w:w="2394" w:type="dxa"/>
            <w:tcBorders>
              <w:top w:val="nil"/>
              <w:left w:val="nil"/>
            </w:tcBorders>
          </w:tcPr>
          <w:p w14:paraId="7E27D83A" w14:textId="77777777" w:rsidR="00D36EBF" w:rsidRPr="00BD4AFD" w:rsidRDefault="00D36EBF" w:rsidP="00D36EBF">
            <w:pPr>
              <w:jc w:val="center"/>
              <w:rPr>
                <w:rFonts w:asciiTheme="majorHAnsi" w:hAnsiTheme="majorHAnsi"/>
              </w:rPr>
            </w:pPr>
            <w:r w:rsidRPr="00BD4AFD">
              <w:rPr>
                <w:rFonts w:asciiTheme="majorHAnsi" w:hAnsiTheme="majorHAnsi"/>
              </w:rPr>
              <w:t>Current Gap</w:t>
            </w:r>
          </w:p>
        </w:tc>
        <w:tc>
          <w:tcPr>
            <w:tcW w:w="2394" w:type="dxa"/>
            <w:vMerge/>
          </w:tcPr>
          <w:p w14:paraId="599F1856" w14:textId="77777777" w:rsidR="00D36EBF" w:rsidRPr="00BD4AFD" w:rsidRDefault="00D36EBF" w:rsidP="00D36EBF">
            <w:pPr>
              <w:jc w:val="center"/>
              <w:rPr>
                <w:rFonts w:asciiTheme="majorHAnsi" w:hAnsiTheme="majorHAnsi"/>
              </w:rPr>
            </w:pPr>
          </w:p>
        </w:tc>
      </w:tr>
    </w:tbl>
    <w:p w14:paraId="0458076B" w14:textId="77777777" w:rsidR="00D36EBF" w:rsidRPr="00BD4AFD" w:rsidRDefault="00D36EBF" w:rsidP="00D36EBF">
      <w:pPr>
        <w:jc w:val="center"/>
        <w:rPr>
          <w:rFonts w:asciiTheme="majorHAnsi" w:hAnsiTheme="majorHAnsi"/>
        </w:rPr>
      </w:pPr>
      <w:r w:rsidRPr="00BD4AFD">
        <w:rPr>
          <w:rFonts w:asciiTheme="majorHAnsi" w:hAnsiTheme="majorHAnsi"/>
          <w:noProof/>
        </w:rPr>
        <mc:AlternateContent>
          <mc:Choice Requires="wps">
            <w:drawing>
              <wp:anchor distT="0" distB="0" distL="114300" distR="114300" simplePos="0" relativeHeight="251285504" behindDoc="0" locked="0" layoutInCell="1" allowOverlap="1" wp14:anchorId="60787E59" wp14:editId="7CFB3765">
                <wp:simplePos x="0" y="0"/>
                <wp:positionH relativeFrom="column">
                  <wp:posOffset>2794000</wp:posOffset>
                </wp:positionH>
                <wp:positionV relativeFrom="paragraph">
                  <wp:posOffset>247015</wp:posOffset>
                </wp:positionV>
                <wp:extent cx="330200" cy="539115"/>
                <wp:effectExtent l="79375" t="25400" r="85725" b="73660"/>
                <wp:wrapNone/>
                <wp:docPr id="16"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200" cy="539115"/>
                        </a:xfrm>
                        <a:prstGeom prst="downArrow">
                          <a:avLst>
                            <a:gd name="adj1" fmla="val 50000"/>
                            <a:gd name="adj2" fmla="val 40817"/>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5" o:spid="_x0000_s1026" type="#_x0000_t67" style="position:absolute;margin-left:220pt;margin-top:19.45pt;width:26pt;height:42.45pt;z-index:25128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" fillcolor="#4f81bd [3204]" strokecolor="#f2f2f2 [3041]" strokeweight="3pt">
                <v:shadow on="t" color="#243f60 [1604]" opacity=".5" mv:blur="0" offset="1pt,2pt"/>
              </v:shape>
            </w:pict>
          </mc:Fallback>
        </mc:AlternateContent>
      </w:r>
      <w:r w:rsidRPr="00BD4AFD">
        <w:rPr>
          <w:rFonts w:asciiTheme="majorHAnsi" w:hAnsiTheme="majorHAnsi"/>
        </w:rPr>
        <w:t>If Gap is significant complete Step 2</w:t>
      </w:r>
    </w:p>
    <w:p w14:paraId="40215608" w14:textId="77777777" w:rsidR="00D36EBF" w:rsidRPr="00BD4AFD" w:rsidRDefault="00D36EBF" w:rsidP="00D36EBF">
      <w:pPr>
        <w:jc w:val="center"/>
        <w:rPr>
          <w:rFonts w:asciiTheme="majorHAnsi" w:hAnsiTheme="majorHAnsi"/>
        </w:rPr>
      </w:pPr>
    </w:p>
    <w:p w14:paraId="59EE59A8" w14:textId="77777777" w:rsidR="00D36EBF" w:rsidRPr="00BD4AFD" w:rsidRDefault="00D36EBF" w:rsidP="00D36EBF">
      <w:pPr>
        <w:spacing w:before="240"/>
        <w:rPr>
          <w:rFonts w:asciiTheme="majorHAnsi" w:hAnsiTheme="majorHAnsi"/>
          <w:b/>
        </w:rPr>
      </w:pPr>
      <w:r w:rsidRPr="00BD4AFD">
        <w:rPr>
          <w:rFonts w:asciiTheme="majorHAnsi" w:hAnsiTheme="majorHAnsi"/>
          <w:b/>
        </w:rPr>
        <w:t>Step 2: Gap Analysis</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2383"/>
        <w:gridCol w:w="695"/>
        <w:gridCol w:w="2770"/>
        <w:gridCol w:w="740"/>
        <w:gridCol w:w="2988"/>
      </w:tblGrid>
      <w:tr w:rsidR="00D36EBF" w:rsidRPr="00BD4AFD" w14:paraId="0CD5D419" w14:textId="77777777" w:rsidTr="00D36EBF">
        <w:trPr>
          <w:trHeight w:val="599"/>
        </w:trPr>
        <w:tc>
          <w:tcPr>
            <w:tcW w:w="2383" w:type="dxa"/>
          </w:tcPr>
          <w:p w14:paraId="27F25953" w14:textId="77777777" w:rsidR="00D36EBF" w:rsidRPr="00BD4AFD" w:rsidRDefault="00D36EBF" w:rsidP="00D36EBF">
            <w:pPr>
              <w:jc w:val="center"/>
              <w:rPr>
                <w:rFonts w:asciiTheme="majorHAnsi" w:hAnsiTheme="majorHAnsi"/>
              </w:rPr>
            </w:pPr>
          </w:p>
          <w:p w14:paraId="17599015" w14:textId="77777777" w:rsidR="00D36EBF" w:rsidRPr="00BD4AFD" w:rsidRDefault="00D36EBF" w:rsidP="00D36EBF">
            <w:pPr>
              <w:jc w:val="center"/>
              <w:rPr>
                <w:rFonts w:asciiTheme="majorHAnsi" w:hAnsiTheme="majorHAnsi"/>
              </w:rPr>
            </w:pPr>
            <w:r w:rsidRPr="00BD4AFD">
              <w:rPr>
                <w:rFonts w:asciiTheme="majorHAnsi" w:hAnsiTheme="majorHAnsi"/>
              </w:rPr>
              <w:t>___________</w:t>
            </w:r>
            <w:proofErr w:type="gramStart"/>
            <w:r w:rsidRPr="00BD4AFD">
              <w:rPr>
                <w:rFonts w:asciiTheme="majorHAnsi" w:hAnsiTheme="majorHAnsi"/>
              </w:rPr>
              <w:t xml:space="preserve">_   </w:t>
            </w:r>
            <w:proofErr w:type="gramEnd"/>
          </w:p>
        </w:tc>
        <w:tc>
          <w:tcPr>
            <w:tcW w:w="695" w:type="dxa"/>
          </w:tcPr>
          <w:p w14:paraId="61F941AE" w14:textId="77777777" w:rsidR="00D36EBF" w:rsidRPr="00BD4AFD" w:rsidRDefault="00D36EBF" w:rsidP="00D36EBF">
            <w:pPr>
              <w:jc w:val="center"/>
              <w:rPr>
                <w:rFonts w:asciiTheme="majorHAnsi" w:hAnsiTheme="majorHAnsi"/>
              </w:rPr>
            </w:pPr>
          </w:p>
          <w:p w14:paraId="32599810" w14:textId="77777777" w:rsidR="00D36EBF" w:rsidRPr="00BD4AFD" w:rsidRDefault="00D36EBF" w:rsidP="00D36EBF">
            <w:pPr>
              <w:jc w:val="center"/>
              <w:rPr>
                <w:rFonts w:asciiTheme="majorHAnsi" w:hAnsiTheme="majorHAnsi"/>
              </w:rPr>
            </w:pPr>
            <w:r w:rsidRPr="00BD4AFD">
              <w:rPr>
                <w:rFonts w:asciiTheme="majorHAnsi" w:hAnsiTheme="majorHAnsi"/>
              </w:rPr>
              <w:t>-</w:t>
            </w:r>
          </w:p>
        </w:tc>
        <w:tc>
          <w:tcPr>
            <w:tcW w:w="2770" w:type="dxa"/>
          </w:tcPr>
          <w:p w14:paraId="322B6E36" w14:textId="77777777" w:rsidR="00D36EBF" w:rsidRPr="00BD4AFD" w:rsidRDefault="00D36EBF" w:rsidP="00D36EBF">
            <w:pPr>
              <w:jc w:val="center"/>
              <w:rPr>
                <w:rFonts w:asciiTheme="majorHAnsi" w:hAnsiTheme="majorHAnsi"/>
              </w:rPr>
            </w:pPr>
          </w:p>
          <w:p w14:paraId="472FE3A2" w14:textId="77777777" w:rsidR="00D36EBF" w:rsidRPr="00BD4AFD" w:rsidRDefault="00D36EBF" w:rsidP="00D36EBF">
            <w:pPr>
              <w:jc w:val="center"/>
              <w:rPr>
                <w:rFonts w:asciiTheme="majorHAnsi" w:hAnsiTheme="majorHAnsi"/>
              </w:rPr>
            </w:pPr>
            <w:r w:rsidRPr="00BD4AFD">
              <w:rPr>
                <w:rFonts w:asciiTheme="majorHAnsi" w:hAnsiTheme="majorHAnsi"/>
              </w:rPr>
              <w:t>____________</w:t>
            </w:r>
            <w:proofErr w:type="gramStart"/>
            <w:r w:rsidRPr="00BD4AFD">
              <w:rPr>
                <w:rFonts w:asciiTheme="majorHAnsi" w:hAnsiTheme="majorHAnsi"/>
              </w:rPr>
              <w:t xml:space="preserve">_   </w:t>
            </w:r>
            <w:proofErr w:type="gramEnd"/>
          </w:p>
        </w:tc>
        <w:tc>
          <w:tcPr>
            <w:tcW w:w="740" w:type="dxa"/>
          </w:tcPr>
          <w:p w14:paraId="133CABC6" w14:textId="77777777" w:rsidR="00D36EBF" w:rsidRPr="00BD4AFD" w:rsidRDefault="00D36EBF" w:rsidP="00D36EBF">
            <w:pPr>
              <w:jc w:val="center"/>
              <w:rPr>
                <w:rFonts w:asciiTheme="majorHAnsi" w:hAnsiTheme="majorHAnsi"/>
              </w:rPr>
            </w:pPr>
          </w:p>
          <w:p w14:paraId="19969051" w14:textId="77777777" w:rsidR="00D36EBF" w:rsidRPr="00BD4AFD" w:rsidRDefault="00D36EBF" w:rsidP="00D36EBF">
            <w:pPr>
              <w:jc w:val="center"/>
              <w:rPr>
                <w:rFonts w:asciiTheme="majorHAnsi" w:hAnsiTheme="majorHAnsi"/>
              </w:rPr>
            </w:pPr>
            <w:r w:rsidRPr="00BD4AFD">
              <w:rPr>
                <w:rFonts w:asciiTheme="majorHAnsi" w:hAnsiTheme="majorHAnsi"/>
              </w:rPr>
              <w:t>=</w:t>
            </w:r>
          </w:p>
        </w:tc>
        <w:tc>
          <w:tcPr>
            <w:tcW w:w="2988" w:type="dxa"/>
          </w:tcPr>
          <w:p w14:paraId="402B2E8B" w14:textId="77777777" w:rsidR="00D36EBF" w:rsidRPr="00BD4AFD" w:rsidRDefault="00D36EBF" w:rsidP="00D36EBF">
            <w:pPr>
              <w:jc w:val="center"/>
              <w:rPr>
                <w:rFonts w:asciiTheme="majorHAnsi" w:hAnsiTheme="majorHAnsi"/>
              </w:rPr>
            </w:pPr>
          </w:p>
          <w:p w14:paraId="53A57066" w14:textId="77777777" w:rsidR="00D36EBF" w:rsidRPr="00BD4AFD" w:rsidRDefault="00D36EBF" w:rsidP="00D36EBF">
            <w:pPr>
              <w:jc w:val="center"/>
              <w:rPr>
                <w:rFonts w:asciiTheme="majorHAnsi" w:hAnsiTheme="majorHAnsi"/>
              </w:rPr>
            </w:pPr>
            <w:r w:rsidRPr="00BD4AFD">
              <w:rPr>
                <w:rFonts w:asciiTheme="majorHAnsi" w:hAnsiTheme="majorHAnsi"/>
              </w:rPr>
              <w:t>____________</w:t>
            </w:r>
          </w:p>
        </w:tc>
      </w:tr>
      <w:tr w:rsidR="00D36EBF" w:rsidRPr="00BD4AFD" w14:paraId="130B1968" w14:textId="77777777" w:rsidTr="00D36EBF">
        <w:trPr>
          <w:trHeight w:val="300"/>
        </w:trPr>
        <w:tc>
          <w:tcPr>
            <w:tcW w:w="2383" w:type="dxa"/>
          </w:tcPr>
          <w:p w14:paraId="02366ACC" w14:textId="77777777" w:rsidR="00D36EBF" w:rsidRPr="00BD4AFD" w:rsidRDefault="00D36EBF" w:rsidP="00D36EBF">
            <w:pPr>
              <w:jc w:val="center"/>
              <w:rPr>
                <w:rFonts w:asciiTheme="majorHAnsi" w:hAnsiTheme="majorHAnsi"/>
              </w:rPr>
            </w:pPr>
            <w:r w:rsidRPr="00BD4AFD">
              <w:rPr>
                <w:rFonts w:asciiTheme="majorHAnsi" w:hAnsiTheme="majorHAnsi"/>
              </w:rPr>
              <w:t>End of year benchmark</w:t>
            </w:r>
          </w:p>
        </w:tc>
        <w:tc>
          <w:tcPr>
            <w:tcW w:w="695" w:type="dxa"/>
          </w:tcPr>
          <w:p w14:paraId="7CABD1EC" w14:textId="77777777" w:rsidR="00D36EBF" w:rsidRPr="00BD4AFD" w:rsidRDefault="00D36EBF" w:rsidP="00D36EBF">
            <w:pPr>
              <w:jc w:val="center"/>
              <w:rPr>
                <w:rFonts w:asciiTheme="majorHAnsi" w:hAnsiTheme="majorHAnsi"/>
              </w:rPr>
            </w:pPr>
          </w:p>
        </w:tc>
        <w:tc>
          <w:tcPr>
            <w:tcW w:w="2770" w:type="dxa"/>
          </w:tcPr>
          <w:p w14:paraId="66A14551" w14:textId="1761E4FB" w:rsidR="00D36EBF" w:rsidRPr="00BD4AFD" w:rsidRDefault="00174903" w:rsidP="00D36EBF">
            <w:pPr>
              <w:jc w:val="center"/>
              <w:rPr>
                <w:rFonts w:asciiTheme="majorHAnsi" w:hAnsiTheme="majorHAnsi"/>
              </w:rPr>
            </w:pPr>
            <w:r w:rsidRPr="00BD4AFD">
              <w:rPr>
                <w:rFonts w:asciiTheme="majorHAnsi" w:hAnsiTheme="majorHAnsi"/>
                <w:noProof/>
              </w:rPr>
              <mc:AlternateContent>
                <mc:Choice Requires="wps">
                  <w:drawing>
                    <wp:anchor distT="0" distB="0" distL="114300" distR="114300" simplePos="0" relativeHeight="251284480" behindDoc="0" locked="0" layoutInCell="1" allowOverlap="1" wp14:anchorId="0E46316A" wp14:editId="4C89173A">
                      <wp:simplePos x="0" y="0"/>
                      <wp:positionH relativeFrom="column">
                        <wp:posOffset>788670</wp:posOffset>
                      </wp:positionH>
                      <wp:positionV relativeFrom="paragraph">
                        <wp:posOffset>214630</wp:posOffset>
                      </wp:positionV>
                      <wp:extent cx="330200" cy="539115"/>
                      <wp:effectExtent l="76200" t="25400" r="101600" b="70485"/>
                      <wp:wrapNone/>
                      <wp:docPr id="17"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0200" cy="539115"/>
                              </a:xfrm>
                              <a:prstGeom prst="downArrow">
                                <a:avLst>
                                  <a:gd name="adj1" fmla="val 50000"/>
                                  <a:gd name="adj2" fmla="val 40817"/>
                                </a:avLst>
                              </a:prstGeom>
                              <a:solidFill>
                                <a:schemeClr val="accent1">
                                  <a:lumMod val="100000"/>
                                  <a:lumOff val="0"/>
                                </a:schemeClr>
                              </a:solidFill>
                              <a:ln w="38100">
                                <a:solidFill>
                                  <a:schemeClr val="lt1">
                                    <a:lumMod val="95000"/>
                                    <a:lumOff val="0"/>
                                  </a:schemeClr>
                                </a:solidFill>
                                <a:miter lim="800000"/>
                                <a:headEnd/>
                                <a:tailEnd/>
                              </a:ln>
                              <a:effectLst>
                                <a:outerShdw dist="28398" dir="3806097" algn="ctr" rotWithShape="0">
                                  <a:schemeClr val="accen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 o:spid="_x0000_s1026" type="#_x0000_t67" style="position:absolute;margin-left:62.1pt;margin-top:16.9pt;width:26pt;height:42.45pt;z-index:25128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" fillcolor="#4f81bd [3204]" strokecolor="#f2f2f2 [3041]" strokeweight="3pt">
                      <v:shadow on="t" color="#243f60 [1604]" opacity=".5" mv:blur="0" offset="1pt,2pt"/>
                    </v:shape>
                  </w:pict>
                </mc:Fallback>
              </mc:AlternateContent>
            </w:r>
            <w:r w:rsidR="00D36EBF" w:rsidRPr="00BD4AFD">
              <w:rPr>
                <w:rFonts w:asciiTheme="majorHAnsi" w:hAnsiTheme="majorHAnsi"/>
              </w:rPr>
              <w:t>Current performance</w:t>
            </w:r>
          </w:p>
        </w:tc>
        <w:tc>
          <w:tcPr>
            <w:tcW w:w="740" w:type="dxa"/>
          </w:tcPr>
          <w:p w14:paraId="53ED2BA3" w14:textId="77777777" w:rsidR="00D36EBF" w:rsidRPr="00BD4AFD" w:rsidRDefault="00D36EBF" w:rsidP="00D36EBF">
            <w:pPr>
              <w:jc w:val="center"/>
              <w:rPr>
                <w:rFonts w:asciiTheme="majorHAnsi" w:hAnsiTheme="majorHAnsi"/>
              </w:rPr>
            </w:pPr>
          </w:p>
        </w:tc>
        <w:tc>
          <w:tcPr>
            <w:tcW w:w="2988" w:type="dxa"/>
          </w:tcPr>
          <w:p w14:paraId="4CAFE5AE" w14:textId="77777777" w:rsidR="00D36EBF" w:rsidRPr="00BD4AFD" w:rsidRDefault="00D36EBF" w:rsidP="00D36EBF">
            <w:pPr>
              <w:jc w:val="center"/>
              <w:rPr>
                <w:rFonts w:asciiTheme="majorHAnsi" w:hAnsiTheme="majorHAnsi"/>
              </w:rPr>
            </w:pPr>
            <w:r w:rsidRPr="00BD4AFD">
              <w:rPr>
                <w:rFonts w:asciiTheme="majorHAnsi" w:hAnsiTheme="majorHAnsi"/>
              </w:rPr>
              <w:t>Difference</w:t>
            </w:r>
          </w:p>
        </w:tc>
      </w:tr>
    </w:tbl>
    <w:p w14:paraId="2BDA726A" w14:textId="03B6D04E" w:rsidR="00D36EBF" w:rsidRPr="00BD4AFD" w:rsidRDefault="00D36EBF" w:rsidP="00D36EBF">
      <w:pPr>
        <w:jc w:val="center"/>
        <w:rPr>
          <w:rFonts w:asciiTheme="majorHAnsi" w:hAnsiTheme="majorHAnsi"/>
        </w:rPr>
      </w:pPr>
    </w:p>
    <w:p w14:paraId="766418DB" w14:textId="77777777" w:rsidR="00D36EBF" w:rsidRPr="00BD4AFD" w:rsidRDefault="00D36EBF" w:rsidP="00D36EBF">
      <w:pPr>
        <w:jc w:val="center"/>
        <w:rPr>
          <w:rFonts w:asciiTheme="majorHAnsi" w:hAnsiTheme="majorHAnsi"/>
        </w:rPr>
      </w:pPr>
    </w:p>
    <w:tbl>
      <w:tblPr>
        <w:tblStyle w:val="TableGrid"/>
        <w:tblW w:w="9828" w:type="dxa"/>
        <w:tblLook w:val="04A0" w:firstRow="1" w:lastRow="0" w:firstColumn="1" w:lastColumn="0" w:noHBand="0" w:noVBand="1"/>
      </w:tblPr>
      <w:tblGrid>
        <w:gridCol w:w="1773"/>
        <w:gridCol w:w="551"/>
        <w:gridCol w:w="2304"/>
        <w:gridCol w:w="551"/>
        <w:gridCol w:w="3122"/>
        <w:gridCol w:w="1527"/>
      </w:tblGrid>
      <w:tr w:rsidR="00D36EBF" w:rsidRPr="00BD4AFD" w14:paraId="5115094D" w14:textId="77777777" w:rsidTr="00D36EBF">
        <w:trPr>
          <w:trHeight w:val="656"/>
        </w:trPr>
        <w:tc>
          <w:tcPr>
            <w:tcW w:w="1777" w:type="dxa"/>
            <w:tcBorders>
              <w:bottom w:val="nil"/>
              <w:right w:val="nil"/>
            </w:tcBorders>
          </w:tcPr>
          <w:p w14:paraId="791A8D48" w14:textId="77777777" w:rsidR="00D36EBF" w:rsidRPr="00BD4AFD" w:rsidRDefault="00D36EBF" w:rsidP="00D36EBF">
            <w:pPr>
              <w:jc w:val="center"/>
              <w:rPr>
                <w:rFonts w:asciiTheme="majorHAnsi" w:hAnsiTheme="majorHAnsi"/>
              </w:rPr>
            </w:pPr>
          </w:p>
          <w:p w14:paraId="0AAAE996" w14:textId="77777777" w:rsidR="00D36EBF" w:rsidRPr="00BD4AFD" w:rsidRDefault="00D36EBF" w:rsidP="00D36EBF">
            <w:pPr>
              <w:jc w:val="center"/>
              <w:rPr>
                <w:rFonts w:asciiTheme="majorHAnsi" w:hAnsiTheme="majorHAnsi"/>
              </w:rPr>
            </w:pPr>
            <w:r w:rsidRPr="00BD4AFD">
              <w:rPr>
                <w:rFonts w:asciiTheme="majorHAnsi" w:hAnsiTheme="majorHAnsi"/>
              </w:rPr>
              <w:t>________</w:t>
            </w:r>
            <w:proofErr w:type="gramStart"/>
            <w:r w:rsidRPr="00BD4AFD">
              <w:rPr>
                <w:rFonts w:asciiTheme="majorHAnsi" w:hAnsiTheme="majorHAnsi"/>
              </w:rPr>
              <w:t xml:space="preserve">_  </w:t>
            </w:r>
            <w:proofErr w:type="gramEnd"/>
          </w:p>
        </w:tc>
        <w:tc>
          <w:tcPr>
            <w:tcW w:w="555" w:type="dxa"/>
            <w:tcBorders>
              <w:left w:val="nil"/>
              <w:bottom w:val="nil"/>
              <w:right w:val="nil"/>
            </w:tcBorders>
          </w:tcPr>
          <w:p w14:paraId="59CFDEA8" w14:textId="77777777" w:rsidR="00D36EBF" w:rsidRPr="00BD4AFD" w:rsidRDefault="00D36EBF" w:rsidP="00D36EBF">
            <w:pPr>
              <w:jc w:val="center"/>
              <w:rPr>
                <w:rFonts w:asciiTheme="majorHAnsi" w:hAnsiTheme="majorHAnsi"/>
              </w:rPr>
            </w:pPr>
          </w:p>
          <w:p w14:paraId="169DB198" w14:textId="77777777" w:rsidR="00D36EBF" w:rsidRPr="00BD4AFD" w:rsidRDefault="00D36EBF" w:rsidP="00D36EBF">
            <w:pPr>
              <w:jc w:val="center"/>
              <w:rPr>
                <w:rFonts w:asciiTheme="majorHAnsi" w:hAnsiTheme="majorHAnsi"/>
              </w:rPr>
            </w:pPr>
            <w:r w:rsidRPr="00BD4AFD">
              <w:rPr>
                <w:rFonts w:asciiTheme="majorHAnsi" w:hAnsiTheme="majorHAnsi"/>
              </w:rPr>
              <w:t>/</w:t>
            </w:r>
          </w:p>
        </w:tc>
        <w:tc>
          <w:tcPr>
            <w:tcW w:w="2314" w:type="dxa"/>
            <w:tcBorders>
              <w:left w:val="nil"/>
              <w:bottom w:val="nil"/>
              <w:right w:val="nil"/>
            </w:tcBorders>
          </w:tcPr>
          <w:p w14:paraId="3AB2D089" w14:textId="77777777" w:rsidR="00D36EBF" w:rsidRPr="00BD4AFD" w:rsidRDefault="00D36EBF" w:rsidP="00D36EBF">
            <w:pPr>
              <w:jc w:val="center"/>
              <w:rPr>
                <w:rFonts w:asciiTheme="majorHAnsi" w:hAnsiTheme="majorHAnsi"/>
              </w:rPr>
            </w:pPr>
          </w:p>
          <w:p w14:paraId="78F6FA13" w14:textId="77777777" w:rsidR="00D36EBF" w:rsidRPr="00BD4AFD" w:rsidRDefault="00D36EBF" w:rsidP="00D36EBF">
            <w:pPr>
              <w:jc w:val="center"/>
              <w:rPr>
                <w:rFonts w:asciiTheme="majorHAnsi" w:hAnsiTheme="majorHAnsi"/>
              </w:rPr>
            </w:pPr>
            <w:r w:rsidRPr="00BD4AFD">
              <w:rPr>
                <w:rFonts w:asciiTheme="majorHAnsi" w:hAnsiTheme="majorHAnsi"/>
              </w:rPr>
              <w:t>___________</w:t>
            </w:r>
            <w:proofErr w:type="gramStart"/>
            <w:r w:rsidRPr="00BD4AFD">
              <w:rPr>
                <w:rFonts w:asciiTheme="majorHAnsi" w:hAnsiTheme="majorHAnsi"/>
              </w:rPr>
              <w:t xml:space="preserve">_  </w:t>
            </w:r>
            <w:proofErr w:type="gramEnd"/>
          </w:p>
        </w:tc>
        <w:tc>
          <w:tcPr>
            <w:tcW w:w="555" w:type="dxa"/>
            <w:tcBorders>
              <w:left w:val="nil"/>
              <w:bottom w:val="nil"/>
              <w:right w:val="nil"/>
            </w:tcBorders>
          </w:tcPr>
          <w:p w14:paraId="35E490BB" w14:textId="77777777" w:rsidR="00D36EBF" w:rsidRPr="00BD4AFD" w:rsidRDefault="00D36EBF" w:rsidP="00D36EBF">
            <w:pPr>
              <w:jc w:val="center"/>
              <w:rPr>
                <w:rFonts w:asciiTheme="majorHAnsi" w:hAnsiTheme="majorHAnsi"/>
              </w:rPr>
            </w:pPr>
          </w:p>
          <w:p w14:paraId="1C912A15" w14:textId="77777777" w:rsidR="00D36EBF" w:rsidRPr="00BD4AFD" w:rsidRDefault="00D36EBF" w:rsidP="00D36EBF">
            <w:pPr>
              <w:jc w:val="center"/>
              <w:rPr>
                <w:rFonts w:asciiTheme="majorHAnsi" w:hAnsiTheme="majorHAnsi"/>
              </w:rPr>
            </w:pPr>
            <w:r w:rsidRPr="00BD4AFD">
              <w:rPr>
                <w:rFonts w:asciiTheme="majorHAnsi" w:hAnsiTheme="majorHAnsi"/>
              </w:rPr>
              <w:t>=</w:t>
            </w:r>
          </w:p>
        </w:tc>
        <w:tc>
          <w:tcPr>
            <w:tcW w:w="3146" w:type="dxa"/>
            <w:tcBorders>
              <w:left w:val="nil"/>
              <w:bottom w:val="nil"/>
            </w:tcBorders>
          </w:tcPr>
          <w:p w14:paraId="08081A6F" w14:textId="77777777" w:rsidR="00D36EBF" w:rsidRPr="00BD4AFD" w:rsidRDefault="00D36EBF" w:rsidP="00D36EBF">
            <w:pPr>
              <w:jc w:val="center"/>
              <w:rPr>
                <w:rFonts w:asciiTheme="majorHAnsi" w:hAnsiTheme="majorHAnsi"/>
              </w:rPr>
            </w:pPr>
          </w:p>
          <w:p w14:paraId="39EACDA5" w14:textId="77777777" w:rsidR="00D36EBF" w:rsidRPr="00BD4AFD" w:rsidRDefault="00D36EBF" w:rsidP="00D36EBF">
            <w:pPr>
              <w:jc w:val="center"/>
              <w:rPr>
                <w:rFonts w:asciiTheme="majorHAnsi" w:hAnsiTheme="majorHAnsi"/>
              </w:rPr>
            </w:pPr>
            <w:r w:rsidRPr="00BD4AFD">
              <w:rPr>
                <w:rFonts w:asciiTheme="majorHAnsi" w:hAnsiTheme="majorHAnsi"/>
              </w:rPr>
              <w:t>_____________</w:t>
            </w:r>
          </w:p>
        </w:tc>
        <w:tc>
          <w:tcPr>
            <w:tcW w:w="1481" w:type="dxa"/>
          </w:tcPr>
          <w:p w14:paraId="7FE00B0E" w14:textId="77777777" w:rsidR="00D36EBF" w:rsidRPr="00BD4AFD" w:rsidRDefault="00D36EBF" w:rsidP="00D36EBF">
            <w:pPr>
              <w:jc w:val="center"/>
              <w:rPr>
                <w:rFonts w:asciiTheme="majorHAnsi" w:hAnsiTheme="majorHAnsi"/>
              </w:rPr>
            </w:pPr>
            <w:r w:rsidRPr="00BD4AFD">
              <w:rPr>
                <w:rFonts w:asciiTheme="majorHAnsi" w:hAnsiTheme="majorHAnsi"/>
              </w:rPr>
              <w:t>Is this reasonable*?</w:t>
            </w:r>
          </w:p>
        </w:tc>
      </w:tr>
      <w:tr w:rsidR="00D36EBF" w:rsidRPr="00BD4AFD" w14:paraId="5C4BF936" w14:textId="77777777" w:rsidTr="00D36EBF">
        <w:trPr>
          <w:trHeight w:val="275"/>
        </w:trPr>
        <w:tc>
          <w:tcPr>
            <w:tcW w:w="1777" w:type="dxa"/>
            <w:tcBorders>
              <w:top w:val="nil"/>
              <w:bottom w:val="single" w:sz="4" w:space="0" w:color="auto"/>
              <w:right w:val="nil"/>
            </w:tcBorders>
          </w:tcPr>
          <w:p w14:paraId="2F12BA7F" w14:textId="77777777" w:rsidR="00D36EBF" w:rsidRPr="00BD4AFD" w:rsidRDefault="00D36EBF" w:rsidP="00D36EBF">
            <w:pPr>
              <w:jc w:val="center"/>
              <w:rPr>
                <w:rFonts w:asciiTheme="majorHAnsi" w:hAnsiTheme="majorHAnsi"/>
              </w:rPr>
            </w:pPr>
            <w:r w:rsidRPr="00BD4AFD">
              <w:rPr>
                <w:rFonts w:asciiTheme="majorHAnsi" w:hAnsiTheme="majorHAnsi"/>
              </w:rPr>
              <w:t>Difference</w:t>
            </w:r>
          </w:p>
        </w:tc>
        <w:tc>
          <w:tcPr>
            <w:tcW w:w="555" w:type="dxa"/>
            <w:tcBorders>
              <w:top w:val="nil"/>
              <w:left w:val="nil"/>
              <w:bottom w:val="single" w:sz="4" w:space="0" w:color="auto"/>
              <w:right w:val="nil"/>
            </w:tcBorders>
          </w:tcPr>
          <w:p w14:paraId="7C8966B6" w14:textId="77777777" w:rsidR="00D36EBF" w:rsidRPr="00BD4AFD" w:rsidRDefault="00D36EBF" w:rsidP="00D36EBF">
            <w:pPr>
              <w:jc w:val="center"/>
              <w:rPr>
                <w:rFonts w:asciiTheme="majorHAnsi" w:hAnsiTheme="majorHAnsi"/>
              </w:rPr>
            </w:pPr>
          </w:p>
        </w:tc>
        <w:tc>
          <w:tcPr>
            <w:tcW w:w="2314" w:type="dxa"/>
            <w:tcBorders>
              <w:top w:val="nil"/>
              <w:left w:val="nil"/>
              <w:bottom w:val="single" w:sz="4" w:space="0" w:color="auto"/>
              <w:right w:val="nil"/>
            </w:tcBorders>
          </w:tcPr>
          <w:p w14:paraId="3E364662" w14:textId="77777777" w:rsidR="00D36EBF" w:rsidRPr="00BD4AFD" w:rsidRDefault="00D36EBF" w:rsidP="00D36EBF">
            <w:pPr>
              <w:jc w:val="center"/>
              <w:rPr>
                <w:rFonts w:asciiTheme="majorHAnsi" w:hAnsiTheme="majorHAnsi"/>
              </w:rPr>
            </w:pPr>
            <w:r w:rsidRPr="00BD4AFD">
              <w:rPr>
                <w:rFonts w:asciiTheme="majorHAnsi" w:hAnsiTheme="majorHAnsi"/>
              </w:rPr>
              <w:t>Weeks left in the year</w:t>
            </w:r>
          </w:p>
        </w:tc>
        <w:tc>
          <w:tcPr>
            <w:tcW w:w="555" w:type="dxa"/>
            <w:tcBorders>
              <w:top w:val="nil"/>
              <w:left w:val="nil"/>
              <w:bottom w:val="single" w:sz="4" w:space="0" w:color="auto"/>
              <w:right w:val="nil"/>
            </w:tcBorders>
          </w:tcPr>
          <w:p w14:paraId="4336F797" w14:textId="77777777" w:rsidR="00D36EBF" w:rsidRPr="00BD4AFD" w:rsidRDefault="00D36EBF" w:rsidP="00D36EBF">
            <w:pPr>
              <w:jc w:val="center"/>
              <w:rPr>
                <w:rFonts w:asciiTheme="majorHAnsi" w:hAnsiTheme="majorHAnsi"/>
              </w:rPr>
            </w:pPr>
          </w:p>
        </w:tc>
        <w:tc>
          <w:tcPr>
            <w:tcW w:w="3146" w:type="dxa"/>
            <w:tcBorders>
              <w:top w:val="nil"/>
              <w:left w:val="nil"/>
              <w:bottom w:val="single" w:sz="4" w:space="0" w:color="auto"/>
            </w:tcBorders>
          </w:tcPr>
          <w:p w14:paraId="2EC53B77" w14:textId="77777777" w:rsidR="00D36EBF" w:rsidRPr="00BD4AFD" w:rsidRDefault="00D36EBF" w:rsidP="00D36EBF">
            <w:pPr>
              <w:jc w:val="center"/>
              <w:rPr>
                <w:rFonts w:asciiTheme="majorHAnsi" w:hAnsiTheme="majorHAnsi"/>
              </w:rPr>
            </w:pPr>
            <w:r w:rsidRPr="00BD4AFD">
              <w:rPr>
                <w:rFonts w:asciiTheme="majorHAnsi" w:hAnsiTheme="majorHAnsi"/>
              </w:rPr>
              <w:t>Rate of Improvement Needed</w:t>
            </w:r>
          </w:p>
        </w:tc>
        <w:tc>
          <w:tcPr>
            <w:tcW w:w="1481" w:type="dxa"/>
            <w:vMerge w:val="restart"/>
            <w:vAlign w:val="center"/>
          </w:tcPr>
          <w:p w14:paraId="5F871560" w14:textId="77777777" w:rsidR="00D36EBF" w:rsidRPr="00BD4AFD" w:rsidRDefault="00D36EBF" w:rsidP="00D36EBF">
            <w:pPr>
              <w:jc w:val="center"/>
              <w:rPr>
                <w:rFonts w:asciiTheme="majorHAnsi" w:hAnsiTheme="majorHAnsi"/>
              </w:rPr>
            </w:pPr>
            <w:r w:rsidRPr="00BD4AFD">
              <w:rPr>
                <w:rFonts w:asciiTheme="majorHAnsi" w:hAnsiTheme="majorHAnsi" w:cs="Arial"/>
              </w:rPr>
              <w:t>□ Yes   □ No</w:t>
            </w:r>
          </w:p>
        </w:tc>
      </w:tr>
      <w:tr w:rsidR="00D36EBF" w:rsidRPr="00BD4AFD" w14:paraId="751B8296" w14:textId="77777777" w:rsidTr="00D36EBF">
        <w:trPr>
          <w:trHeight w:val="548"/>
        </w:trPr>
        <w:tc>
          <w:tcPr>
            <w:tcW w:w="8347" w:type="dxa"/>
            <w:gridSpan w:val="5"/>
            <w:tcBorders>
              <w:top w:val="single" w:sz="4" w:space="0" w:color="auto"/>
              <w:bottom w:val="single" w:sz="4" w:space="0" w:color="auto"/>
            </w:tcBorders>
            <w:shd w:val="clear" w:color="auto" w:fill="B8CCE4" w:themeFill="accent1" w:themeFillTint="66"/>
            <w:vAlign w:val="center"/>
          </w:tcPr>
          <w:p w14:paraId="69A477B0" w14:textId="77777777" w:rsidR="00D36EBF" w:rsidRPr="00BD4AFD" w:rsidRDefault="00D36EBF" w:rsidP="00D36EBF">
            <w:pPr>
              <w:jc w:val="center"/>
              <w:rPr>
                <w:rFonts w:asciiTheme="majorHAnsi" w:hAnsiTheme="majorHAnsi"/>
                <w:b/>
              </w:rPr>
            </w:pPr>
            <w:r w:rsidRPr="00BD4AFD">
              <w:rPr>
                <w:rFonts w:asciiTheme="majorHAnsi" w:hAnsiTheme="majorHAnsi"/>
                <w:b/>
              </w:rPr>
              <w:t>OR</w:t>
            </w:r>
          </w:p>
        </w:tc>
        <w:tc>
          <w:tcPr>
            <w:tcW w:w="1481" w:type="dxa"/>
            <w:vMerge/>
          </w:tcPr>
          <w:p w14:paraId="65908A6E" w14:textId="77777777" w:rsidR="00D36EBF" w:rsidRPr="00BD4AFD" w:rsidRDefault="00D36EBF" w:rsidP="00D36EBF">
            <w:pPr>
              <w:jc w:val="center"/>
              <w:rPr>
                <w:rFonts w:asciiTheme="majorHAnsi" w:hAnsiTheme="majorHAnsi"/>
              </w:rPr>
            </w:pPr>
          </w:p>
        </w:tc>
      </w:tr>
      <w:tr w:rsidR="00D36EBF" w:rsidRPr="00BD4AFD" w14:paraId="62B4DEFF" w14:textId="77777777" w:rsidTr="00D36EBF">
        <w:trPr>
          <w:trHeight w:val="539"/>
        </w:trPr>
        <w:tc>
          <w:tcPr>
            <w:tcW w:w="1777" w:type="dxa"/>
            <w:tcBorders>
              <w:top w:val="single" w:sz="4" w:space="0" w:color="auto"/>
              <w:bottom w:val="nil"/>
              <w:right w:val="nil"/>
            </w:tcBorders>
          </w:tcPr>
          <w:p w14:paraId="3B6DB286" w14:textId="77777777" w:rsidR="00D36EBF" w:rsidRPr="00BD4AFD" w:rsidRDefault="00D36EBF" w:rsidP="00D36EBF">
            <w:pPr>
              <w:jc w:val="center"/>
              <w:rPr>
                <w:rFonts w:asciiTheme="majorHAnsi" w:hAnsiTheme="majorHAnsi"/>
              </w:rPr>
            </w:pPr>
          </w:p>
          <w:p w14:paraId="7A66863C" w14:textId="77777777" w:rsidR="00D36EBF" w:rsidRPr="00BD4AFD" w:rsidRDefault="00D36EBF" w:rsidP="00D36EBF">
            <w:pPr>
              <w:jc w:val="center"/>
              <w:rPr>
                <w:rFonts w:asciiTheme="majorHAnsi" w:hAnsiTheme="majorHAnsi"/>
              </w:rPr>
            </w:pPr>
            <w:r w:rsidRPr="00BD4AFD">
              <w:rPr>
                <w:rFonts w:asciiTheme="majorHAnsi" w:hAnsiTheme="majorHAnsi"/>
              </w:rPr>
              <w:t>__________</w:t>
            </w:r>
            <w:proofErr w:type="gramStart"/>
            <w:r w:rsidRPr="00BD4AFD">
              <w:rPr>
                <w:rFonts w:asciiTheme="majorHAnsi" w:hAnsiTheme="majorHAnsi"/>
              </w:rPr>
              <w:t xml:space="preserve">_   </w:t>
            </w:r>
            <w:proofErr w:type="gramEnd"/>
          </w:p>
        </w:tc>
        <w:tc>
          <w:tcPr>
            <w:tcW w:w="555" w:type="dxa"/>
            <w:tcBorders>
              <w:top w:val="single" w:sz="4" w:space="0" w:color="auto"/>
              <w:left w:val="nil"/>
              <w:bottom w:val="nil"/>
              <w:right w:val="nil"/>
            </w:tcBorders>
          </w:tcPr>
          <w:p w14:paraId="4A38978B" w14:textId="77777777" w:rsidR="00D36EBF" w:rsidRPr="00BD4AFD" w:rsidRDefault="00D36EBF" w:rsidP="00D36EBF">
            <w:pPr>
              <w:jc w:val="center"/>
              <w:rPr>
                <w:rFonts w:asciiTheme="majorHAnsi" w:hAnsiTheme="majorHAnsi"/>
              </w:rPr>
            </w:pPr>
          </w:p>
          <w:p w14:paraId="781A9120" w14:textId="77777777" w:rsidR="00D36EBF" w:rsidRPr="00BD4AFD" w:rsidRDefault="00D36EBF" w:rsidP="00D36EBF">
            <w:pPr>
              <w:jc w:val="center"/>
              <w:rPr>
                <w:rFonts w:asciiTheme="majorHAnsi" w:hAnsiTheme="majorHAnsi"/>
              </w:rPr>
            </w:pPr>
            <w:r w:rsidRPr="00BD4AFD">
              <w:rPr>
                <w:rFonts w:asciiTheme="majorHAnsi" w:hAnsiTheme="majorHAnsi"/>
              </w:rPr>
              <w:t>/</w:t>
            </w:r>
          </w:p>
        </w:tc>
        <w:tc>
          <w:tcPr>
            <w:tcW w:w="2314" w:type="dxa"/>
            <w:tcBorders>
              <w:top w:val="single" w:sz="4" w:space="0" w:color="auto"/>
              <w:left w:val="nil"/>
              <w:bottom w:val="nil"/>
              <w:right w:val="nil"/>
            </w:tcBorders>
          </w:tcPr>
          <w:p w14:paraId="2E3E6C77" w14:textId="77777777" w:rsidR="00D36EBF" w:rsidRPr="00BD4AFD" w:rsidRDefault="00D36EBF" w:rsidP="00D36EBF">
            <w:pPr>
              <w:jc w:val="center"/>
              <w:rPr>
                <w:rFonts w:asciiTheme="majorHAnsi" w:hAnsiTheme="majorHAnsi"/>
              </w:rPr>
            </w:pPr>
          </w:p>
          <w:p w14:paraId="2BD3E42D" w14:textId="77777777" w:rsidR="00D36EBF" w:rsidRPr="00BD4AFD" w:rsidRDefault="00D36EBF" w:rsidP="00D36EBF">
            <w:pPr>
              <w:jc w:val="center"/>
              <w:rPr>
                <w:rFonts w:asciiTheme="majorHAnsi" w:hAnsiTheme="majorHAnsi"/>
              </w:rPr>
            </w:pPr>
            <w:r w:rsidRPr="00BD4AFD">
              <w:rPr>
                <w:rFonts w:asciiTheme="majorHAnsi" w:hAnsiTheme="majorHAnsi"/>
              </w:rPr>
              <w:t>____________</w:t>
            </w:r>
            <w:proofErr w:type="gramStart"/>
            <w:r w:rsidRPr="00BD4AFD">
              <w:rPr>
                <w:rFonts w:asciiTheme="majorHAnsi" w:hAnsiTheme="majorHAnsi"/>
              </w:rPr>
              <w:t xml:space="preserve">_   </w:t>
            </w:r>
            <w:proofErr w:type="gramEnd"/>
          </w:p>
        </w:tc>
        <w:tc>
          <w:tcPr>
            <w:tcW w:w="555" w:type="dxa"/>
            <w:tcBorders>
              <w:top w:val="single" w:sz="4" w:space="0" w:color="auto"/>
              <w:left w:val="nil"/>
              <w:bottom w:val="nil"/>
              <w:right w:val="nil"/>
            </w:tcBorders>
          </w:tcPr>
          <w:p w14:paraId="7AE56F1B" w14:textId="77777777" w:rsidR="00D36EBF" w:rsidRPr="00BD4AFD" w:rsidRDefault="00D36EBF" w:rsidP="00D36EBF">
            <w:pPr>
              <w:jc w:val="center"/>
              <w:rPr>
                <w:rFonts w:asciiTheme="majorHAnsi" w:hAnsiTheme="majorHAnsi"/>
              </w:rPr>
            </w:pPr>
          </w:p>
          <w:p w14:paraId="4EE45A11" w14:textId="77777777" w:rsidR="00D36EBF" w:rsidRPr="00BD4AFD" w:rsidRDefault="00D36EBF" w:rsidP="00D36EBF">
            <w:pPr>
              <w:jc w:val="center"/>
              <w:rPr>
                <w:rFonts w:asciiTheme="majorHAnsi" w:hAnsiTheme="majorHAnsi"/>
              </w:rPr>
            </w:pPr>
            <w:r w:rsidRPr="00BD4AFD">
              <w:rPr>
                <w:rFonts w:asciiTheme="majorHAnsi" w:hAnsiTheme="majorHAnsi"/>
              </w:rPr>
              <w:t>=</w:t>
            </w:r>
          </w:p>
        </w:tc>
        <w:tc>
          <w:tcPr>
            <w:tcW w:w="3146" w:type="dxa"/>
            <w:tcBorders>
              <w:top w:val="single" w:sz="4" w:space="0" w:color="auto"/>
              <w:left w:val="nil"/>
              <w:bottom w:val="nil"/>
            </w:tcBorders>
          </w:tcPr>
          <w:p w14:paraId="29601060" w14:textId="77777777" w:rsidR="00D36EBF" w:rsidRPr="00BD4AFD" w:rsidRDefault="00D36EBF" w:rsidP="00D36EBF">
            <w:pPr>
              <w:jc w:val="center"/>
              <w:rPr>
                <w:rFonts w:asciiTheme="majorHAnsi" w:hAnsiTheme="majorHAnsi"/>
              </w:rPr>
            </w:pPr>
          </w:p>
          <w:p w14:paraId="6560F050" w14:textId="77777777" w:rsidR="00D36EBF" w:rsidRPr="00BD4AFD" w:rsidRDefault="00D36EBF" w:rsidP="00D36EBF">
            <w:pPr>
              <w:jc w:val="center"/>
              <w:rPr>
                <w:rFonts w:asciiTheme="majorHAnsi" w:hAnsiTheme="majorHAnsi"/>
              </w:rPr>
            </w:pPr>
            <w:r w:rsidRPr="00BD4AFD">
              <w:rPr>
                <w:rFonts w:asciiTheme="majorHAnsi" w:hAnsiTheme="majorHAnsi"/>
              </w:rPr>
              <w:t>_____________</w:t>
            </w:r>
          </w:p>
        </w:tc>
        <w:tc>
          <w:tcPr>
            <w:tcW w:w="1481" w:type="dxa"/>
            <w:vMerge/>
          </w:tcPr>
          <w:p w14:paraId="52F02B2A" w14:textId="77777777" w:rsidR="00D36EBF" w:rsidRPr="00BD4AFD" w:rsidRDefault="00D36EBF" w:rsidP="00D36EBF">
            <w:pPr>
              <w:jc w:val="center"/>
              <w:rPr>
                <w:rFonts w:asciiTheme="majorHAnsi" w:hAnsiTheme="majorHAnsi"/>
              </w:rPr>
            </w:pPr>
          </w:p>
        </w:tc>
      </w:tr>
      <w:tr w:rsidR="00D36EBF" w:rsidRPr="00BD4AFD" w14:paraId="0BC379DB" w14:textId="77777777" w:rsidTr="00D36EBF">
        <w:trPr>
          <w:trHeight w:val="275"/>
        </w:trPr>
        <w:tc>
          <w:tcPr>
            <w:tcW w:w="1777" w:type="dxa"/>
            <w:tcBorders>
              <w:top w:val="nil"/>
              <w:right w:val="nil"/>
            </w:tcBorders>
          </w:tcPr>
          <w:p w14:paraId="4FDBB653" w14:textId="77777777" w:rsidR="00D36EBF" w:rsidRPr="00BD4AFD" w:rsidRDefault="00D36EBF" w:rsidP="00D36EBF">
            <w:pPr>
              <w:jc w:val="center"/>
              <w:rPr>
                <w:rFonts w:asciiTheme="majorHAnsi" w:hAnsiTheme="majorHAnsi"/>
              </w:rPr>
            </w:pPr>
            <w:r w:rsidRPr="00BD4AFD">
              <w:rPr>
                <w:rFonts w:asciiTheme="majorHAnsi" w:hAnsiTheme="majorHAnsi"/>
              </w:rPr>
              <w:t>Difference</w:t>
            </w:r>
          </w:p>
        </w:tc>
        <w:tc>
          <w:tcPr>
            <w:tcW w:w="555" w:type="dxa"/>
            <w:tcBorders>
              <w:top w:val="nil"/>
              <w:left w:val="nil"/>
              <w:right w:val="nil"/>
            </w:tcBorders>
          </w:tcPr>
          <w:p w14:paraId="3AEE7840" w14:textId="77777777" w:rsidR="00D36EBF" w:rsidRPr="00BD4AFD" w:rsidRDefault="00D36EBF" w:rsidP="00D36EBF">
            <w:pPr>
              <w:jc w:val="center"/>
              <w:rPr>
                <w:rFonts w:asciiTheme="majorHAnsi" w:hAnsiTheme="majorHAnsi"/>
              </w:rPr>
            </w:pPr>
          </w:p>
        </w:tc>
        <w:tc>
          <w:tcPr>
            <w:tcW w:w="2314" w:type="dxa"/>
            <w:tcBorders>
              <w:top w:val="nil"/>
              <w:left w:val="nil"/>
              <w:right w:val="nil"/>
            </w:tcBorders>
          </w:tcPr>
          <w:p w14:paraId="698810E1" w14:textId="77777777" w:rsidR="00D36EBF" w:rsidRPr="00BD4AFD" w:rsidRDefault="00D36EBF" w:rsidP="00D36EBF">
            <w:pPr>
              <w:jc w:val="center"/>
              <w:rPr>
                <w:rFonts w:asciiTheme="majorHAnsi" w:hAnsiTheme="majorHAnsi"/>
              </w:rPr>
            </w:pPr>
            <w:r w:rsidRPr="00BD4AFD">
              <w:rPr>
                <w:rFonts w:asciiTheme="majorHAnsi" w:hAnsiTheme="majorHAnsi"/>
              </w:rPr>
              <w:t>Student’s Current ROI</w:t>
            </w:r>
          </w:p>
        </w:tc>
        <w:tc>
          <w:tcPr>
            <w:tcW w:w="555" w:type="dxa"/>
            <w:tcBorders>
              <w:top w:val="nil"/>
              <w:left w:val="nil"/>
              <w:right w:val="nil"/>
            </w:tcBorders>
          </w:tcPr>
          <w:p w14:paraId="23FC7B94" w14:textId="77777777" w:rsidR="00D36EBF" w:rsidRPr="00BD4AFD" w:rsidRDefault="00D36EBF" w:rsidP="00D36EBF">
            <w:pPr>
              <w:jc w:val="center"/>
              <w:rPr>
                <w:rFonts w:asciiTheme="majorHAnsi" w:hAnsiTheme="majorHAnsi"/>
              </w:rPr>
            </w:pPr>
          </w:p>
        </w:tc>
        <w:tc>
          <w:tcPr>
            <w:tcW w:w="3146" w:type="dxa"/>
            <w:tcBorders>
              <w:top w:val="nil"/>
              <w:left w:val="nil"/>
            </w:tcBorders>
          </w:tcPr>
          <w:p w14:paraId="281DAF90" w14:textId="77777777" w:rsidR="00D36EBF" w:rsidRPr="00BD4AFD" w:rsidRDefault="00D36EBF" w:rsidP="00D36EBF">
            <w:pPr>
              <w:jc w:val="center"/>
              <w:rPr>
                <w:rFonts w:asciiTheme="majorHAnsi" w:hAnsiTheme="majorHAnsi"/>
              </w:rPr>
            </w:pPr>
            <w:r w:rsidRPr="00BD4AFD">
              <w:rPr>
                <w:rFonts w:asciiTheme="majorHAnsi" w:hAnsiTheme="majorHAnsi"/>
              </w:rPr>
              <w:t>Number of weeks to meet goal</w:t>
            </w:r>
          </w:p>
        </w:tc>
        <w:tc>
          <w:tcPr>
            <w:tcW w:w="1481" w:type="dxa"/>
            <w:vMerge/>
          </w:tcPr>
          <w:p w14:paraId="15E4F624" w14:textId="77777777" w:rsidR="00D36EBF" w:rsidRPr="00BD4AFD" w:rsidRDefault="00D36EBF" w:rsidP="00D36EBF">
            <w:pPr>
              <w:jc w:val="center"/>
              <w:rPr>
                <w:rFonts w:asciiTheme="majorHAnsi" w:hAnsiTheme="majorHAnsi"/>
              </w:rPr>
            </w:pPr>
          </w:p>
        </w:tc>
      </w:tr>
    </w:tbl>
    <w:p w14:paraId="65267191" w14:textId="69A887E7" w:rsidR="00D36EBF" w:rsidRPr="00BD4AFD" w:rsidRDefault="00E051BF" w:rsidP="00D36EBF">
      <w:pPr>
        <w:rPr>
          <w:rFonts w:asciiTheme="majorHAnsi" w:hAnsiTheme="majorHAnsi"/>
          <w:sz w:val="20"/>
        </w:rPr>
      </w:pPr>
      <w:r w:rsidRPr="00BD4AFD">
        <w:rPr>
          <w:rFonts w:asciiTheme="majorHAnsi" w:hAnsiTheme="majorHAnsi"/>
        </w:rPr>
        <w:t>*</w:t>
      </w:r>
      <w:r w:rsidRPr="00BD4AFD">
        <w:rPr>
          <w:rFonts w:asciiTheme="majorHAnsi" w:hAnsiTheme="majorHAnsi"/>
          <w:sz w:val="20"/>
        </w:rPr>
        <w:t>A</w:t>
      </w:r>
      <w:r w:rsidRPr="00BD4AFD">
        <w:rPr>
          <w:rFonts w:asciiTheme="majorHAnsi" w:hAnsiTheme="majorHAnsi"/>
          <w:sz w:val="18"/>
        </w:rPr>
        <w:t xml:space="preserve"> </w:t>
      </w:r>
      <w:r w:rsidRPr="00BD4AFD">
        <w:rPr>
          <w:rFonts w:asciiTheme="majorHAnsi" w:hAnsiTheme="majorHAnsi"/>
          <w:sz w:val="20"/>
        </w:rPr>
        <w:t xml:space="preserve">reasonable ROI is one in which is no more than twice (2x) the ROI of typical peers </w:t>
      </w:r>
    </w:p>
    <w:p w14:paraId="0EDFAB8F" w14:textId="01259346" w:rsidR="00D36EBF" w:rsidRPr="00BD4AFD" w:rsidRDefault="00D36EBF" w:rsidP="00D36EBF">
      <w:pPr>
        <w:rPr>
          <w:rFonts w:asciiTheme="majorHAnsi" w:hAnsiTheme="majorHAnsi"/>
          <w:sz w:val="20"/>
        </w:rPr>
      </w:pPr>
      <w:r w:rsidRPr="00BD4AFD">
        <w:rPr>
          <w:rFonts w:asciiTheme="majorHAnsi" w:hAnsiTheme="majorHAnsi"/>
          <w:b/>
        </w:rPr>
        <w:t>Step 3: Conclusion</w:t>
      </w:r>
      <w:r w:rsidRPr="00BD4AFD">
        <w:rPr>
          <w:rFonts w:asciiTheme="majorHAnsi" w:hAnsiTheme="majorHAnsi"/>
          <w:sz w:val="20"/>
        </w:rPr>
        <w:t xml:space="preserve"> ________________________________________________________________________</w:t>
      </w:r>
      <w:r w:rsidR="003C610E">
        <w:rPr>
          <w:rFonts w:asciiTheme="majorHAnsi" w:hAnsiTheme="majorHAnsi"/>
          <w:sz w:val="20"/>
        </w:rPr>
        <w:t>_____________</w:t>
      </w:r>
      <w:r w:rsidRPr="00BD4AFD">
        <w:rPr>
          <w:rFonts w:asciiTheme="majorHAnsi" w:hAnsiTheme="majorHAnsi"/>
          <w:sz w:val="20"/>
        </w:rPr>
        <w:t>____ ________________________________________________________________________________________________________________________________________________________________________________________________________________________</w:t>
      </w:r>
    </w:p>
    <w:p w14:paraId="35C5454C" w14:textId="77777777" w:rsidR="00D36EBF" w:rsidRPr="00BD4AFD" w:rsidRDefault="00D36EBF" w:rsidP="00D36EBF">
      <w:pPr>
        <w:rPr>
          <w:rFonts w:asciiTheme="majorHAnsi" w:hAnsiTheme="majorHAnsi"/>
          <w:sz w:val="20"/>
        </w:rPr>
      </w:pPr>
      <w:r w:rsidRPr="00BD4AFD">
        <w:rPr>
          <w:rFonts w:asciiTheme="majorHAnsi" w:hAnsiTheme="majorHAnsi"/>
          <w:sz w:val="20"/>
        </w:rPr>
        <w:t>______________________________________</w:t>
      </w:r>
    </w:p>
    <w:p w14:paraId="3D6AE0CD" w14:textId="11B03D61" w:rsidR="00082D97" w:rsidRPr="00BD4AFD" w:rsidRDefault="00D36EBF" w:rsidP="00EE41D5">
      <w:pPr>
        <w:rPr>
          <w:rFonts w:asciiTheme="majorHAnsi" w:hAnsiTheme="majorHAnsi"/>
          <w:b/>
          <w:sz w:val="20"/>
        </w:rPr>
      </w:pPr>
      <w:r w:rsidRPr="00BD4AFD">
        <w:rPr>
          <w:rFonts w:asciiTheme="majorHAnsi" w:hAnsiTheme="majorHAnsi"/>
          <w:b/>
          <w:sz w:val="20"/>
        </w:rPr>
        <w:t>School Psychologist Signature</w:t>
      </w:r>
      <w:r w:rsidR="00EE41D5" w:rsidRPr="00BD4AFD">
        <w:rPr>
          <w:rFonts w:asciiTheme="majorHAnsi" w:hAnsiTheme="majorHAnsi"/>
          <w:b/>
          <w:sz w:val="20"/>
        </w:rPr>
        <w:t xml:space="preserve">        </w:t>
      </w:r>
      <w:r w:rsidR="00EE41D5" w:rsidRPr="00BD4AFD">
        <w:rPr>
          <w:rFonts w:asciiTheme="majorHAnsi" w:hAnsiTheme="majorHAnsi"/>
          <w:b/>
          <w:sz w:val="20"/>
        </w:rPr>
        <w:tab/>
      </w:r>
      <w:r w:rsidR="00EE41D5" w:rsidRPr="00BD4AFD">
        <w:rPr>
          <w:rFonts w:asciiTheme="majorHAnsi" w:hAnsiTheme="majorHAnsi"/>
          <w:b/>
          <w:sz w:val="20"/>
        </w:rPr>
        <w:tab/>
      </w:r>
      <w:r w:rsidR="00EE41D5" w:rsidRPr="00BD4AFD">
        <w:rPr>
          <w:rFonts w:asciiTheme="majorHAnsi" w:hAnsiTheme="majorHAnsi"/>
          <w:b/>
          <w:sz w:val="20"/>
        </w:rPr>
        <w:tab/>
      </w:r>
      <w:r w:rsidR="00EE41D5" w:rsidRPr="00BD4AFD">
        <w:rPr>
          <w:rFonts w:asciiTheme="majorHAnsi" w:hAnsiTheme="majorHAnsi"/>
          <w:b/>
          <w:sz w:val="20"/>
        </w:rPr>
        <w:tab/>
      </w:r>
      <w:r w:rsidR="00EE41D5" w:rsidRPr="00BD4AFD">
        <w:rPr>
          <w:rFonts w:asciiTheme="majorHAnsi" w:hAnsiTheme="majorHAnsi"/>
          <w:b/>
          <w:sz w:val="20"/>
        </w:rPr>
        <w:tab/>
      </w:r>
      <w:r w:rsidR="00EE41D5" w:rsidRPr="00BD4AFD">
        <w:rPr>
          <w:rFonts w:asciiTheme="majorHAnsi" w:hAnsiTheme="majorHAnsi"/>
          <w:b/>
          <w:sz w:val="20"/>
        </w:rPr>
        <w:tab/>
      </w:r>
      <w:r w:rsidR="00EE41D5" w:rsidRPr="00BD4AFD">
        <w:rPr>
          <w:rFonts w:asciiTheme="majorHAnsi" w:hAnsiTheme="majorHAnsi"/>
          <w:b/>
          <w:sz w:val="20"/>
        </w:rPr>
        <w:tab/>
      </w:r>
      <w:r w:rsidR="00EE41D5" w:rsidRPr="00BD4AFD">
        <w:rPr>
          <w:rFonts w:asciiTheme="majorHAnsi" w:hAnsiTheme="majorHAnsi"/>
          <w:b/>
          <w:sz w:val="20"/>
        </w:rPr>
        <w:tab/>
      </w:r>
      <w:r w:rsidR="00EE41D5" w:rsidRPr="00BD4AFD">
        <w:rPr>
          <w:rFonts w:asciiTheme="majorHAnsi" w:hAnsiTheme="majorHAnsi"/>
          <w:b/>
          <w:sz w:val="20"/>
        </w:rPr>
        <w:tab/>
      </w:r>
      <w:r w:rsidR="00EE41D5" w:rsidRPr="00BF0D5B">
        <w:rPr>
          <w:rFonts w:asciiTheme="majorHAnsi" w:hAnsiTheme="majorHAnsi"/>
        </w:rPr>
        <w:t>30</w:t>
      </w:r>
    </w:p>
    <w:p w14:paraId="0EEBFBA6" w14:textId="77777777" w:rsidR="00373719" w:rsidRPr="00BD4AFD" w:rsidRDefault="00373719" w:rsidP="00D36EBF">
      <w:pPr>
        <w:jc w:val="right"/>
        <w:rPr>
          <w:rFonts w:asciiTheme="majorHAnsi" w:eastAsia="MS Mincho" w:hAnsiTheme="majorHAnsi" w:cs="Times New Roman"/>
        </w:rPr>
      </w:pPr>
    </w:p>
    <w:p w14:paraId="43811949" w14:textId="77777777" w:rsidR="00A241F7" w:rsidRPr="00BD4AFD" w:rsidRDefault="00A241F7" w:rsidP="00A241F7">
      <w:pPr>
        <w:jc w:val="center"/>
        <w:rPr>
          <w:rFonts w:asciiTheme="majorHAnsi" w:eastAsia="MS Mincho" w:hAnsiTheme="majorHAnsi" w:cs="Times New Roman"/>
          <w:b/>
        </w:rPr>
      </w:pPr>
    </w:p>
    <w:p w14:paraId="5E7F2635" w14:textId="5E0B29F9" w:rsidR="00A241F7" w:rsidRPr="00E1701E" w:rsidRDefault="00775CE4" w:rsidP="00E051BF">
      <w:pPr>
        <w:pStyle w:val="Header"/>
        <w:rPr>
          <w:rFonts w:asciiTheme="majorHAnsi" w:hAnsiTheme="majorHAnsi"/>
        </w:rPr>
      </w:pPr>
      <w:r w:rsidRPr="00E1701E">
        <w:rPr>
          <w:rFonts w:asciiTheme="majorHAnsi" w:hAnsiTheme="majorHAnsi"/>
          <w:b/>
        </w:rPr>
        <w:lastRenderedPageBreak/>
        <w:t>STEP 10</w:t>
      </w:r>
      <w:r w:rsidR="00172CBF" w:rsidRPr="00E1701E">
        <w:rPr>
          <w:rFonts w:asciiTheme="majorHAnsi" w:hAnsiTheme="majorHAnsi"/>
          <w:b/>
        </w:rPr>
        <w:t xml:space="preserve">: </w:t>
      </w:r>
      <w:r w:rsidR="00405111" w:rsidRPr="00E1701E">
        <w:rPr>
          <w:rFonts w:asciiTheme="majorHAnsi" w:hAnsiTheme="majorHAnsi"/>
          <w:b/>
        </w:rPr>
        <w:t xml:space="preserve">                           </w:t>
      </w:r>
    </w:p>
    <w:p w14:paraId="58D0B987" w14:textId="77777777" w:rsidR="00A241F7" w:rsidRPr="00E1701E" w:rsidRDefault="00A241F7" w:rsidP="00A241F7">
      <w:pPr>
        <w:jc w:val="center"/>
        <w:rPr>
          <w:rFonts w:asciiTheme="majorHAnsi" w:eastAsia="MS Mincho" w:hAnsiTheme="majorHAnsi" w:cs="Times New Roman"/>
          <w:b/>
        </w:rPr>
      </w:pPr>
      <w:r w:rsidRPr="00E1701E">
        <w:rPr>
          <w:rFonts w:asciiTheme="majorHAnsi" w:eastAsia="MS Mincho" w:hAnsiTheme="majorHAnsi" w:cs="Times New Roman"/>
          <w:b/>
        </w:rPr>
        <w:t>Referral Decision Tree</w:t>
      </w:r>
    </w:p>
    <w:p w14:paraId="5A6A42FD" w14:textId="77777777" w:rsidR="00A241F7" w:rsidRPr="00E1701E" w:rsidRDefault="00A241F7" w:rsidP="00A241F7">
      <w:pPr>
        <w:jc w:val="center"/>
        <w:rPr>
          <w:rFonts w:asciiTheme="majorHAnsi" w:eastAsia="MS Mincho" w:hAnsiTheme="majorHAnsi" w:cs="Times New Roman"/>
          <w:i/>
        </w:rPr>
      </w:pPr>
      <w:r w:rsidRPr="00E1701E">
        <w:rPr>
          <w:rFonts w:asciiTheme="majorHAnsi" w:eastAsia="MS Mincho" w:hAnsiTheme="majorHAnsi" w:cs="Times New Roman"/>
          <w:i/>
        </w:rPr>
        <w:t xml:space="preserve">(To be completed at follow-up </w:t>
      </w:r>
      <w:r w:rsidRPr="00E1701E">
        <w:rPr>
          <w:rFonts w:asciiTheme="majorHAnsi" w:eastAsia="MS Mincho" w:hAnsiTheme="majorHAnsi" w:cs="Arial"/>
          <w:i/>
        </w:rPr>
        <w:t>RTI</w:t>
      </w:r>
      <w:r w:rsidRPr="00E1701E">
        <w:rPr>
          <w:rFonts w:asciiTheme="majorHAnsi" w:eastAsia="MS Mincho" w:hAnsiTheme="majorHAnsi" w:cs="Arial"/>
          <w:i/>
          <w:vertAlign w:val="superscript"/>
        </w:rPr>
        <w:t>2</w:t>
      </w:r>
      <w:r w:rsidRPr="00E1701E">
        <w:rPr>
          <w:rFonts w:asciiTheme="majorHAnsi" w:eastAsia="MS Mincho" w:hAnsiTheme="majorHAnsi" w:cs="Arial"/>
        </w:rPr>
        <w:t xml:space="preserve"> </w:t>
      </w:r>
      <w:r w:rsidRPr="00E1701E">
        <w:rPr>
          <w:rFonts w:asciiTheme="majorHAnsi" w:eastAsia="MS Mincho" w:hAnsiTheme="majorHAnsi" w:cs="Times New Roman"/>
          <w:i/>
        </w:rPr>
        <w:t>Team meeting prior to making a Special Education Referral)</w:t>
      </w:r>
    </w:p>
    <w:p w14:paraId="3998C0AC" w14:textId="77777777" w:rsidR="00A241F7" w:rsidRPr="00E1701E" w:rsidRDefault="00A241F7" w:rsidP="00A241F7">
      <w:pPr>
        <w:jc w:val="center"/>
        <w:rPr>
          <w:rFonts w:asciiTheme="majorHAnsi" w:eastAsia="MS Mincho" w:hAnsiTheme="majorHAnsi" w:cs="Times New Roman"/>
        </w:rPr>
      </w:pPr>
    </w:p>
    <w:p w14:paraId="34245B61" w14:textId="77777777" w:rsidR="00A241F7" w:rsidRPr="00E1701E" w:rsidRDefault="00A241F7" w:rsidP="00A241F7">
      <w:pPr>
        <w:jc w:val="center"/>
        <w:rPr>
          <w:rFonts w:asciiTheme="majorHAnsi" w:eastAsia="MS Mincho" w:hAnsiTheme="majorHAnsi" w:cs="Times New Roman"/>
        </w:rPr>
      </w:pPr>
      <w:r w:rsidRPr="00E1701E">
        <w:rPr>
          <w:rFonts w:asciiTheme="majorHAnsi" w:eastAsia="MS Mincho" w:hAnsiTheme="majorHAnsi" w:cs="Times New Roman"/>
        </w:rPr>
        <w:t>Student Name: ____________________________________ Grade: ___________</w:t>
      </w:r>
    </w:p>
    <w:p w14:paraId="71D26A5B" w14:textId="77777777" w:rsidR="00A241F7" w:rsidRPr="00E1701E" w:rsidRDefault="00A241F7" w:rsidP="00A241F7">
      <w:pPr>
        <w:jc w:val="center"/>
        <w:rPr>
          <w:rFonts w:asciiTheme="majorHAnsi" w:eastAsia="MS Mincho" w:hAnsiTheme="majorHAnsi" w:cs="Times New Roman"/>
        </w:rPr>
      </w:pPr>
    </w:p>
    <w:p w14:paraId="34E047EA" w14:textId="5780CCBE" w:rsidR="00A241F7" w:rsidRPr="00E1701E" w:rsidRDefault="00A241F7" w:rsidP="00E051BF">
      <w:pPr>
        <w:jc w:val="center"/>
        <w:rPr>
          <w:rFonts w:asciiTheme="majorHAnsi" w:eastAsia="MS Mincho" w:hAnsiTheme="majorHAnsi" w:cs="Times New Roman"/>
        </w:rPr>
      </w:pPr>
      <w:r w:rsidRPr="00E1701E">
        <w:rPr>
          <w:rFonts w:asciiTheme="majorHAnsi" w:eastAsia="MS Mincho" w:hAnsiTheme="majorHAnsi" w:cs="Times New Roman"/>
        </w:rPr>
        <w:t>Teacher: ____________________________________Date of Review: _________</w:t>
      </w:r>
    </w:p>
    <w:tbl>
      <w:tblPr>
        <w:tblStyle w:val="MediumGrid1-Accent11"/>
        <w:tblW w:w="0" w:type="auto"/>
        <w:jc w:val="center"/>
        <w:tblLook w:val="0580" w:firstRow="0" w:lastRow="0" w:firstColumn="1" w:lastColumn="1" w:noHBand="0" w:noVBand="1"/>
      </w:tblPr>
      <w:tblGrid>
        <w:gridCol w:w="7848"/>
        <w:gridCol w:w="1728"/>
      </w:tblGrid>
      <w:tr w:rsidR="00A241F7" w:rsidRPr="00E1701E" w14:paraId="747F64DF" w14:textId="77777777" w:rsidTr="00A241F7">
        <w:trPr>
          <w:cnfStyle w:val="000000100000" w:firstRow="0" w:lastRow="0" w:firstColumn="0" w:lastColumn="0" w:oddVBand="0" w:evenVBand="0" w:oddHBand="1" w:evenHBand="0" w:firstRowFirstColumn="0" w:firstRowLastColumn="0" w:lastRowFirstColumn="0" w:lastRowLastColumn="0"/>
          <w:trHeight w:val="1177"/>
          <w:jc w:val="center"/>
        </w:trPr>
        <w:tc>
          <w:tcPr>
            <w:cnfStyle w:val="001000000000" w:firstRow="0" w:lastRow="0" w:firstColumn="1" w:lastColumn="0" w:oddVBand="0" w:evenVBand="0" w:oddHBand="0" w:evenHBand="0" w:firstRowFirstColumn="0" w:firstRowLastColumn="0" w:lastRowFirstColumn="0" w:lastRowLastColumn="0"/>
            <w:tcW w:w="7848" w:type="dxa"/>
            <w:vAlign w:val="center"/>
          </w:tcPr>
          <w:p w14:paraId="1B33B0FB" w14:textId="1196CC35" w:rsidR="00A241F7" w:rsidRPr="00E1701E" w:rsidRDefault="00A241F7" w:rsidP="00A241F7">
            <w:pPr>
              <w:rPr>
                <w:rFonts w:asciiTheme="majorHAnsi" w:hAnsiTheme="majorHAnsi" w:cs="Times New Roman"/>
              </w:rPr>
            </w:pPr>
            <w:r w:rsidRPr="00E1701E">
              <w:rPr>
                <w:rFonts w:asciiTheme="majorHAnsi" w:hAnsiTheme="majorHAnsi" w:cs="Times New Roman"/>
              </w:rPr>
              <w:t>Tier III Interventi</w:t>
            </w:r>
            <w:r w:rsidR="00392759" w:rsidRPr="00E1701E">
              <w:rPr>
                <w:rFonts w:asciiTheme="majorHAnsi" w:hAnsiTheme="majorHAnsi" w:cs="Times New Roman"/>
              </w:rPr>
              <w:t>on(s) have occurred daily for 45</w:t>
            </w:r>
            <w:r w:rsidRPr="00E1701E">
              <w:rPr>
                <w:rFonts w:asciiTheme="majorHAnsi" w:hAnsiTheme="majorHAnsi" w:cs="Times New Roman"/>
              </w:rPr>
              <w:t xml:space="preserve"> minutes in addition to core instruction </w:t>
            </w:r>
          </w:p>
          <w:p w14:paraId="29193FE9" w14:textId="77777777" w:rsidR="00A241F7" w:rsidRPr="00E1701E" w:rsidRDefault="00A241F7" w:rsidP="00A241F7">
            <w:pPr>
              <w:ind w:firstLine="1080"/>
              <w:rPr>
                <w:rFonts w:asciiTheme="majorHAnsi" w:hAnsiTheme="majorHAnsi" w:cs="Times New Roman"/>
              </w:rPr>
            </w:pPr>
            <w:r w:rsidRPr="00E1701E">
              <w:rPr>
                <w:rFonts w:asciiTheme="majorHAnsi" w:hAnsiTheme="majorHAnsi" w:cs="Arial"/>
              </w:rPr>
              <w:t>□</w:t>
            </w:r>
            <w:r w:rsidRPr="00E1701E">
              <w:rPr>
                <w:rFonts w:asciiTheme="majorHAnsi" w:hAnsiTheme="majorHAnsi" w:cs="Times New Roman"/>
              </w:rPr>
              <w:t xml:space="preserve"> Intervention logs attached</w:t>
            </w:r>
          </w:p>
          <w:p w14:paraId="48B5A65C" w14:textId="77777777" w:rsidR="00A241F7" w:rsidRPr="00E1701E" w:rsidRDefault="00A241F7" w:rsidP="00A241F7">
            <w:pPr>
              <w:ind w:firstLine="1080"/>
              <w:rPr>
                <w:rFonts w:asciiTheme="majorHAnsi" w:hAnsiTheme="majorHAnsi" w:cs="Times New Roman"/>
              </w:rPr>
            </w:pPr>
            <w:r w:rsidRPr="00E1701E">
              <w:rPr>
                <w:rFonts w:asciiTheme="majorHAnsi" w:hAnsiTheme="majorHAnsi" w:cs="Arial"/>
              </w:rPr>
              <w:t>□</w:t>
            </w:r>
            <w:r w:rsidRPr="00E1701E">
              <w:rPr>
                <w:rFonts w:asciiTheme="majorHAnsi" w:hAnsiTheme="majorHAnsi" w:cs="Times New Roman"/>
              </w:rPr>
              <w:t xml:space="preserve"> (5) Fidelity checks completed and attached</w:t>
            </w:r>
          </w:p>
        </w:tc>
        <w:tc>
          <w:tcPr>
            <w:cnfStyle w:val="000100000000" w:firstRow="0" w:lastRow="0" w:firstColumn="0" w:lastColumn="1" w:oddVBand="0" w:evenVBand="0" w:oddHBand="0" w:evenHBand="0" w:firstRowFirstColumn="0" w:firstRowLastColumn="0" w:lastRowFirstColumn="0" w:lastRowLastColumn="0"/>
            <w:tcW w:w="1728" w:type="dxa"/>
            <w:vAlign w:val="center"/>
          </w:tcPr>
          <w:p w14:paraId="7BBBF3A8" w14:textId="77777777" w:rsidR="00A241F7" w:rsidRPr="00E1701E" w:rsidRDefault="00A241F7" w:rsidP="00A241F7">
            <w:pPr>
              <w:jc w:val="center"/>
              <w:rPr>
                <w:rFonts w:asciiTheme="majorHAnsi" w:hAnsiTheme="majorHAnsi" w:cs="Times New Roman"/>
              </w:rPr>
            </w:pPr>
            <w:r w:rsidRPr="00E1701E">
              <w:rPr>
                <w:rFonts w:asciiTheme="majorHAnsi" w:hAnsiTheme="majorHAnsi" w:cs="Arial"/>
              </w:rPr>
              <w:t>□</w:t>
            </w:r>
            <w:r w:rsidRPr="00E1701E">
              <w:rPr>
                <w:rFonts w:asciiTheme="majorHAnsi" w:hAnsiTheme="majorHAnsi" w:cs="Times New Roman"/>
              </w:rPr>
              <w:t xml:space="preserve"> Yes      </w:t>
            </w:r>
            <w:proofErr w:type="gramStart"/>
            <w:r w:rsidRPr="00E1701E">
              <w:rPr>
                <w:rFonts w:asciiTheme="majorHAnsi" w:hAnsiTheme="majorHAnsi" w:cs="Arial"/>
              </w:rPr>
              <w:t>□</w:t>
            </w:r>
            <w:r w:rsidRPr="00E1701E">
              <w:rPr>
                <w:rFonts w:asciiTheme="majorHAnsi" w:hAnsiTheme="majorHAnsi" w:cs="Times New Roman"/>
              </w:rPr>
              <w:t xml:space="preserve">  No</w:t>
            </w:r>
            <w:proofErr w:type="gramEnd"/>
          </w:p>
        </w:tc>
      </w:tr>
      <w:tr w:rsidR="00A241F7" w:rsidRPr="00E1701E" w14:paraId="0560DADC" w14:textId="77777777" w:rsidTr="00A241F7">
        <w:trPr>
          <w:trHeight w:val="628"/>
          <w:jc w:val="center"/>
        </w:trPr>
        <w:tc>
          <w:tcPr>
            <w:cnfStyle w:val="001000000000" w:firstRow="0" w:lastRow="0" w:firstColumn="1" w:lastColumn="0" w:oddVBand="0" w:evenVBand="0" w:oddHBand="0" w:evenHBand="0" w:firstRowFirstColumn="0" w:firstRowLastColumn="0" w:lastRowFirstColumn="0" w:lastRowLastColumn="0"/>
            <w:tcW w:w="7848" w:type="dxa"/>
            <w:vAlign w:val="center"/>
          </w:tcPr>
          <w:p w14:paraId="564DAE21" w14:textId="77777777" w:rsidR="00A241F7" w:rsidRPr="00E1701E" w:rsidRDefault="00A241F7" w:rsidP="00A241F7">
            <w:pPr>
              <w:rPr>
                <w:rFonts w:asciiTheme="majorHAnsi" w:hAnsiTheme="majorHAnsi" w:cs="Times New Roman"/>
              </w:rPr>
            </w:pPr>
            <w:r w:rsidRPr="00E1701E">
              <w:rPr>
                <w:rFonts w:asciiTheme="majorHAnsi" w:hAnsiTheme="majorHAnsi" w:cs="Times New Roman"/>
              </w:rPr>
              <w:t>Implementation integrity has occurred with at least 80% fidelity</w:t>
            </w:r>
          </w:p>
        </w:tc>
        <w:tc>
          <w:tcPr>
            <w:cnfStyle w:val="000100000000" w:firstRow="0" w:lastRow="0" w:firstColumn="0" w:lastColumn="1" w:oddVBand="0" w:evenVBand="0" w:oddHBand="0" w:evenHBand="0" w:firstRowFirstColumn="0" w:firstRowLastColumn="0" w:lastRowFirstColumn="0" w:lastRowLastColumn="0"/>
            <w:tcW w:w="1728" w:type="dxa"/>
            <w:vAlign w:val="center"/>
          </w:tcPr>
          <w:p w14:paraId="7D1E1036" w14:textId="77777777" w:rsidR="00A241F7" w:rsidRPr="00E1701E" w:rsidRDefault="00A241F7" w:rsidP="00A241F7">
            <w:pPr>
              <w:jc w:val="center"/>
              <w:rPr>
                <w:rFonts w:asciiTheme="majorHAnsi" w:hAnsiTheme="majorHAnsi" w:cs="Arial"/>
              </w:rPr>
            </w:pPr>
            <w:r w:rsidRPr="00E1701E">
              <w:rPr>
                <w:rFonts w:asciiTheme="majorHAnsi" w:hAnsiTheme="majorHAnsi" w:cs="Arial"/>
              </w:rPr>
              <w:t>□</w:t>
            </w:r>
            <w:r w:rsidRPr="00E1701E">
              <w:rPr>
                <w:rFonts w:asciiTheme="majorHAnsi" w:hAnsiTheme="majorHAnsi" w:cs="Times New Roman"/>
              </w:rPr>
              <w:t xml:space="preserve"> Yes      </w:t>
            </w:r>
            <w:proofErr w:type="gramStart"/>
            <w:r w:rsidRPr="00E1701E">
              <w:rPr>
                <w:rFonts w:asciiTheme="majorHAnsi" w:hAnsiTheme="majorHAnsi" w:cs="Arial"/>
              </w:rPr>
              <w:t>□</w:t>
            </w:r>
            <w:r w:rsidRPr="00E1701E">
              <w:rPr>
                <w:rFonts w:asciiTheme="majorHAnsi" w:hAnsiTheme="majorHAnsi" w:cs="Times New Roman"/>
              </w:rPr>
              <w:t xml:space="preserve">  No</w:t>
            </w:r>
            <w:proofErr w:type="gramEnd"/>
          </w:p>
        </w:tc>
      </w:tr>
      <w:tr w:rsidR="00A241F7" w:rsidRPr="00E1701E" w14:paraId="323E738E" w14:textId="77777777" w:rsidTr="00A241F7">
        <w:trPr>
          <w:cnfStyle w:val="000000100000" w:firstRow="0" w:lastRow="0" w:firstColumn="0" w:lastColumn="0" w:oddVBand="0" w:evenVBand="0" w:oddHBand="1" w:evenHBand="0" w:firstRowFirstColumn="0" w:firstRowLastColumn="0" w:lastRowFirstColumn="0" w:lastRowLastColumn="0"/>
          <w:trHeight w:val="430"/>
          <w:jc w:val="center"/>
        </w:trPr>
        <w:tc>
          <w:tcPr>
            <w:cnfStyle w:val="001000000000" w:firstRow="0" w:lastRow="0" w:firstColumn="1" w:lastColumn="0" w:oddVBand="0" w:evenVBand="0" w:oddHBand="0" w:evenHBand="0" w:firstRowFirstColumn="0" w:firstRowLastColumn="0" w:lastRowFirstColumn="0" w:lastRowLastColumn="0"/>
            <w:tcW w:w="7848" w:type="dxa"/>
            <w:vAlign w:val="center"/>
          </w:tcPr>
          <w:p w14:paraId="6FB8EB7B" w14:textId="77777777" w:rsidR="00A241F7" w:rsidRPr="00E1701E" w:rsidRDefault="00A241F7" w:rsidP="00A241F7">
            <w:pPr>
              <w:rPr>
                <w:rFonts w:asciiTheme="majorHAnsi" w:hAnsiTheme="majorHAnsi" w:cs="Times New Roman"/>
              </w:rPr>
            </w:pPr>
            <w:r w:rsidRPr="00E1701E">
              <w:rPr>
                <w:rFonts w:asciiTheme="majorHAnsi" w:hAnsiTheme="majorHAnsi" w:cs="Times New Roman"/>
              </w:rPr>
              <w:t>Student has been present for majority of intervention sessions</w:t>
            </w:r>
          </w:p>
        </w:tc>
        <w:tc>
          <w:tcPr>
            <w:cnfStyle w:val="000100000000" w:firstRow="0" w:lastRow="0" w:firstColumn="0" w:lastColumn="1" w:oddVBand="0" w:evenVBand="0" w:oddHBand="0" w:evenHBand="0" w:firstRowFirstColumn="0" w:firstRowLastColumn="0" w:lastRowFirstColumn="0" w:lastRowLastColumn="0"/>
            <w:tcW w:w="1728" w:type="dxa"/>
            <w:vAlign w:val="center"/>
          </w:tcPr>
          <w:p w14:paraId="242ECB6A" w14:textId="77777777" w:rsidR="00A241F7" w:rsidRPr="00E1701E" w:rsidRDefault="00A241F7" w:rsidP="00A241F7">
            <w:pPr>
              <w:jc w:val="center"/>
              <w:rPr>
                <w:rFonts w:asciiTheme="majorHAnsi" w:hAnsiTheme="majorHAnsi" w:cs="Times New Roman"/>
              </w:rPr>
            </w:pPr>
            <w:r w:rsidRPr="00E1701E">
              <w:rPr>
                <w:rFonts w:asciiTheme="majorHAnsi" w:hAnsiTheme="majorHAnsi" w:cs="Arial"/>
              </w:rPr>
              <w:t>□</w:t>
            </w:r>
            <w:r w:rsidRPr="00E1701E">
              <w:rPr>
                <w:rFonts w:asciiTheme="majorHAnsi" w:hAnsiTheme="majorHAnsi" w:cs="Times New Roman"/>
              </w:rPr>
              <w:t xml:space="preserve"> Yes      </w:t>
            </w:r>
            <w:proofErr w:type="gramStart"/>
            <w:r w:rsidRPr="00E1701E">
              <w:rPr>
                <w:rFonts w:asciiTheme="majorHAnsi" w:hAnsiTheme="majorHAnsi" w:cs="Arial"/>
              </w:rPr>
              <w:t>□</w:t>
            </w:r>
            <w:r w:rsidRPr="00E1701E">
              <w:rPr>
                <w:rFonts w:asciiTheme="majorHAnsi" w:hAnsiTheme="majorHAnsi" w:cs="Times New Roman"/>
              </w:rPr>
              <w:t xml:space="preserve">  No</w:t>
            </w:r>
            <w:proofErr w:type="gramEnd"/>
          </w:p>
        </w:tc>
      </w:tr>
      <w:tr w:rsidR="00A241F7" w:rsidRPr="00E1701E" w14:paraId="074052FC" w14:textId="77777777" w:rsidTr="00A241F7">
        <w:trPr>
          <w:jc w:val="center"/>
        </w:trPr>
        <w:tc>
          <w:tcPr>
            <w:cnfStyle w:val="001000000000" w:firstRow="0" w:lastRow="0" w:firstColumn="1" w:lastColumn="0" w:oddVBand="0" w:evenVBand="0" w:oddHBand="0" w:evenHBand="0" w:firstRowFirstColumn="0" w:firstRowLastColumn="0" w:lastRowFirstColumn="0" w:lastRowLastColumn="0"/>
            <w:tcW w:w="7848" w:type="dxa"/>
            <w:vAlign w:val="center"/>
          </w:tcPr>
          <w:p w14:paraId="20E3E475" w14:textId="77777777" w:rsidR="00A241F7" w:rsidRPr="00E1701E" w:rsidRDefault="00A241F7" w:rsidP="00A241F7">
            <w:pPr>
              <w:rPr>
                <w:rFonts w:asciiTheme="majorHAnsi" w:hAnsiTheme="majorHAnsi" w:cs="Times New Roman"/>
              </w:rPr>
            </w:pPr>
          </w:p>
          <w:p w14:paraId="61C0161F" w14:textId="77777777" w:rsidR="00A241F7" w:rsidRPr="00E1701E" w:rsidRDefault="00A241F7" w:rsidP="00A241F7">
            <w:pPr>
              <w:rPr>
                <w:rFonts w:asciiTheme="majorHAnsi" w:hAnsiTheme="majorHAnsi" w:cs="Times New Roman"/>
              </w:rPr>
            </w:pPr>
            <w:r w:rsidRPr="00E1701E">
              <w:rPr>
                <w:rFonts w:asciiTheme="majorHAnsi" w:hAnsiTheme="majorHAnsi" w:cs="Times New Roman"/>
              </w:rPr>
              <w:t>Tier III intervention(s) adequately addressed the student’s area of need</w:t>
            </w:r>
          </w:p>
        </w:tc>
        <w:tc>
          <w:tcPr>
            <w:cnfStyle w:val="000100000000" w:firstRow="0" w:lastRow="0" w:firstColumn="0" w:lastColumn="1" w:oddVBand="0" w:evenVBand="0" w:oddHBand="0" w:evenHBand="0" w:firstRowFirstColumn="0" w:firstRowLastColumn="0" w:lastRowFirstColumn="0" w:lastRowLastColumn="0"/>
            <w:tcW w:w="1728" w:type="dxa"/>
            <w:vAlign w:val="center"/>
          </w:tcPr>
          <w:p w14:paraId="211D9741" w14:textId="77777777" w:rsidR="00A241F7" w:rsidRPr="00E1701E" w:rsidRDefault="00A241F7" w:rsidP="00A241F7">
            <w:pPr>
              <w:jc w:val="center"/>
              <w:rPr>
                <w:rFonts w:asciiTheme="majorHAnsi" w:hAnsiTheme="majorHAnsi" w:cs="Times New Roman"/>
              </w:rPr>
            </w:pPr>
            <w:r w:rsidRPr="00E1701E">
              <w:rPr>
                <w:rFonts w:asciiTheme="majorHAnsi" w:hAnsiTheme="majorHAnsi" w:cs="Arial"/>
              </w:rPr>
              <w:t>□</w:t>
            </w:r>
            <w:r w:rsidRPr="00E1701E">
              <w:rPr>
                <w:rFonts w:asciiTheme="majorHAnsi" w:hAnsiTheme="majorHAnsi" w:cs="Times New Roman"/>
              </w:rPr>
              <w:t xml:space="preserve"> Yes      </w:t>
            </w:r>
            <w:proofErr w:type="gramStart"/>
            <w:r w:rsidRPr="00E1701E">
              <w:rPr>
                <w:rFonts w:asciiTheme="majorHAnsi" w:hAnsiTheme="majorHAnsi" w:cs="Arial"/>
              </w:rPr>
              <w:t>□</w:t>
            </w:r>
            <w:r w:rsidRPr="00E1701E">
              <w:rPr>
                <w:rFonts w:asciiTheme="majorHAnsi" w:hAnsiTheme="majorHAnsi" w:cs="Times New Roman"/>
              </w:rPr>
              <w:t xml:space="preserve">  No</w:t>
            </w:r>
            <w:proofErr w:type="gramEnd"/>
          </w:p>
        </w:tc>
      </w:tr>
      <w:tr w:rsidR="00A241F7" w:rsidRPr="00E1701E" w14:paraId="07E23FD4" w14:textId="77777777" w:rsidTr="00A241F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848" w:type="dxa"/>
            <w:vAlign w:val="center"/>
          </w:tcPr>
          <w:p w14:paraId="49BC5421" w14:textId="77777777" w:rsidR="00A241F7" w:rsidRPr="00E1701E" w:rsidRDefault="00A241F7" w:rsidP="00A241F7">
            <w:pPr>
              <w:rPr>
                <w:rFonts w:asciiTheme="majorHAnsi" w:hAnsiTheme="majorHAnsi" w:cs="Times New Roman"/>
              </w:rPr>
            </w:pPr>
            <w:r w:rsidRPr="00E1701E">
              <w:rPr>
                <w:rFonts w:asciiTheme="majorHAnsi" w:hAnsiTheme="majorHAnsi" w:cs="Times New Roman"/>
              </w:rPr>
              <w:t>Tier III intervention was appropriate and research-based</w:t>
            </w:r>
          </w:p>
          <w:p w14:paraId="58F453DF" w14:textId="77777777" w:rsidR="00A241F7" w:rsidRPr="00E1701E" w:rsidRDefault="00A241F7" w:rsidP="00A241F7">
            <w:pPr>
              <w:ind w:left="1080"/>
              <w:rPr>
                <w:rFonts w:asciiTheme="majorHAnsi" w:hAnsiTheme="majorHAnsi" w:cs="Times New Roman"/>
              </w:rPr>
            </w:pPr>
            <w:r w:rsidRPr="00E1701E">
              <w:rPr>
                <w:rFonts w:asciiTheme="majorHAnsi" w:hAnsiTheme="majorHAnsi" w:cs="Times New Roman"/>
              </w:rPr>
              <w:t>Research based interventions are:</w:t>
            </w:r>
          </w:p>
          <w:p w14:paraId="304282B5" w14:textId="77777777" w:rsidR="00A241F7" w:rsidRPr="00E1701E" w:rsidRDefault="00A241F7" w:rsidP="00A241F7">
            <w:pPr>
              <w:ind w:firstLine="1080"/>
              <w:rPr>
                <w:rFonts w:asciiTheme="majorHAnsi" w:hAnsiTheme="majorHAnsi" w:cs="Times New Roman"/>
              </w:rPr>
            </w:pPr>
            <w:r w:rsidRPr="00E1701E">
              <w:rPr>
                <w:rFonts w:asciiTheme="majorHAnsi" w:hAnsiTheme="majorHAnsi" w:cs="Arial"/>
              </w:rPr>
              <w:t>□</w:t>
            </w:r>
            <w:r w:rsidRPr="00E1701E">
              <w:rPr>
                <w:rFonts w:asciiTheme="majorHAnsi" w:hAnsiTheme="majorHAnsi" w:cs="Times New Roman"/>
              </w:rPr>
              <w:t xml:space="preserve"> Explicit</w:t>
            </w:r>
          </w:p>
          <w:p w14:paraId="029D146D" w14:textId="77777777" w:rsidR="00A241F7" w:rsidRPr="00E1701E" w:rsidRDefault="00A241F7" w:rsidP="00A241F7">
            <w:pPr>
              <w:ind w:firstLine="1080"/>
              <w:rPr>
                <w:rFonts w:asciiTheme="majorHAnsi" w:hAnsiTheme="majorHAnsi" w:cs="Times New Roman"/>
              </w:rPr>
            </w:pPr>
            <w:proofErr w:type="gramStart"/>
            <w:r w:rsidRPr="00E1701E">
              <w:rPr>
                <w:rFonts w:asciiTheme="majorHAnsi" w:hAnsiTheme="majorHAnsi" w:cs="Arial"/>
              </w:rPr>
              <w:t>□</w:t>
            </w:r>
            <w:r w:rsidRPr="00E1701E">
              <w:rPr>
                <w:rFonts w:asciiTheme="majorHAnsi" w:hAnsiTheme="majorHAnsi" w:cs="Times New Roman"/>
              </w:rPr>
              <w:t xml:space="preserve">  Systematic</w:t>
            </w:r>
            <w:proofErr w:type="gramEnd"/>
          </w:p>
          <w:p w14:paraId="5F2555B0" w14:textId="77777777" w:rsidR="00A241F7" w:rsidRPr="00E1701E" w:rsidRDefault="00A241F7" w:rsidP="00A241F7">
            <w:pPr>
              <w:ind w:firstLine="1080"/>
              <w:rPr>
                <w:rFonts w:asciiTheme="majorHAnsi" w:hAnsiTheme="majorHAnsi" w:cs="Times New Roman"/>
              </w:rPr>
            </w:pPr>
            <w:r w:rsidRPr="00E1701E">
              <w:rPr>
                <w:rFonts w:asciiTheme="majorHAnsi" w:hAnsiTheme="majorHAnsi" w:cs="Arial"/>
              </w:rPr>
              <w:t>□</w:t>
            </w:r>
            <w:r w:rsidRPr="00E1701E">
              <w:rPr>
                <w:rFonts w:asciiTheme="majorHAnsi" w:hAnsiTheme="majorHAnsi" w:cs="Times New Roman"/>
              </w:rPr>
              <w:t xml:space="preserve"> Standardized</w:t>
            </w:r>
          </w:p>
          <w:p w14:paraId="365534B4" w14:textId="77777777" w:rsidR="00A241F7" w:rsidRPr="00E1701E" w:rsidRDefault="00A241F7" w:rsidP="00A241F7">
            <w:pPr>
              <w:ind w:firstLine="1080"/>
              <w:rPr>
                <w:rFonts w:asciiTheme="majorHAnsi" w:hAnsiTheme="majorHAnsi" w:cs="Times New Roman"/>
              </w:rPr>
            </w:pPr>
            <w:r w:rsidRPr="00E1701E">
              <w:rPr>
                <w:rFonts w:asciiTheme="majorHAnsi" w:hAnsiTheme="majorHAnsi" w:cs="Arial"/>
              </w:rPr>
              <w:t>□</w:t>
            </w:r>
            <w:r w:rsidRPr="00E1701E">
              <w:rPr>
                <w:rFonts w:asciiTheme="majorHAnsi" w:hAnsiTheme="majorHAnsi" w:cs="Times New Roman"/>
              </w:rPr>
              <w:t xml:space="preserve"> Peer reviewed</w:t>
            </w:r>
          </w:p>
          <w:p w14:paraId="7DD3C038" w14:textId="77777777" w:rsidR="00A241F7" w:rsidRPr="00E1701E" w:rsidRDefault="00A241F7" w:rsidP="00A241F7">
            <w:pPr>
              <w:ind w:firstLine="1080"/>
              <w:rPr>
                <w:rFonts w:asciiTheme="majorHAnsi" w:hAnsiTheme="majorHAnsi" w:cs="Times New Roman"/>
              </w:rPr>
            </w:pPr>
            <w:r w:rsidRPr="00E1701E">
              <w:rPr>
                <w:rFonts w:asciiTheme="majorHAnsi" w:hAnsiTheme="majorHAnsi" w:cs="Arial"/>
              </w:rPr>
              <w:t>□</w:t>
            </w:r>
            <w:r w:rsidRPr="00E1701E">
              <w:rPr>
                <w:rFonts w:asciiTheme="majorHAnsi" w:hAnsiTheme="majorHAnsi" w:cs="Times New Roman"/>
              </w:rPr>
              <w:t xml:space="preserve"> Reliable/valid</w:t>
            </w:r>
          </w:p>
          <w:p w14:paraId="3F821496" w14:textId="77777777" w:rsidR="00A241F7" w:rsidRPr="00E1701E" w:rsidRDefault="00A241F7" w:rsidP="00A241F7">
            <w:pPr>
              <w:ind w:firstLine="1080"/>
              <w:rPr>
                <w:rFonts w:asciiTheme="majorHAnsi" w:hAnsiTheme="majorHAnsi" w:cs="Times New Roman"/>
              </w:rPr>
            </w:pPr>
            <w:r w:rsidRPr="00E1701E">
              <w:rPr>
                <w:rFonts w:asciiTheme="majorHAnsi" w:hAnsiTheme="majorHAnsi" w:cs="Arial"/>
              </w:rPr>
              <w:t>□</w:t>
            </w:r>
            <w:r w:rsidRPr="00E1701E">
              <w:rPr>
                <w:rFonts w:asciiTheme="majorHAnsi" w:hAnsiTheme="majorHAnsi" w:cs="Times New Roman"/>
              </w:rPr>
              <w:t xml:space="preserve"> Able to be replicated</w:t>
            </w:r>
          </w:p>
        </w:tc>
        <w:tc>
          <w:tcPr>
            <w:cnfStyle w:val="000100000000" w:firstRow="0" w:lastRow="0" w:firstColumn="0" w:lastColumn="1" w:oddVBand="0" w:evenVBand="0" w:oddHBand="0" w:evenHBand="0" w:firstRowFirstColumn="0" w:firstRowLastColumn="0" w:lastRowFirstColumn="0" w:lastRowLastColumn="0"/>
            <w:tcW w:w="1728" w:type="dxa"/>
            <w:vAlign w:val="center"/>
          </w:tcPr>
          <w:p w14:paraId="7C5C9C39" w14:textId="77777777" w:rsidR="00A241F7" w:rsidRPr="00E1701E" w:rsidRDefault="00A241F7" w:rsidP="00A241F7">
            <w:pPr>
              <w:jc w:val="center"/>
              <w:rPr>
                <w:rFonts w:asciiTheme="majorHAnsi" w:hAnsiTheme="majorHAnsi" w:cs="Times New Roman"/>
              </w:rPr>
            </w:pPr>
            <w:r w:rsidRPr="00E1701E">
              <w:rPr>
                <w:rFonts w:asciiTheme="majorHAnsi" w:hAnsiTheme="majorHAnsi" w:cs="Arial"/>
              </w:rPr>
              <w:t>□</w:t>
            </w:r>
            <w:r w:rsidRPr="00E1701E">
              <w:rPr>
                <w:rFonts w:asciiTheme="majorHAnsi" w:hAnsiTheme="majorHAnsi" w:cs="Times New Roman"/>
              </w:rPr>
              <w:t xml:space="preserve"> Yes      </w:t>
            </w:r>
            <w:proofErr w:type="gramStart"/>
            <w:r w:rsidRPr="00E1701E">
              <w:rPr>
                <w:rFonts w:asciiTheme="majorHAnsi" w:hAnsiTheme="majorHAnsi" w:cs="Arial"/>
              </w:rPr>
              <w:t>□</w:t>
            </w:r>
            <w:r w:rsidRPr="00E1701E">
              <w:rPr>
                <w:rFonts w:asciiTheme="majorHAnsi" w:hAnsiTheme="majorHAnsi" w:cs="Times New Roman"/>
              </w:rPr>
              <w:t xml:space="preserve">  No</w:t>
            </w:r>
            <w:proofErr w:type="gramEnd"/>
          </w:p>
        </w:tc>
      </w:tr>
      <w:tr w:rsidR="00A241F7" w:rsidRPr="00E1701E" w14:paraId="7A44AF50" w14:textId="77777777" w:rsidTr="00A241F7">
        <w:trPr>
          <w:trHeight w:val="1132"/>
          <w:jc w:val="center"/>
        </w:trPr>
        <w:tc>
          <w:tcPr>
            <w:cnfStyle w:val="001000000000" w:firstRow="0" w:lastRow="0" w:firstColumn="1" w:lastColumn="0" w:oddVBand="0" w:evenVBand="0" w:oddHBand="0" w:evenHBand="0" w:firstRowFirstColumn="0" w:firstRowLastColumn="0" w:lastRowFirstColumn="0" w:lastRowLastColumn="0"/>
            <w:tcW w:w="7848" w:type="dxa"/>
            <w:vAlign w:val="center"/>
          </w:tcPr>
          <w:p w14:paraId="0DB76B14" w14:textId="77777777" w:rsidR="00A241F7" w:rsidRPr="00E1701E" w:rsidRDefault="00A241F7" w:rsidP="00A241F7">
            <w:pPr>
              <w:tabs>
                <w:tab w:val="left" w:pos="1410"/>
              </w:tabs>
              <w:rPr>
                <w:rFonts w:asciiTheme="majorHAnsi" w:hAnsiTheme="majorHAnsi" w:cs="Times New Roman"/>
              </w:rPr>
            </w:pPr>
            <w:r w:rsidRPr="00E1701E">
              <w:rPr>
                <w:rFonts w:asciiTheme="majorHAnsi" w:hAnsiTheme="majorHAnsi" w:cs="Times New Roman"/>
              </w:rPr>
              <w:t xml:space="preserve">Progress monitoring has occurred with at least 10-15 weekly data points –OR- 8-10 bi-monthly data points at Tier III </w:t>
            </w:r>
          </w:p>
          <w:p w14:paraId="5093A78B" w14:textId="77777777" w:rsidR="00A241F7" w:rsidRPr="00E1701E" w:rsidRDefault="00A241F7" w:rsidP="00A241F7">
            <w:pPr>
              <w:tabs>
                <w:tab w:val="left" w:pos="1410"/>
              </w:tabs>
              <w:ind w:left="1440" w:hanging="360"/>
              <w:rPr>
                <w:rFonts w:asciiTheme="majorHAnsi" w:hAnsiTheme="majorHAnsi" w:cs="Times New Roman"/>
              </w:rPr>
            </w:pPr>
            <w:r w:rsidRPr="00E1701E">
              <w:rPr>
                <w:rFonts w:asciiTheme="majorHAnsi" w:hAnsiTheme="majorHAnsi" w:cs="Arial"/>
              </w:rPr>
              <w:t>□</w:t>
            </w:r>
            <w:r w:rsidRPr="00E1701E">
              <w:rPr>
                <w:rFonts w:asciiTheme="majorHAnsi" w:hAnsiTheme="majorHAnsi" w:cs="Times New Roman"/>
              </w:rPr>
              <w:t xml:space="preserve"> Progress monitoring graphs attached</w:t>
            </w:r>
          </w:p>
          <w:p w14:paraId="4B8F7210" w14:textId="77777777" w:rsidR="00A241F7" w:rsidRPr="00E1701E" w:rsidRDefault="00A241F7" w:rsidP="00A241F7">
            <w:pPr>
              <w:tabs>
                <w:tab w:val="left" w:pos="1410"/>
              </w:tabs>
              <w:ind w:left="1440" w:hanging="360"/>
              <w:rPr>
                <w:rFonts w:asciiTheme="majorHAnsi" w:hAnsiTheme="majorHAnsi" w:cs="Times New Roman"/>
              </w:rPr>
            </w:pPr>
            <w:r w:rsidRPr="00E1701E">
              <w:rPr>
                <w:rFonts w:asciiTheme="majorHAnsi" w:hAnsiTheme="majorHAnsi" w:cs="Arial"/>
              </w:rPr>
              <w:t>□ Parent notification letters attached</w:t>
            </w:r>
          </w:p>
        </w:tc>
        <w:tc>
          <w:tcPr>
            <w:cnfStyle w:val="000100000000" w:firstRow="0" w:lastRow="0" w:firstColumn="0" w:lastColumn="1" w:oddVBand="0" w:evenVBand="0" w:oddHBand="0" w:evenHBand="0" w:firstRowFirstColumn="0" w:firstRowLastColumn="0" w:lastRowFirstColumn="0" w:lastRowLastColumn="0"/>
            <w:tcW w:w="1728" w:type="dxa"/>
            <w:vAlign w:val="center"/>
          </w:tcPr>
          <w:p w14:paraId="59179F3C" w14:textId="77777777" w:rsidR="00A241F7" w:rsidRPr="00E1701E" w:rsidRDefault="00A241F7" w:rsidP="00A241F7">
            <w:pPr>
              <w:jc w:val="center"/>
              <w:rPr>
                <w:rFonts w:asciiTheme="majorHAnsi" w:hAnsiTheme="majorHAnsi" w:cs="Times New Roman"/>
              </w:rPr>
            </w:pPr>
            <w:r w:rsidRPr="00E1701E">
              <w:rPr>
                <w:rFonts w:asciiTheme="majorHAnsi" w:hAnsiTheme="majorHAnsi" w:cs="Arial"/>
              </w:rPr>
              <w:t>□</w:t>
            </w:r>
            <w:r w:rsidRPr="00E1701E">
              <w:rPr>
                <w:rFonts w:asciiTheme="majorHAnsi" w:hAnsiTheme="majorHAnsi" w:cs="Times New Roman"/>
              </w:rPr>
              <w:t xml:space="preserve"> Yes      </w:t>
            </w:r>
            <w:proofErr w:type="gramStart"/>
            <w:r w:rsidRPr="00E1701E">
              <w:rPr>
                <w:rFonts w:asciiTheme="majorHAnsi" w:hAnsiTheme="majorHAnsi" w:cs="Arial"/>
              </w:rPr>
              <w:t>□</w:t>
            </w:r>
            <w:r w:rsidRPr="00E1701E">
              <w:rPr>
                <w:rFonts w:asciiTheme="majorHAnsi" w:hAnsiTheme="majorHAnsi" w:cs="Times New Roman"/>
              </w:rPr>
              <w:t xml:space="preserve">  No</w:t>
            </w:r>
            <w:proofErr w:type="gramEnd"/>
          </w:p>
        </w:tc>
      </w:tr>
      <w:tr w:rsidR="00A241F7" w:rsidRPr="00E1701E" w14:paraId="78F8D07C" w14:textId="77777777" w:rsidTr="00A241F7">
        <w:trPr>
          <w:cnfStyle w:val="000000100000" w:firstRow="0" w:lastRow="0" w:firstColumn="0" w:lastColumn="0" w:oddVBand="0" w:evenVBand="0" w:oddHBand="1" w:evenHBand="0" w:firstRowFirstColumn="0" w:firstRowLastColumn="0" w:lastRowFirstColumn="0" w:lastRowLastColumn="0"/>
          <w:trHeight w:val="682"/>
          <w:jc w:val="center"/>
        </w:trPr>
        <w:tc>
          <w:tcPr>
            <w:cnfStyle w:val="001000000000" w:firstRow="0" w:lastRow="0" w:firstColumn="1" w:lastColumn="0" w:oddVBand="0" w:evenVBand="0" w:oddHBand="0" w:evenHBand="0" w:firstRowFirstColumn="0" w:firstRowLastColumn="0" w:lastRowFirstColumn="0" w:lastRowLastColumn="0"/>
            <w:tcW w:w="7848" w:type="dxa"/>
            <w:vAlign w:val="center"/>
          </w:tcPr>
          <w:p w14:paraId="38068D32" w14:textId="77777777" w:rsidR="00A241F7" w:rsidRPr="00E1701E" w:rsidRDefault="00A241F7" w:rsidP="00A241F7">
            <w:pPr>
              <w:rPr>
                <w:rFonts w:asciiTheme="majorHAnsi" w:hAnsiTheme="majorHAnsi" w:cs="Times New Roman"/>
              </w:rPr>
            </w:pPr>
            <w:r w:rsidRPr="00E1701E">
              <w:rPr>
                <w:rFonts w:asciiTheme="majorHAnsi" w:hAnsiTheme="majorHAnsi" w:cs="Times New Roman"/>
              </w:rPr>
              <w:t>Gap analysis indicates that student’s progress is not sufficient for making adequate growth with current interventions</w:t>
            </w:r>
          </w:p>
        </w:tc>
        <w:tc>
          <w:tcPr>
            <w:cnfStyle w:val="000100000000" w:firstRow="0" w:lastRow="0" w:firstColumn="0" w:lastColumn="1" w:oddVBand="0" w:evenVBand="0" w:oddHBand="0" w:evenHBand="0" w:firstRowFirstColumn="0" w:firstRowLastColumn="0" w:lastRowFirstColumn="0" w:lastRowLastColumn="0"/>
            <w:tcW w:w="1728" w:type="dxa"/>
            <w:vAlign w:val="center"/>
          </w:tcPr>
          <w:p w14:paraId="6E6377D3" w14:textId="77777777" w:rsidR="00A241F7" w:rsidRPr="00E1701E" w:rsidRDefault="00A241F7" w:rsidP="00A241F7">
            <w:pPr>
              <w:jc w:val="center"/>
              <w:rPr>
                <w:rFonts w:asciiTheme="majorHAnsi" w:hAnsiTheme="majorHAnsi" w:cs="Times New Roman"/>
              </w:rPr>
            </w:pPr>
            <w:r w:rsidRPr="00E1701E">
              <w:rPr>
                <w:rFonts w:asciiTheme="majorHAnsi" w:hAnsiTheme="majorHAnsi" w:cs="Arial"/>
              </w:rPr>
              <w:t>□</w:t>
            </w:r>
            <w:r w:rsidRPr="00E1701E">
              <w:rPr>
                <w:rFonts w:asciiTheme="majorHAnsi" w:hAnsiTheme="majorHAnsi" w:cs="Times New Roman"/>
              </w:rPr>
              <w:t xml:space="preserve"> Yes      </w:t>
            </w:r>
            <w:proofErr w:type="gramStart"/>
            <w:r w:rsidRPr="00E1701E">
              <w:rPr>
                <w:rFonts w:asciiTheme="majorHAnsi" w:hAnsiTheme="majorHAnsi" w:cs="Arial"/>
              </w:rPr>
              <w:t>□</w:t>
            </w:r>
            <w:r w:rsidRPr="00E1701E">
              <w:rPr>
                <w:rFonts w:asciiTheme="majorHAnsi" w:hAnsiTheme="majorHAnsi" w:cs="Times New Roman"/>
              </w:rPr>
              <w:t xml:space="preserve">  No</w:t>
            </w:r>
            <w:proofErr w:type="gramEnd"/>
          </w:p>
        </w:tc>
      </w:tr>
      <w:tr w:rsidR="00A241F7" w:rsidRPr="00E1701E" w14:paraId="5A57CE2D" w14:textId="77777777" w:rsidTr="00A241F7">
        <w:trPr>
          <w:jc w:val="center"/>
        </w:trPr>
        <w:tc>
          <w:tcPr>
            <w:cnfStyle w:val="001000000000" w:firstRow="0" w:lastRow="0" w:firstColumn="1" w:lastColumn="0" w:oddVBand="0" w:evenVBand="0" w:oddHBand="0" w:evenHBand="0" w:firstRowFirstColumn="0" w:firstRowLastColumn="0" w:lastRowFirstColumn="0" w:lastRowLastColumn="0"/>
            <w:tcW w:w="7848" w:type="dxa"/>
            <w:vAlign w:val="center"/>
          </w:tcPr>
          <w:p w14:paraId="7C63288B" w14:textId="77777777" w:rsidR="00A241F7" w:rsidRPr="00E1701E" w:rsidRDefault="00A241F7" w:rsidP="00A241F7">
            <w:pPr>
              <w:rPr>
                <w:rFonts w:asciiTheme="majorHAnsi" w:hAnsiTheme="majorHAnsi" w:cs="Times New Roman"/>
              </w:rPr>
            </w:pPr>
            <w:r w:rsidRPr="00E1701E">
              <w:rPr>
                <w:rFonts w:asciiTheme="majorHAnsi" w:hAnsiTheme="majorHAnsi" w:cs="Times New Roman"/>
              </w:rPr>
              <w:t xml:space="preserve">The following have </w:t>
            </w:r>
            <w:r w:rsidRPr="00E1701E">
              <w:rPr>
                <w:rFonts w:asciiTheme="majorHAnsi" w:hAnsiTheme="majorHAnsi" w:cs="Times New Roman"/>
                <w:i/>
              </w:rPr>
              <w:t xml:space="preserve">preliminarily </w:t>
            </w:r>
            <w:r w:rsidRPr="00E1701E">
              <w:rPr>
                <w:rFonts w:asciiTheme="majorHAnsi" w:hAnsiTheme="majorHAnsi" w:cs="Times New Roman"/>
              </w:rPr>
              <w:t xml:space="preserve">been ruled out as the </w:t>
            </w:r>
            <w:r w:rsidRPr="00E1701E">
              <w:rPr>
                <w:rFonts w:asciiTheme="majorHAnsi" w:hAnsiTheme="majorHAnsi" w:cs="Times New Roman"/>
                <w:i/>
              </w:rPr>
              <w:t>primary</w:t>
            </w:r>
            <w:r w:rsidRPr="00E1701E">
              <w:rPr>
                <w:rFonts w:asciiTheme="majorHAnsi" w:hAnsiTheme="majorHAnsi" w:cs="Times New Roman"/>
              </w:rPr>
              <w:t xml:space="preserve"> cause of the student’s lack of response to intervention</w:t>
            </w:r>
          </w:p>
          <w:p w14:paraId="0317544F" w14:textId="77777777" w:rsidR="00A241F7" w:rsidRPr="00E1701E" w:rsidRDefault="00A241F7" w:rsidP="00A241F7">
            <w:pPr>
              <w:ind w:firstLine="1080"/>
              <w:rPr>
                <w:rFonts w:asciiTheme="majorHAnsi" w:hAnsiTheme="majorHAnsi" w:cs="Arial"/>
              </w:rPr>
            </w:pPr>
            <w:r w:rsidRPr="00E1701E">
              <w:rPr>
                <w:rFonts w:asciiTheme="majorHAnsi" w:hAnsiTheme="majorHAnsi" w:cs="Arial"/>
              </w:rPr>
              <w:t>□ Visual, motor, or hearing disability</w:t>
            </w:r>
          </w:p>
          <w:p w14:paraId="310A1F43" w14:textId="77777777" w:rsidR="00A241F7" w:rsidRPr="00E1701E" w:rsidRDefault="00A241F7" w:rsidP="00A241F7">
            <w:pPr>
              <w:ind w:firstLine="1080"/>
              <w:rPr>
                <w:rFonts w:asciiTheme="majorHAnsi" w:hAnsiTheme="majorHAnsi" w:cs="Arial"/>
              </w:rPr>
            </w:pPr>
            <w:r w:rsidRPr="00E1701E">
              <w:rPr>
                <w:rFonts w:asciiTheme="majorHAnsi" w:hAnsiTheme="majorHAnsi" w:cs="Arial"/>
              </w:rPr>
              <w:t>□ Emotional disturbance</w:t>
            </w:r>
          </w:p>
          <w:p w14:paraId="6C5E0888" w14:textId="77777777" w:rsidR="00A241F7" w:rsidRPr="00E1701E" w:rsidRDefault="00A241F7" w:rsidP="00A241F7">
            <w:pPr>
              <w:ind w:firstLine="1080"/>
              <w:rPr>
                <w:rFonts w:asciiTheme="majorHAnsi" w:hAnsiTheme="majorHAnsi" w:cs="Arial"/>
              </w:rPr>
            </w:pPr>
            <w:r w:rsidRPr="00E1701E">
              <w:rPr>
                <w:rFonts w:asciiTheme="majorHAnsi" w:hAnsiTheme="majorHAnsi" w:cs="Arial"/>
              </w:rPr>
              <w:t>□ Cultural factors</w:t>
            </w:r>
          </w:p>
          <w:p w14:paraId="6E7A4D47" w14:textId="77777777" w:rsidR="00A241F7" w:rsidRPr="00E1701E" w:rsidRDefault="00A241F7" w:rsidP="00A241F7">
            <w:pPr>
              <w:ind w:firstLine="1080"/>
              <w:rPr>
                <w:rFonts w:asciiTheme="majorHAnsi" w:hAnsiTheme="majorHAnsi" w:cs="Arial"/>
              </w:rPr>
            </w:pPr>
            <w:r w:rsidRPr="00E1701E">
              <w:rPr>
                <w:rFonts w:asciiTheme="majorHAnsi" w:hAnsiTheme="majorHAnsi" w:cs="Arial"/>
              </w:rPr>
              <w:t>□ Environmental or economic factors</w:t>
            </w:r>
          </w:p>
          <w:p w14:paraId="64F39101" w14:textId="77777777" w:rsidR="00A241F7" w:rsidRPr="00E1701E" w:rsidRDefault="00A241F7" w:rsidP="00A241F7">
            <w:pPr>
              <w:ind w:firstLine="1080"/>
              <w:rPr>
                <w:rFonts w:asciiTheme="majorHAnsi" w:hAnsiTheme="majorHAnsi" w:cs="Arial"/>
              </w:rPr>
            </w:pPr>
            <w:r w:rsidRPr="00E1701E">
              <w:rPr>
                <w:rFonts w:asciiTheme="majorHAnsi" w:hAnsiTheme="majorHAnsi" w:cs="Arial"/>
              </w:rPr>
              <w:t>□ Limited English proficiency</w:t>
            </w:r>
          </w:p>
          <w:p w14:paraId="6F0EC913" w14:textId="77777777" w:rsidR="00A241F7" w:rsidRPr="00E1701E" w:rsidRDefault="00A241F7" w:rsidP="00A241F7">
            <w:pPr>
              <w:ind w:firstLine="1080"/>
              <w:rPr>
                <w:rFonts w:asciiTheme="majorHAnsi" w:hAnsiTheme="majorHAnsi" w:cs="Times New Roman"/>
              </w:rPr>
            </w:pPr>
            <w:r w:rsidRPr="00E1701E">
              <w:rPr>
                <w:rFonts w:asciiTheme="majorHAnsi" w:hAnsiTheme="majorHAnsi" w:cs="Arial"/>
              </w:rPr>
              <w:t>□ Excessive absenteeism</w:t>
            </w:r>
          </w:p>
        </w:tc>
        <w:tc>
          <w:tcPr>
            <w:cnfStyle w:val="000100000000" w:firstRow="0" w:lastRow="0" w:firstColumn="0" w:lastColumn="1" w:oddVBand="0" w:evenVBand="0" w:oddHBand="0" w:evenHBand="0" w:firstRowFirstColumn="0" w:firstRowLastColumn="0" w:lastRowFirstColumn="0" w:lastRowLastColumn="0"/>
            <w:tcW w:w="1728" w:type="dxa"/>
            <w:vAlign w:val="center"/>
          </w:tcPr>
          <w:p w14:paraId="2544C575" w14:textId="77777777" w:rsidR="00A241F7" w:rsidRPr="00E1701E" w:rsidRDefault="00A241F7" w:rsidP="00A241F7">
            <w:pPr>
              <w:jc w:val="center"/>
              <w:rPr>
                <w:rFonts w:asciiTheme="majorHAnsi" w:hAnsiTheme="majorHAnsi" w:cs="Arial"/>
              </w:rPr>
            </w:pPr>
            <w:r w:rsidRPr="00E1701E">
              <w:rPr>
                <w:rFonts w:asciiTheme="majorHAnsi" w:hAnsiTheme="majorHAnsi" w:cs="Arial"/>
              </w:rPr>
              <w:t>□</w:t>
            </w:r>
            <w:r w:rsidRPr="00E1701E">
              <w:rPr>
                <w:rFonts w:asciiTheme="majorHAnsi" w:hAnsiTheme="majorHAnsi" w:cs="Times New Roman"/>
              </w:rPr>
              <w:t xml:space="preserve"> Yes      </w:t>
            </w:r>
            <w:proofErr w:type="gramStart"/>
            <w:r w:rsidRPr="00E1701E">
              <w:rPr>
                <w:rFonts w:asciiTheme="majorHAnsi" w:hAnsiTheme="majorHAnsi" w:cs="Arial"/>
              </w:rPr>
              <w:t>□</w:t>
            </w:r>
            <w:r w:rsidRPr="00E1701E">
              <w:rPr>
                <w:rFonts w:asciiTheme="majorHAnsi" w:hAnsiTheme="majorHAnsi" w:cs="Times New Roman"/>
              </w:rPr>
              <w:t xml:space="preserve">  No</w:t>
            </w:r>
            <w:proofErr w:type="gramEnd"/>
          </w:p>
        </w:tc>
      </w:tr>
    </w:tbl>
    <w:p w14:paraId="51C56B33" w14:textId="14BCE8FA" w:rsidR="00A241F7" w:rsidRPr="00E1701E" w:rsidRDefault="00A241F7" w:rsidP="00A241F7">
      <w:pPr>
        <w:jc w:val="both"/>
        <w:rPr>
          <w:rFonts w:asciiTheme="majorHAnsi" w:eastAsia="MS Mincho" w:hAnsiTheme="majorHAnsi" w:cs="Times New Roman"/>
        </w:rPr>
      </w:pPr>
      <w:r w:rsidRPr="00E1701E">
        <w:rPr>
          <w:rFonts w:asciiTheme="majorHAnsi" w:eastAsia="MS Mincho" w:hAnsiTheme="majorHAnsi" w:cs="Times New Roman"/>
        </w:rPr>
        <w:t>** If the Intervention team answered, “Yes” to all of the above questions, the team should consider referring for a psycho-educational evaluation. If the Intervention team answered “No” to any of the questions, that area should be addressed prior to referral.</w:t>
      </w:r>
    </w:p>
    <w:p w14:paraId="1DAE57D3" w14:textId="77777777" w:rsidR="00A241F7" w:rsidRPr="00E1701E" w:rsidRDefault="00A241F7" w:rsidP="00A241F7">
      <w:pPr>
        <w:rPr>
          <w:rFonts w:asciiTheme="majorHAnsi" w:eastAsia="MS Mincho" w:hAnsiTheme="majorHAnsi" w:cs="Times New Roman"/>
          <w:b/>
        </w:rPr>
      </w:pPr>
      <w:r w:rsidRPr="00E1701E">
        <w:rPr>
          <w:rFonts w:asciiTheme="majorHAnsi" w:eastAsia="MS Mincho" w:hAnsiTheme="majorHAnsi" w:cs="Times New Roman"/>
          <w:b/>
        </w:rPr>
        <w:t>Team members involved in approving this plan with name and relationship to the student:</w:t>
      </w:r>
    </w:p>
    <w:p w14:paraId="78FB7683" w14:textId="77777777" w:rsidR="00174903" w:rsidRPr="00E1701E" w:rsidRDefault="00A241F7" w:rsidP="00373719">
      <w:pPr>
        <w:jc w:val="center"/>
        <w:rPr>
          <w:rFonts w:asciiTheme="majorHAnsi" w:eastAsia="MS Mincho" w:hAnsiTheme="majorHAnsi" w:cs="Times New Roman"/>
          <w:b/>
          <w:u w:val="single"/>
        </w:rPr>
      </w:pPr>
      <w:r w:rsidRPr="00E1701E">
        <w:rPr>
          <w:rFonts w:asciiTheme="majorHAnsi" w:eastAsia="MS Mincho" w:hAnsiTheme="majorHAnsi" w:cs="Times New Roman"/>
          <w:b/>
          <w:u w:val="single"/>
        </w:rPr>
        <w:tab/>
      </w:r>
      <w:r w:rsidRPr="00E1701E">
        <w:rPr>
          <w:rFonts w:asciiTheme="majorHAnsi" w:eastAsia="MS Mincho" w:hAnsiTheme="majorHAnsi" w:cs="Times New Roman"/>
          <w:b/>
          <w:u w:val="single"/>
        </w:rPr>
        <w:tab/>
      </w:r>
      <w:r w:rsidRPr="00E1701E">
        <w:rPr>
          <w:rFonts w:asciiTheme="majorHAnsi" w:eastAsia="MS Mincho" w:hAnsiTheme="majorHAnsi" w:cs="Times New Roman"/>
          <w:b/>
          <w:u w:val="single"/>
        </w:rPr>
        <w:tab/>
      </w:r>
      <w:r w:rsidRPr="00E1701E">
        <w:rPr>
          <w:rFonts w:asciiTheme="majorHAnsi" w:eastAsia="MS Mincho" w:hAnsiTheme="majorHAnsi" w:cs="Times New Roman"/>
          <w:b/>
          <w:u w:val="single"/>
        </w:rPr>
        <w:tab/>
      </w:r>
      <w:r w:rsidRPr="00E1701E">
        <w:rPr>
          <w:rFonts w:asciiTheme="majorHAnsi" w:eastAsia="MS Mincho" w:hAnsiTheme="majorHAnsi" w:cs="Times New Roman"/>
          <w:b/>
          <w:u w:val="single"/>
        </w:rPr>
        <w:tab/>
      </w:r>
      <w:r w:rsidRPr="00E1701E">
        <w:rPr>
          <w:rFonts w:asciiTheme="majorHAnsi" w:eastAsia="MS Mincho" w:hAnsiTheme="majorHAnsi" w:cs="Times New Roman"/>
          <w:b/>
          <w:u w:val="single"/>
        </w:rPr>
        <w:tab/>
      </w:r>
      <w:r w:rsidRPr="00E1701E">
        <w:rPr>
          <w:rFonts w:asciiTheme="majorHAnsi" w:eastAsia="MS Mincho" w:hAnsiTheme="majorHAnsi" w:cs="Times New Roman"/>
          <w:b/>
          <w:u w:val="single"/>
        </w:rPr>
        <w:tab/>
      </w:r>
      <w:r w:rsidRPr="00E1701E">
        <w:rPr>
          <w:rFonts w:asciiTheme="majorHAnsi" w:eastAsia="MS Mincho" w:hAnsiTheme="majorHAnsi" w:cs="Times New Roman"/>
          <w:b/>
          <w:u w:val="single"/>
        </w:rPr>
        <w:tab/>
      </w:r>
      <w:r w:rsidRPr="00E1701E">
        <w:rPr>
          <w:rFonts w:asciiTheme="majorHAnsi" w:eastAsia="MS Mincho" w:hAnsiTheme="majorHAnsi" w:cs="Times New Roman"/>
          <w:b/>
          <w:u w:val="single"/>
        </w:rPr>
        <w:tab/>
      </w:r>
      <w:r w:rsidRPr="00E1701E">
        <w:rPr>
          <w:rFonts w:asciiTheme="majorHAnsi" w:eastAsia="MS Mincho" w:hAnsiTheme="majorHAnsi" w:cs="Times New Roman"/>
          <w:b/>
          <w:u w:val="single"/>
        </w:rPr>
        <w:tab/>
      </w:r>
      <w:r w:rsidRPr="00E1701E">
        <w:rPr>
          <w:rFonts w:asciiTheme="majorHAnsi" w:eastAsia="MS Mincho" w:hAnsiTheme="majorHAnsi" w:cs="Times New Roman"/>
          <w:b/>
          <w:u w:val="single"/>
        </w:rPr>
        <w:tab/>
      </w:r>
      <w:r w:rsidRPr="00E1701E">
        <w:rPr>
          <w:rFonts w:asciiTheme="majorHAnsi" w:eastAsia="MS Mincho" w:hAnsiTheme="majorHAnsi" w:cs="Times New Roman"/>
          <w:b/>
          <w:u w:val="single"/>
        </w:rPr>
        <w:tab/>
      </w:r>
      <w:r w:rsidRPr="00E1701E">
        <w:rPr>
          <w:rFonts w:asciiTheme="majorHAnsi" w:eastAsia="MS Mincho" w:hAnsiTheme="majorHAnsi" w:cs="Times New Roman"/>
          <w:b/>
          <w:u w:val="single"/>
        </w:rPr>
        <w:tab/>
      </w:r>
      <w:r w:rsidRPr="00E1701E">
        <w:rPr>
          <w:rFonts w:asciiTheme="majorHAnsi" w:eastAsia="MS Mincho" w:hAnsiTheme="majorHAnsi" w:cs="Times New Roman"/>
          <w:b/>
          <w:u w:val="single"/>
        </w:rPr>
        <w:tab/>
      </w:r>
      <w:r w:rsidRPr="00E1701E">
        <w:rPr>
          <w:rFonts w:asciiTheme="majorHAnsi" w:eastAsia="MS Mincho" w:hAnsiTheme="majorHAnsi" w:cs="Times New Roman"/>
          <w:b/>
          <w:u w:val="single"/>
        </w:rPr>
        <w:tab/>
      </w:r>
      <w:r w:rsidR="00405111" w:rsidRPr="00E1701E">
        <w:rPr>
          <w:rFonts w:asciiTheme="majorHAnsi" w:eastAsia="MS Mincho" w:hAnsiTheme="majorHAnsi" w:cs="Times New Roman"/>
          <w:b/>
          <w:u w:val="single"/>
        </w:rPr>
        <w:tab/>
      </w:r>
      <w:r w:rsidR="00405111" w:rsidRPr="00E1701E">
        <w:rPr>
          <w:rFonts w:asciiTheme="majorHAnsi" w:eastAsia="MS Mincho" w:hAnsiTheme="majorHAnsi" w:cs="Times New Roman"/>
          <w:b/>
          <w:u w:val="single"/>
        </w:rPr>
        <w:tab/>
      </w:r>
      <w:r w:rsidR="00405111" w:rsidRPr="00E1701E">
        <w:rPr>
          <w:rFonts w:asciiTheme="majorHAnsi" w:eastAsia="MS Mincho" w:hAnsiTheme="majorHAnsi" w:cs="Times New Roman"/>
          <w:b/>
          <w:u w:val="single"/>
        </w:rPr>
        <w:tab/>
      </w:r>
      <w:r w:rsidR="00405111" w:rsidRPr="00E1701E">
        <w:rPr>
          <w:rFonts w:asciiTheme="majorHAnsi" w:eastAsia="MS Mincho" w:hAnsiTheme="majorHAnsi" w:cs="Times New Roman"/>
          <w:b/>
          <w:u w:val="single"/>
        </w:rPr>
        <w:tab/>
      </w:r>
      <w:r w:rsidRPr="00E1701E">
        <w:rPr>
          <w:rFonts w:asciiTheme="majorHAnsi" w:eastAsia="MS Mincho" w:hAnsiTheme="majorHAnsi" w:cs="Times New Roman"/>
          <w:b/>
          <w:u w:val="single"/>
        </w:rPr>
        <w:tab/>
      </w:r>
      <w:r w:rsidRPr="00E1701E">
        <w:rPr>
          <w:rFonts w:asciiTheme="majorHAnsi" w:eastAsia="MS Mincho" w:hAnsiTheme="majorHAnsi" w:cs="Times New Roman"/>
          <w:b/>
          <w:u w:val="single"/>
        </w:rPr>
        <w:tab/>
      </w:r>
      <w:r w:rsidRPr="00E1701E">
        <w:rPr>
          <w:rFonts w:asciiTheme="majorHAnsi" w:eastAsia="MS Mincho" w:hAnsiTheme="majorHAnsi" w:cs="Times New Roman"/>
          <w:b/>
          <w:u w:val="single"/>
        </w:rPr>
        <w:tab/>
      </w:r>
      <w:r w:rsidRPr="00E1701E">
        <w:rPr>
          <w:rFonts w:asciiTheme="majorHAnsi" w:eastAsia="MS Mincho" w:hAnsiTheme="majorHAnsi" w:cs="Times New Roman"/>
          <w:b/>
          <w:u w:val="single"/>
        </w:rPr>
        <w:tab/>
      </w:r>
      <w:r w:rsidRPr="00E1701E">
        <w:rPr>
          <w:rFonts w:asciiTheme="majorHAnsi" w:eastAsia="MS Mincho" w:hAnsiTheme="majorHAnsi" w:cs="Times New Roman"/>
          <w:b/>
          <w:u w:val="single"/>
        </w:rPr>
        <w:tab/>
      </w:r>
      <w:r w:rsidRPr="00E1701E">
        <w:rPr>
          <w:rFonts w:asciiTheme="majorHAnsi" w:eastAsia="MS Mincho" w:hAnsiTheme="majorHAnsi" w:cs="Times New Roman"/>
          <w:b/>
          <w:u w:val="single"/>
        </w:rPr>
        <w:tab/>
      </w:r>
      <w:r w:rsidRPr="00E1701E">
        <w:rPr>
          <w:rFonts w:asciiTheme="majorHAnsi" w:eastAsia="MS Mincho" w:hAnsiTheme="majorHAnsi" w:cs="Times New Roman"/>
          <w:b/>
          <w:u w:val="single"/>
        </w:rPr>
        <w:tab/>
      </w:r>
      <w:r w:rsidRPr="00E1701E">
        <w:rPr>
          <w:rFonts w:asciiTheme="majorHAnsi" w:eastAsia="MS Mincho" w:hAnsiTheme="majorHAnsi" w:cs="Times New Roman"/>
          <w:b/>
          <w:u w:val="single"/>
        </w:rPr>
        <w:tab/>
      </w:r>
      <w:r w:rsidRPr="00E1701E">
        <w:rPr>
          <w:rFonts w:asciiTheme="majorHAnsi" w:eastAsia="MS Mincho" w:hAnsiTheme="majorHAnsi" w:cs="Times New Roman"/>
          <w:b/>
          <w:u w:val="single"/>
        </w:rPr>
        <w:tab/>
      </w:r>
      <w:r w:rsidRPr="00E1701E">
        <w:rPr>
          <w:rFonts w:asciiTheme="majorHAnsi" w:eastAsia="MS Mincho" w:hAnsiTheme="majorHAnsi" w:cs="Times New Roman"/>
          <w:b/>
          <w:u w:val="single"/>
        </w:rPr>
        <w:tab/>
      </w:r>
      <w:r w:rsidR="00C735BE" w:rsidRPr="00E1701E">
        <w:rPr>
          <w:rFonts w:asciiTheme="majorHAnsi" w:eastAsia="MS Mincho" w:hAnsiTheme="majorHAnsi" w:cs="Times New Roman"/>
          <w:b/>
          <w:u w:val="single"/>
        </w:rPr>
        <w:t xml:space="preserve"> </w:t>
      </w:r>
    </w:p>
    <w:p w14:paraId="7A5FAD2A" w14:textId="77777777" w:rsidR="00174903" w:rsidRPr="00E1701E" w:rsidRDefault="00174903" w:rsidP="00373719">
      <w:pPr>
        <w:jc w:val="center"/>
        <w:rPr>
          <w:rFonts w:asciiTheme="majorHAnsi" w:eastAsia="MS Mincho" w:hAnsiTheme="majorHAnsi" w:cs="Times New Roman"/>
          <w:b/>
          <w:u w:val="single"/>
        </w:rPr>
      </w:pPr>
    </w:p>
    <w:p w14:paraId="0D89BCA1" w14:textId="4B37A8E5" w:rsidR="00C17795" w:rsidRPr="00BF0D5B" w:rsidRDefault="00C735BE" w:rsidP="00C17795">
      <w:pPr>
        <w:jc w:val="right"/>
        <w:rPr>
          <w:rFonts w:asciiTheme="majorHAnsi" w:eastAsia="MS Mincho" w:hAnsiTheme="majorHAnsi" w:cs="Times New Roman"/>
        </w:rPr>
      </w:pPr>
      <w:r w:rsidRPr="00BF0D5B">
        <w:rPr>
          <w:rFonts w:asciiTheme="majorHAnsi" w:eastAsia="MS Mincho" w:hAnsiTheme="majorHAnsi" w:cs="Times New Roman"/>
        </w:rPr>
        <w:t xml:space="preserve"> </w:t>
      </w:r>
      <w:r w:rsidR="00EE41D5" w:rsidRPr="00BF0D5B">
        <w:rPr>
          <w:rFonts w:asciiTheme="majorHAnsi" w:eastAsia="MS Mincho" w:hAnsiTheme="majorHAnsi" w:cs="Times New Roman"/>
        </w:rPr>
        <w:t>31</w:t>
      </w:r>
    </w:p>
    <w:p w14:paraId="2D4BFB82" w14:textId="77777777" w:rsidR="00376D3B" w:rsidRPr="00E1701E" w:rsidRDefault="00376D3B" w:rsidP="00C17795">
      <w:pPr>
        <w:jc w:val="right"/>
        <w:rPr>
          <w:rFonts w:asciiTheme="majorHAnsi" w:eastAsia="MS Mincho" w:hAnsiTheme="majorHAnsi" w:cs="Times New Roman"/>
          <w:b/>
        </w:rPr>
      </w:pPr>
    </w:p>
    <w:p w14:paraId="0AD07670" w14:textId="459453B0" w:rsidR="00373FA5" w:rsidRDefault="00376D3B" w:rsidP="00376D3B">
      <w:pPr>
        <w:rPr>
          <w:rFonts w:ascii="Calibri" w:eastAsia="MS Mincho" w:hAnsi="Calibri" w:cs="Times New Roman"/>
          <w:b/>
        </w:rPr>
      </w:pPr>
      <w:r>
        <w:rPr>
          <w:rFonts w:ascii="Calibri" w:eastAsia="MS Mincho" w:hAnsi="Calibri" w:cs="Times New Roman"/>
          <w:b/>
          <w:noProof/>
        </w:rPr>
        <w:lastRenderedPageBreak/>
        <mc:AlternateContent>
          <mc:Choice Requires="wps">
            <w:drawing>
              <wp:anchor distT="0" distB="0" distL="114300" distR="114300" simplePos="0" relativeHeight="251706368" behindDoc="0" locked="0" layoutInCell="1" allowOverlap="1" wp14:anchorId="67027357" wp14:editId="424CD786">
                <wp:simplePos x="0" y="0"/>
                <wp:positionH relativeFrom="column">
                  <wp:posOffset>6175420</wp:posOffset>
                </wp:positionH>
                <wp:positionV relativeFrom="paragraph">
                  <wp:posOffset>8054930</wp:posOffset>
                </wp:positionV>
                <wp:extent cx="553791" cy="309093"/>
                <wp:effectExtent l="0" t="0" r="0" b="0"/>
                <wp:wrapSquare wrapText="bothSides"/>
                <wp:docPr id="1073742078" name="Text Box 1073742078"/>
                <wp:cNvGraphicFramePr/>
                <a:graphic xmlns:a="http://schemas.openxmlformats.org/drawingml/2006/main">
                  <a:graphicData uri="http://schemas.microsoft.com/office/word/2010/wordprocessingShape">
                    <wps:wsp>
                      <wps:cNvSpPr txBox="1"/>
                      <wps:spPr>
                        <a:xfrm>
                          <a:off x="0" y="0"/>
                          <a:ext cx="553791" cy="309093"/>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BD91D3E" w14:textId="1CEF85DC" w:rsidR="00BF0D5B" w:rsidRPr="009F7D3D" w:rsidRDefault="00BF0D5B">
                            <w:pPr>
                              <w:rPr>
                                <w:rFonts w:asciiTheme="majorHAnsi" w:hAnsiTheme="majorHAnsi"/>
                              </w:rPr>
                            </w:pPr>
                            <w:r w:rsidRPr="009F7D3D">
                              <w:rPr>
                                <w:rFonts w:asciiTheme="majorHAnsi" w:hAnsiTheme="majorHAnsi"/>
                              </w:rPr>
                              <w:t>32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73742078" o:spid="_x0000_s1027" type="#_x0000_t202" style="position:absolute;margin-left:486.25pt;margin-top:634.25pt;width:43.6pt;height:24.35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" filled="f" stroked="f">
                <v:textbox>
                  <w:txbxContent>
                    <w:p w14:paraId="4BD91D3E" w14:textId="1CEF85DC" w:rsidR="00BF0D5B" w:rsidRPr="009F7D3D" w:rsidRDefault="00BF0D5B">
                      <w:pPr>
                        <w:rPr>
                          <w:rFonts w:asciiTheme="majorHAnsi" w:hAnsiTheme="majorHAnsi"/>
                        </w:rPr>
                      </w:pPr>
                      <w:r w:rsidRPr="009F7D3D">
                        <w:rPr>
                          <w:rFonts w:asciiTheme="majorHAnsi" w:hAnsiTheme="majorHAnsi"/>
                        </w:rPr>
                        <w:t>32</w:t>
                      </w:r>
                    </w:p>
                  </w:txbxContent>
                </v:textbox>
                <w10:wrap type="square"/>
              </v:shape>
            </w:pict>
          </mc:Fallback>
        </mc:AlternateContent>
      </w:r>
      <w:r>
        <w:rPr>
          <w:rFonts w:ascii="Calibri" w:eastAsia="MS Mincho" w:hAnsi="Calibri" w:cs="Times New Roman"/>
          <w:b/>
          <w:noProof/>
        </w:rPr>
        <w:drawing>
          <wp:inline distT="0" distB="0" distL="0" distR="0" wp14:anchorId="2E9A4669" wp14:editId="18F50626">
            <wp:extent cx="6915955" cy="8829393"/>
            <wp:effectExtent l="0" t="0" r="0" b="0"/>
            <wp:docPr id="1073742077" name="Picture 1073742077" descr="Macintosh HD:Users:KristyFord:Desktop:flowchart.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descr="Macintosh HD:Users:KristyFord:Desktop:flowchart.pdf"/>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916185" cy="8829686"/>
                    </a:xfrm>
                    <a:prstGeom prst="rect">
                      <a:avLst/>
                    </a:prstGeom>
                    <a:noFill/>
                    <a:ln>
                      <a:noFill/>
                    </a:ln>
                  </pic:spPr>
                </pic:pic>
              </a:graphicData>
            </a:graphic>
          </wp:inline>
        </w:drawing>
      </w:r>
    </w:p>
    <w:p w14:paraId="1DB018B7" w14:textId="77777777" w:rsidR="00242384" w:rsidRPr="009F7D3D" w:rsidRDefault="00242384" w:rsidP="00C17795">
      <w:pPr>
        <w:jc w:val="right"/>
        <w:rPr>
          <w:rFonts w:asciiTheme="majorHAnsi" w:eastAsia="MS Mincho" w:hAnsiTheme="majorHAnsi" w:cs="Times New Roman"/>
          <w:b/>
        </w:rPr>
      </w:pPr>
    </w:p>
    <w:p w14:paraId="2AF5AFE7" w14:textId="0CD17D24" w:rsidR="00D01D81" w:rsidRPr="009F7D3D" w:rsidRDefault="00D01D81" w:rsidP="00D01D81">
      <w:pPr>
        <w:pStyle w:val="Default"/>
        <w:tabs>
          <w:tab w:val="center" w:pos="4320"/>
          <w:tab w:val="right" w:pos="8640"/>
        </w:tabs>
        <w:ind w:right="720"/>
        <w:jc w:val="center"/>
        <w:rPr>
          <w:rFonts w:asciiTheme="majorHAnsi" w:eastAsia="Cambria" w:hAnsiTheme="majorHAnsi" w:cs="Cambria"/>
          <w:b/>
          <w:bCs/>
        </w:rPr>
      </w:pPr>
      <w:r w:rsidRPr="009F7D3D">
        <w:rPr>
          <w:rFonts w:asciiTheme="majorHAnsi" w:hAnsiTheme="majorHAnsi"/>
          <w:b/>
          <w:bCs/>
          <w:sz w:val="28"/>
          <w:szCs w:val="28"/>
        </w:rPr>
        <w:t xml:space="preserve">* </w:t>
      </w:r>
      <w:r w:rsidRPr="009F7D3D">
        <w:rPr>
          <w:rFonts w:asciiTheme="majorHAnsi" w:hAnsiTheme="majorHAnsi"/>
          <w:b/>
          <w:bCs/>
        </w:rPr>
        <w:t>Al</w:t>
      </w:r>
      <w:r w:rsidR="00392128" w:rsidRPr="009F7D3D">
        <w:rPr>
          <w:rFonts w:asciiTheme="majorHAnsi" w:hAnsiTheme="majorHAnsi"/>
          <w:b/>
          <w:bCs/>
        </w:rPr>
        <w:t xml:space="preserve">l SPED students working toward </w:t>
      </w:r>
      <w:r w:rsidRPr="009F7D3D">
        <w:rPr>
          <w:rFonts w:asciiTheme="majorHAnsi" w:hAnsiTheme="majorHAnsi"/>
          <w:b/>
          <w:bCs/>
        </w:rPr>
        <w:t xml:space="preserve">a HS diploma will participate in benchmark assessments, </w:t>
      </w:r>
      <w:r w:rsidR="00392128" w:rsidRPr="009F7D3D">
        <w:rPr>
          <w:rFonts w:asciiTheme="majorHAnsi" w:hAnsiTheme="majorHAnsi"/>
          <w:b/>
          <w:bCs/>
        </w:rPr>
        <w:t xml:space="preserve">will be </w:t>
      </w:r>
      <w:r w:rsidRPr="009F7D3D">
        <w:rPr>
          <w:rFonts w:asciiTheme="majorHAnsi" w:hAnsiTheme="majorHAnsi"/>
          <w:b/>
          <w:bCs/>
        </w:rPr>
        <w:t xml:space="preserve">progress monitored thru aims web, and interventions </w:t>
      </w:r>
      <w:r w:rsidR="00392128" w:rsidRPr="009F7D3D">
        <w:rPr>
          <w:rFonts w:asciiTheme="majorHAnsi" w:hAnsiTheme="majorHAnsi"/>
          <w:b/>
          <w:bCs/>
        </w:rPr>
        <w:t xml:space="preserve">will be </w:t>
      </w:r>
      <w:r w:rsidRPr="009F7D3D">
        <w:rPr>
          <w:rFonts w:asciiTheme="majorHAnsi" w:hAnsiTheme="majorHAnsi"/>
          <w:b/>
          <w:bCs/>
        </w:rPr>
        <w:t>altered when needed. Data should be used to cr</w:t>
      </w:r>
      <w:r w:rsidR="00392128" w:rsidRPr="009F7D3D">
        <w:rPr>
          <w:rFonts w:asciiTheme="majorHAnsi" w:hAnsiTheme="majorHAnsi"/>
          <w:b/>
          <w:bCs/>
        </w:rPr>
        <w:t xml:space="preserve">eate an Instructionally </w:t>
      </w:r>
      <w:r w:rsidRPr="009F7D3D">
        <w:rPr>
          <w:rFonts w:asciiTheme="majorHAnsi" w:hAnsiTheme="majorHAnsi"/>
          <w:b/>
          <w:bCs/>
        </w:rPr>
        <w:t>Appropriate Individualized Education Plan.</w:t>
      </w:r>
    </w:p>
    <w:p w14:paraId="2E6A0969" w14:textId="77777777" w:rsidR="00D01D81" w:rsidRPr="009F7D3D" w:rsidRDefault="00D01D81" w:rsidP="00D01D81">
      <w:pPr>
        <w:pStyle w:val="Default"/>
        <w:tabs>
          <w:tab w:val="center" w:pos="4320"/>
          <w:tab w:val="right" w:pos="8640"/>
        </w:tabs>
        <w:ind w:right="720"/>
        <w:jc w:val="center"/>
        <w:rPr>
          <w:rFonts w:asciiTheme="majorHAnsi" w:eastAsia="Cambria" w:hAnsiTheme="majorHAnsi" w:cs="Cambria"/>
          <w:b/>
          <w:bCs/>
        </w:rPr>
      </w:pPr>
    </w:p>
    <w:p w14:paraId="34F7C87A" w14:textId="6864FE6D" w:rsidR="00D01D81" w:rsidRPr="009F7D3D" w:rsidRDefault="00784289" w:rsidP="00E67B58">
      <w:pPr>
        <w:pStyle w:val="Default"/>
        <w:tabs>
          <w:tab w:val="right" w:pos="8640"/>
        </w:tabs>
        <w:ind w:right="810"/>
        <w:rPr>
          <w:rFonts w:asciiTheme="majorHAnsi" w:eastAsia="Cambria" w:hAnsiTheme="majorHAnsi" w:cs="Cambria"/>
          <w:b/>
          <w:bCs/>
          <w:sz w:val="28"/>
          <w:szCs w:val="28"/>
        </w:rPr>
      </w:pPr>
      <w:r w:rsidRPr="00784289">
        <w:rPr>
          <w:rFonts w:asciiTheme="majorHAnsi" w:eastAsia="MS Mincho" w:hAnsiTheme="majorHAnsi" w:cs="Times New Roman"/>
          <w:b/>
          <w:sz w:val="28"/>
          <w:szCs w:val="28"/>
        </w:rPr>
        <w:t>RTI</w:t>
      </w:r>
      <w:r w:rsidRPr="00784289">
        <w:rPr>
          <w:rFonts w:asciiTheme="majorHAnsi" w:eastAsia="MS Mincho" w:hAnsiTheme="majorHAnsi" w:cs="Times New Roman"/>
          <w:b/>
          <w:sz w:val="28"/>
          <w:szCs w:val="28"/>
          <w:vertAlign w:val="superscript"/>
        </w:rPr>
        <w:t>2</w:t>
      </w:r>
      <w:r>
        <w:rPr>
          <w:rFonts w:asciiTheme="majorHAnsi" w:eastAsia="MS Mincho" w:hAnsiTheme="majorHAnsi" w:cs="Times New Roman"/>
          <w:b/>
          <w:vertAlign w:val="superscript"/>
        </w:rPr>
        <w:t xml:space="preserve"> </w:t>
      </w:r>
      <w:r w:rsidR="00D01D81" w:rsidRPr="009F7D3D">
        <w:rPr>
          <w:rFonts w:asciiTheme="majorHAnsi" w:hAnsiTheme="majorHAnsi"/>
          <w:b/>
          <w:bCs/>
          <w:sz w:val="28"/>
          <w:szCs w:val="28"/>
        </w:rPr>
        <w:t>Procedures for Students with Specific Learning Disabilities</w:t>
      </w:r>
    </w:p>
    <w:p w14:paraId="20D2C72A" w14:textId="53C7F0A0" w:rsidR="00D01D81" w:rsidRPr="009F7D3D" w:rsidRDefault="00D01D81" w:rsidP="00E67B58">
      <w:pPr>
        <w:pStyle w:val="Default"/>
        <w:tabs>
          <w:tab w:val="center" w:pos="4320"/>
          <w:tab w:val="right" w:pos="8640"/>
        </w:tabs>
        <w:ind w:right="720"/>
        <w:rPr>
          <w:rFonts w:asciiTheme="majorHAnsi" w:eastAsia="Cambria" w:hAnsiTheme="majorHAnsi" w:cs="Cambria"/>
          <w:b/>
          <w:bCs/>
          <w:sz w:val="28"/>
          <w:szCs w:val="28"/>
        </w:rPr>
      </w:pPr>
    </w:p>
    <w:p w14:paraId="212C0071" w14:textId="0346395A" w:rsidR="00D01D81" w:rsidRPr="009F7D3D" w:rsidRDefault="00D01D81" w:rsidP="00E67B58">
      <w:pPr>
        <w:pStyle w:val="Default"/>
        <w:tabs>
          <w:tab w:val="center" w:pos="4320"/>
          <w:tab w:val="right" w:pos="8640"/>
        </w:tabs>
        <w:ind w:right="720"/>
        <w:rPr>
          <w:rFonts w:asciiTheme="majorHAnsi" w:hAnsiTheme="majorHAnsi"/>
        </w:rPr>
      </w:pPr>
    </w:p>
    <w:p w14:paraId="27061BEB" w14:textId="6CF2D0DE" w:rsidR="00242384" w:rsidRPr="009F7D3D" w:rsidRDefault="005E0943" w:rsidP="00E67B58">
      <w:pPr>
        <w:rPr>
          <w:rFonts w:asciiTheme="majorHAnsi" w:hAnsiTheme="majorHAnsi" w:cs="Cambria"/>
          <w:b/>
          <w:bCs/>
          <w:sz w:val="28"/>
          <w:szCs w:val="28"/>
        </w:rPr>
      </w:pPr>
      <w:r>
        <w:rPr>
          <w:rFonts w:asciiTheme="majorHAnsi" w:hAnsiTheme="majorHAnsi" w:cs="Cambria"/>
          <w:b/>
          <w:bCs/>
          <w:noProof/>
          <w:sz w:val="28"/>
          <w:szCs w:val="28"/>
        </w:rPr>
        <mc:AlternateContent>
          <mc:Choice Requires="wpg">
            <w:drawing>
              <wp:anchor distT="0" distB="0" distL="114300" distR="114300" simplePos="1" relativeHeight="251705344" behindDoc="0" locked="0" layoutInCell="1" allowOverlap="1" wp14:anchorId="3A43CABC" wp14:editId="75C737DB">
                <wp:simplePos x="1268095" y="2413000"/>
                <wp:positionH relativeFrom="column">
                  <wp:posOffset>810895</wp:posOffset>
                </wp:positionH>
                <wp:positionV relativeFrom="paragraph">
                  <wp:posOffset>36195</wp:posOffset>
                </wp:positionV>
                <wp:extent cx="5097780" cy="5356225"/>
                <wp:effectExtent l="0" t="0" r="33020" b="28575"/>
                <wp:wrapThrough wrapText="bothSides">
                  <wp:wrapPolygon edited="0">
                    <wp:start x="2691" y="0"/>
                    <wp:lineTo x="2691" y="1536"/>
                    <wp:lineTo x="3013" y="1639"/>
                    <wp:lineTo x="10870" y="1639"/>
                    <wp:lineTo x="8179" y="2458"/>
                    <wp:lineTo x="6135" y="3175"/>
                    <wp:lineTo x="1399" y="4097"/>
                    <wp:lineTo x="108" y="4405"/>
                    <wp:lineTo x="108" y="6453"/>
                    <wp:lineTo x="323" y="6556"/>
                    <wp:lineTo x="2798" y="6556"/>
                    <wp:lineTo x="1507" y="7273"/>
                    <wp:lineTo x="215" y="8194"/>
                    <wp:lineTo x="215" y="11677"/>
                    <wp:lineTo x="2368" y="13111"/>
                    <wp:lineTo x="0" y="13111"/>
                    <wp:lineTo x="0" y="17516"/>
                    <wp:lineTo x="2691" y="18028"/>
                    <wp:lineTo x="108" y="19154"/>
                    <wp:lineTo x="108" y="21613"/>
                    <wp:lineTo x="6565" y="21613"/>
                    <wp:lineTo x="6565" y="21306"/>
                    <wp:lineTo x="21632" y="20896"/>
                    <wp:lineTo x="21632" y="17823"/>
                    <wp:lineTo x="20341" y="16389"/>
                    <wp:lineTo x="20448" y="15979"/>
                    <wp:lineTo x="20126" y="15467"/>
                    <wp:lineTo x="18942" y="14750"/>
                    <wp:lineTo x="20448" y="14750"/>
                    <wp:lineTo x="21202" y="14135"/>
                    <wp:lineTo x="21202" y="6760"/>
                    <wp:lineTo x="20341" y="6658"/>
                    <wp:lineTo x="16143" y="6556"/>
                    <wp:lineTo x="20341" y="6146"/>
                    <wp:lineTo x="20448" y="4302"/>
                    <wp:lineTo x="19910" y="4097"/>
                    <wp:lineTo x="15605" y="3073"/>
                    <wp:lineTo x="12807" y="2049"/>
                    <wp:lineTo x="10870" y="1639"/>
                    <wp:lineTo x="17650" y="1639"/>
                    <wp:lineTo x="18296" y="1536"/>
                    <wp:lineTo x="18081" y="0"/>
                    <wp:lineTo x="2691" y="0"/>
                  </wp:wrapPolygon>
                </wp:wrapThrough>
                <wp:docPr id="25" name="Group 25"/>
                <wp:cNvGraphicFramePr/>
                <a:graphic xmlns:a="http://schemas.openxmlformats.org/drawingml/2006/main">
                  <a:graphicData uri="http://schemas.microsoft.com/office/word/2010/wordprocessingGroup">
                    <wpg:wgp>
                      <wpg:cNvGrpSpPr/>
                      <wpg:grpSpPr>
                        <a:xfrm>
                          <a:off x="0" y="0"/>
                          <a:ext cx="5097780" cy="5356225"/>
                          <a:chOff x="0" y="0"/>
                          <a:chExt cx="5097780" cy="5356225"/>
                        </a:xfrm>
                      </wpg:grpSpPr>
                      <wps:wsp>
                        <wps:cNvPr id="1073741825" name="officeArt object"/>
                        <wps:cNvSpPr/>
                        <wps:spPr>
                          <a:xfrm>
                            <a:off x="685165" y="0"/>
                            <a:ext cx="3535204" cy="387999"/>
                          </a:xfrm>
                          <a:prstGeom prst="rect">
                            <a:avLst/>
                          </a:prstGeom>
                          <a:noFill/>
                          <a:ln w="12700" cap="flat">
                            <a:solidFill>
                              <a:srgbClr val="53585F">
                                <a:alpha val="71000"/>
                              </a:srgbClr>
                            </a:solidFill>
                            <a:prstDash val="solid"/>
                            <a:miter lim="400000"/>
                          </a:ln>
                          <a:effectLst/>
                        </wps:spPr>
                        <wps:txbx>
                          <w:txbxContent>
                            <w:p w14:paraId="3B95D48D" w14:textId="77777777" w:rsidR="00BF0D5B" w:rsidRDefault="00BF0D5B" w:rsidP="00D01D81">
                              <w:pPr>
                                <w:pStyle w:val="LabelDark"/>
                                <w:jc w:val="left"/>
                              </w:pPr>
                              <w:r>
                                <w:tab/>
                                <w:t xml:space="preserve">    </w:t>
                              </w:r>
                              <w:r>
                                <w:rPr>
                                  <w:rFonts w:ascii="Helvetica"/>
                                  <w:b/>
                                  <w:bCs/>
                                  <w:sz w:val="30"/>
                                  <w:szCs w:val="30"/>
                                </w:rPr>
                                <w:t xml:space="preserve">Specific Learning Disability </w:t>
                              </w:r>
                            </w:p>
                            <w:p w14:paraId="7E07F17F" w14:textId="77777777" w:rsidR="00BF0D5B" w:rsidRDefault="00BF0D5B" w:rsidP="00D01D81">
                              <w:pPr>
                                <w:pStyle w:val="LabelDark"/>
                              </w:pPr>
                              <w:r>
                                <w:t xml:space="preserve"> </w:t>
                              </w:r>
                            </w:p>
                          </w:txbxContent>
                        </wps:txbx>
                        <wps:bodyPr wrap="square" lIns="0" tIns="0" rIns="0" bIns="0" numCol="1" anchor="t">
                          <a:noAutofit/>
                        </wps:bodyPr>
                      </wps:wsp>
                      <wps:wsp>
                        <wps:cNvPr id="1073741826" name="officeArt object"/>
                        <wps:cNvCnPr/>
                        <wps:spPr>
                          <a:xfrm flipV="1">
                            <a:off x="1210310" y="589241"/>
                            <a:ext cx="871819" cy="366375"/>
                          </a:xfrm>
                          <a:prstGeom prst="line">
                            <a:avLst/>
                          </a:prstGeom>
                          <a:noFill/>
                          <a:ln w="9525" cap="flat">
                            <a:solidFill>
                              <a:srgbClr val="000000"/>
                            </a:solidFill>
                            <a:custDash>
                              <a:ds d="200000" sp="200000"/>
                            </a:custDash>
                            <a:miter lim="400000"/>
                          </a:ln>
                          <a:effectLst/>
                        </wps:spPr>
                        <wps:bodyPr/>
                      </wps:wsp>
                      <wps:wsp>
                        <wps:cNvPr id="1073741827" name="officeArt object"/>
                        <wps:cNvCnPr/>
                        <wps:spPr>
                          <a:xfrm flipH="1" flipV="1">
                            <a:off x="2992120" y="527650"/>
                            <a:ext cx="735342" cy="368326"/>
                          </a:xfrm>
                          <a:prstGeom prst="line">
                            <a:avLst/>
                          </a:prstGeom>
                          <a:noFill/>
                          <a:ln w="9525" cap="flat">
                            <a:solidFill>
                              <a:srgbClr val="000000"/>
                            </a:solidFill>
                            <a:custDash>
                              <a:ds d="200000" sp="200000"/>
                            </a:custDash>
                            <a:miter lim="400000"/>
                          </a:ln>
                          <a:effectLst/>
                        </wps:spPr>
                        <wps:bodyPr/>
                      </wps:wsp>
                      <wps:wsp>
                        <wps:cNvPr id="1073741829" name="officeArt object"/>
                        <wps:cNvSpPr/>
                        <wps:spPr>
                          <a:xfrm>
                            <a:off x="64770" y="1083238"/>
                            <a:ext cx="1243965" cy="516220"/>
                          </a:xfrm>
                          <a:prstGeom prst="rect">
                            <a:avLst/>
                          </a:prstGeom>
                          <a:noFill/>
                          <a:ln w="12700" cap="flat">
                            <a:solidFill>
                              <a:srgbClr val="53585F">
                                <a:alpha val="71000"/>
                              </a:srgbClr>
                            </a:solidFill>
                            <a:prstDash val="solid"/>
                            <a:miter lim="400000"/>
                          </a:ln>
                          <a:effectLst/>
                        </wps:spPr>
                        <wps:txbx>
                          <w:txbxContent>
                            <w:p w14:paraId="65091EDC" w14:textId="77777777" w:rsidR="00BF0D5B" w:rsidRDefault="00BF0D5B" w:rsidP="00D01D81">
                              <w:pPr>
                                <w:pStyle w:val="LabelDark"/>
                                <w:rPr>
                                  <w:sz w:val="18"/>
                                  <w:szCs w:val="18"/>
                                </w:rPr>
                              </w:pPr>
                              <w:r>
                                <w:rPr>
                                  <w:sz w:val="18"/>
                                  <w:szCs w:val="18"/>
                                </w:rPr>
                                <w:t>When Adding/ Changing an Area of Eligibility for SLD</w:t>
                              </w:r>
                            </w:p>
                          </w:txbxContent>
                        </wps:txbx>
                        <wps:bodyPr wrap="square" lIns="0" tIns="0" rIns="0" bIns="0" numCol="1" anchor="t">
                          <a:noAutofit/>
                        </wps:bodyPr>
                      </wps:wsp>
                      <wps:wsp>
                        <wps:cNvPr id="1073741828" name="officeArt object"/>
                        <wps:cNvSpPr/>
                        <wps:spPr>
                          <a:xfrm>
                            <a:off x="3582035" y="1033076"/>
                            <a:ext cx="1146810" cy="254618"/>
                          </a:xfrm>
                          <a:prstGeom prst="rect">
                            <a:avLst/>
                          </a:prstGeom>
                          <a:noFill/>
                          <a:ln w="12700" cap="flat">
                            <a:solidFill>
                              <a:srgbClr val="53585F">
                                <a:alpha val="71000"/>
                              </a:srgbClr>
                            </a:solidFill>
                            <a:prstDash val="solid"/>
                            <a:miter lim="400000"/>
                          </a:ln>
                          <a:effectLst/>
                        </wps:spPr>
                        <wps:txbx>
                          <w:txbxContent>
                            <w:p w14:paraId="5691C24D" w14:textId="77777777" w:rsidR="00BF0D5B" w:rsidRDefault="00BF0D5B" w:rsidP="00D01D81">
                              <w:pPr>
                                <w:pStyle w:val="LabelDark"/>
                                <w:rPr>
                                  <w:sz w:val="20"/>
                                  <w:szCs w:val="20"/>
                                </w:rPr>
                              </w:pPr>
                              <w:r>
                                <w:rPr>
                                  <w:sz w:val="20"/>
                                  <w:szCs w:val="20"/>
                                </w:rPr>
                                <w:t xml:space="preserve">Re-evaluation </w:t>
                              </w:r>
                            </w:p>
                          </w:txbxContent>
                        </wps:txbx>
                        <wps:bodyPr wrap="square" lIns="0" tIns="0" rIns="0" bIns="0" numCol="1" anchor="t">
                          <a:noAutofit/>
                        </wps:bodyPr>
                      </wps:wsp>
                      <wps:wsp>
                        <wps:cNvPr id="1073741845" name="officeArt object"/>
                        <wps:cNvCnPr/>
                        <wps:spPr>
                          <a:xfrm flipH="1" flipV="1">
                            <a:off x="719455" y="1620412"/>
                            <a:ext cx="0" cy="361926"/>
                          </a:xfrm>
                          <a:prstGeom prst="line">
                            <a:avLst/>
                          </a:prstGeom>
                          <a:noFill/>
                          <a:ln w="9525" cap="flat">
                            <a:solidFill>
                              <a:srgbClr val="000000"/>
                            </a:solidFill>
                            <a:custDash>
                              <a:ds d="200000" sp="200000"/>
                            </a:custDash>
                            <a:miter lim="400000"/>
                          </a:ln>
                          <a:effectLst/>
                        </wps:spPr>
                        <wps:bodyPr/>
                      </wps:wsp>
                      <wps:wsp>
                        <wps:cNvPr id="1073741843" name="officeArt object"/>
                        <wps:cNvCnPr/>
                        <wps:spPr>
                          <a:xfrm flipV="1">
                            <a:off x="4169410" y="1327061"/>
                            <a:ext cx="0" cy="256755"/>
                          </a:xfrm>
                          <a:prstGeom prst="line">
                            <a:avLst/>
                          </a:prstGeom>
                          <a:noFill/>
                          <a:ln w="9525" cap="flat">
                            <a:solidFill>
                              <a:srgbClr val="000000"/>
                            </a:solidFill>
                            <a:custDash>
                              <a:ds d="200000" sp="200000"/>
                            </a:custDash>
                            <a:miter lim="400000"/>
                          </a:ln>
                          <a:effectLst/>
                        </wps:spPr>
                        <wps:bodyPr/>
                      </wps:wsp>
                      <wpg:grpSp>
                        <wpg:cNvPr id="23" name="Group 23"/>
                        <wpg:cNvGrpSpPr/>
                        <wpg:grpSpPr>
                          <a:xfrm>
                            <a:off x="106045" y="2016625"/>
                            <a:ext cx="1212850" cy="882591"/>
                            <a:chOff x="0" y="0"/>
                            <a:chExt cx="1212850" cy="882591"/>
                          </a:xfrm>
                          <a:extLst>
                            <a:ext uri="{0CCBE362-F206-4b92-989A-16890622DB6E}">
                              <ma14:wrappingTextBoxFlag xmlns:ma14="http://schemas.microsoft.com/office/mac/drawingml/2011/main" val="1"/>
                            </a:ext>
                          </a:extLst>
                        </wpg:grpSpPr>
                        <wps:wsp>
                          <wps:cNvPr id="1073741844" name="officeArt object"/>
                          <wps:cNvSpPr/>
                          <wps:spPr>
                            <a:xfrm>
                              <a:off x="0" y="0"/>
                              <a:ext cx="1212850" cy="882591"/>
                            </a:xfrm>
                            <a:prstGeom prst="rect">
                              <a:avLst/>
                            </a:prstGeom>
                            <a:noFill/>
                            <a:ln w="12700" cap="flat">
                              <a:solidFill>
                                <a:srgbClr val="53585F">
                                  <a:alpha val="71000"/>
                                </a:srgbClr>
                              </a:solidFill>
                              <a:prstDash val="solid"/>
                              <a:miter lim="400000"/>
                            </a:ln>
                            <a:effectLst/>
                            <a:extLst>
                              <a:ext uri="{C572A759-6A51-4108-AA02-DFA0A04FC94B}">
                                <ma14:wrappingTextBoxFlag xmlns:ma14="http://schemas.microsoft.com/office/mac/drawingml/2011/main" val="1"/>
                              </a:ext>
                            </a:extLst>
                          </wps:spPr>
                          <wps:bodyPr vert="horz" wrap="square" lIns="0" tIns="0" rIns="0" bIns="0" numCol="1" anchor="t">
                            <a:noAutofit/>
                          </wps:bodyPr>
                        </wps:wsp>
                        <wps:wsp>
                          <wps:cNvPr id="9" name="Text Box 9"/>
                          <wps:cNvSpPr txBox="1"/>
                          <wps:spPr>
                            <a:xfrm>
                              <a:off x="6350" y="6485"/>
                              <a:ext cx="1200150" cy="115570"/>
                            </a:xfrm>
                            <a:prstGeom prst="rect">
                              <a:avLst/>
                            </a:prstGeom>
                            <a:noFill/>
                            <a:ln>
                              <a:noFill/>
                            </a:ln>
                            <a:effectLst/>
                            <a:extLst>
                              <a:ext uri="{C572A759-6A51-4108-AA02-DFA0A04FC94B}">
                                <ma14:wrappingTextBoxFlag xmlns:ma14="http://schemas.microsoft.com/office/mac/drawingml/2011/main"/>
                              </a:ext>
                            </a:extLst>
                          </wps:spPr>
                          <wps:txbx id="6">
                            <w:txbxContent>
                              <w:p w14:paraId="06234CC1" w14:textId="77777777" w:rsidR="00BF0D5B" w:rsidRDefault="00BF0D5B" w:rsidP="00D01D81">
                                <w:pPr>
                                  <w:pStyle w:val="LabelDark"/>
                                  <w:rPr>
                                    <w:sz w:val="18"/>
                                    <w:szCs w:val="18"/>
                                  </w:rPr>
                                </w:pPr>
                                <w:r>
                                  <w:rPr>
                                    <w:sz w:val="18"/>
                                    <w:szCs w:val="18"/>
                                    <w:lang w:val="de-DE"/>
                                  </w:rPr>
                                  <w:t xml:space="preserve">Tier 1 </w:t>
                                </w:r>
                              </w:p>
                              <w:p w14:paraId="134446AE" w14:textId="77777777" w:rsidR="00BF0D5B" w:rsidRDefault="00BF0D5B" w:rsidP="00D01D81">
                                <w:pPr>
                                  <w:pStyle w:val="LabelDark"/>
                                  <w:rPr>
                                    <w:sz w:val="18"/>
                                    <w:szCs w:val="18"/>
                                  </w:rPr>
                                </w:pPr>
                                <w:r>
                                  <w:rPr>
                                    <w:sz w:val="18"/>
                                    <w:szCs w:val="18"/>
                                  </w:rPr>
                                  <w:t>Documentation</w:t>
                                </w:r>
                              </w:p>
                              <w:p w14:paraId="3D584E63" w14:textId="77777777" w:rsidR="00BF0D5B" w:rsidRDefault="00BF0D5B" w:rsidP="00D01D81">
                                <w:pPr>
                                  <w:pStyle w:val="LabelDark"/>
                                  <w:rPr>
                                    <w:sz w:val="18"/>
                                    <w:szCs w:val="18"/>
                                  </w:rPr>
                                </w:pPr>
                                <w:r>
                                  <w:rPr>
                                    <w:sz w:val="18"/>
                                    <w:szCs w:val="18"/>
                                    <w:lang w:val="fr-FR"/>
                                  </w:rPr>
                                  <w:t>*</w:t>
                                </w:r>
                                <w:proofErr w:type="spellStart"/>
                                <w:r>
                                  <w:rPr>
                                    <w:sz w:val="18"/>
                                    <w:szCs w:val="18"/>
                                    <w:lang w:val="fr-FR"/>
                                  </w:rPr>
                                  <w:t>Rigorous</w:t>
                                </w:r>
                                <w:proofErr w:type="spellEnd"/>
                                <w:r>
                                  <w:rPr>
                                    <w:sz w:val="18"/>
                                    <w:szCs w:val="18"/>
                                    <w:lang w:val="fr-FR"/>
                                  </w:rPr>
                                  <w:t xml:space="preserve"> </w:t>
                                </w:r>
                                <w:proofErr w:type="spellStart"/>
                                <w:r>
                                  <w:rPr>
                                    <w:sz w:val="18"/>
                                    <w:szCs w:val="18"/>
                                    <w:lang w:val="fr-FR"/>
                                  </w:rPr>
                                  <w:t>Core</w:t>
                                </w:r>
                                <w:proofErr w:type="spellEnd"/>
                                <w:r>
                                  <w:rPr>
                                    <w:sz w:val="18"/>
                                    <w:szCs w:val="18"/>
                                    <w:lang w:val="fr-FR"/>
                                  </w:rPr>
                                  <w:t xml:space="preserve"> Instruction</w:t>
                                </w:r>
                              </w:p>
                              <w:p w14:paraId="7FC4093F" w14:textId="77777777" w:rsidR="00BF0D5B" w:rsidRDefault="00BF0D5B" w:rsidP="00D01D81">
                                <w:pPr>
                                  <w:pStyle w:val="LabelDark"/>
                                  <w:rPr>
                                    <w:sz w:val="18"/>
                                    <w:szCs w:val="18"/>
                                  </w:rPr>
                                </w:pPr>
                                <w:r>
                                  <w:rPr>
                                    <w:sz w:val="18"/>
                                    <w:szCs w:val="18"/>
                                  </w:rPr>
                                  <w:t>*Fidelity Checks (lesson-plans, etc.)</w:t>
                                </w:r>
                              </w:p>
                              <w:p w14:paraId="1EA3BB90" w14:textId="6893961E" w:rsidR="00BF0D5B" w:rsidRDefault="00BF0D5B" w:rsidP="00D01D81">
                                <w:pPr>
                                  <w:pStyle w:val="LabelDark"/>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0" name="Text Box 10"/>
                          <wps:cNvSpPr txBox="1"/>
                          <wps:spPr>
                            <a:xfrm>
                              <a:off x="6350" y="120785"/>
                              <a:ext cx="1200150" cy="115570"/>
                            </a:xfrm>
                            <a:prstGeom prst="rect">
                              <a:avLst/>
                            </a:prstGeom>
                            <a:noFill/>
                            <a:ln>
                              <a:noFill/>
                            </a:ln>
                            <a:effectLst/>
                            <a:extLst>
                              <a:ext uri="{C572A759-6A51-4108-AA02-DFA0A04FC94B}">
                                <ma14:wrappingTextBoxFlag xmlns:ma14="http://schemas.microsoft.com/office/mac/drawingml/2011/main"/>
                              </a:ext>
                            </a:extLst>
                          </wps:spPr>
                          <wps:linkedTxbx id="6" seq="1"/>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 name="Text Box 13"/>
                          <wps:cNvSpPr txBox="1"/>
                          <wps:spPr>
                            <a:xfrm>
                              <a:off x="6350" y="235085"/>
                              <a:ext cx="1200150" cy="115570"/>
                            </a:xfrm>
                            <a:prstGeom prst="rect">
                              <a:avLst/>
                            </a:prstGeom>
                            <a:noFill/>
                            <a:ln>
                              <a:noFill/>
                            </a:ln>
                            <a:effectLst/>
                            <a:extLst>
                              <a:ext uri="{C572A759-6A51-4108-AA02-DFA0A04FC94B}">
                                <ma14:wrappingTextBoxFlag xmlns:ma14="http://schemas.microsoft.com/office/mac/drawingml/2011/main"/>
                              </a:ext>
                            </a:extLst>
                          </wps:spPr>
                          <wps:linkedTxbx id="6" seq="2"/>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 name="Text Box 14"/>
                          <wps:cNvSpPr txBox="1"/>
                          <wps:spPr>
                            <a:xfrm>
                              <a:off x="6350" y="349385"/>
                              <a:ext cx="1200150" cy="115570"/>
                            </a:xfrm>
                            <a:prstGeom prst="rect">
                              <a:avLst/>
                            </a:prstGeom>
                            <a:noFill/>
                            <a:ln>
                              <a:noFill/>
                            </a:ln>
                            <a:effectLst/>
                            <a:extLst>
                              <a:ext uri="{C572A759-6A51-4108-AA02-DFA0A04FC94B}">
                                <ma14:wrappingTextBoxFlag xmlns:ma14="http://schemas.microsoft.com/office/mac/drawingml/2011/main"/>
                              </a:ext>
                            </a:extLst>
                          </wps:spPr>
                          <wps:linkedTxbx id="6" seq="3"/>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 name="Text Box 15"/>
                          <wps:cNvSpPr txBox="1"/>
                          <wps:spPr>
                            <a:xfrm>
                              <a:off x="6350" y="463685"/>
                              <a:ext cx="1200150" cy="115570"/>
                            </a:xfrm>
                            <a:prstGeom prst="rect">
                              <a:avLst/>
                            </a:prstGeom>
                            <a:noFill/>
                            <a:ln>
                              <a:noFill/>
                            </a:ln>
                            <a:effectLst/>
                            <a:extLst>
                              <a:ext uri="{C572A759-6A51-4108-AA02-DFA0A04FC94B}">
                                <ma14:wrappingTextBoxFlag xmlns:ma14="http://schemas.microsoft.com/office/mac/drawingml/2011/main"/>
                              </a:ext>
                            </a:extLst>
                          </wps:spPr>
                          <wps:linkedTxbx id="6" seq="4"/>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 name="Text Box 21"/>
                          <wps:cNvSpPr txBox="1"/>
                          <wps:spPr>
                            <a:xfrm>
                              <a:off x="6350" y="577985"/>
                              <a:ext cx="1200150" cy="115570"/>
                            </a:xfrm>
                            <a:prstGeom prst="rect">
                              <a:avLst/>
                            </a:prstGeom>
                            <a:noFill/>
                            <a:ln>
                              <a:noFill/>
                            </a:ln>
                            <a:effectLst/>
                            <a:extLst>
                              <a:ext uri="{C572A759-6A51-4108-AA02-DFA0A04FC94B}">
                                <ma14:wrappingTextBoxFlag xmlns:ma14="http://schemas.microsoft.com/office/mac/drawingml/2011/main"/>
                              </a:ext>
                            </a:extLst>
                          </wps:spPr>
                          <wps:linkedTxbx id="6" seq="5"/>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 name="Text Box 22"/>
                          <wps:cNvSpPr txBox="1"/>
                          <wps:spPr>
                            <a:xfrm>
                              <a:off x="6350" y="692285"/>
                              <a:ext cx="1200150" cy="153670"/>
                            </a:xfrm>
                            <a:prstGeom prst="rect">
                              <a:avLst/>
                            </a:prstGeom>
                            <a:noFill/>
                            <a:ln>
                              <a:noFill/>
                            </a:ln>
                            <a:effectLst/>
                            <a:extLst>
                              <a:ext uri="{C572A759-6A51-4108-AA02-DFA0A04FC94B}">
                                <ma14:wrappingTextBoxFlag xmlns:ma14="http://schemas.microsoft.com/office/mac/drawingml/2011/main"/>
                              </a:ext>
                            </a:extLst>
                          </wps:spPr>
                          <wps:linkedTxbx id="6" seq="6"/>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1073741839" name="officeArt object"/>
                        <wps:cNvSpPr/>
                        <wps:spPr>
                          <a:xfrm>
                            <a:off x="3608705" y="1677558"/>
                            <a:ext cx="1289685" cy="1189276"/>
                          </a:xfrm>
                          <a:prstGeom prst="rect">
                            <a:avLst/>
                          </a:prstGeom>
                          <a:noFill/>
                          <a:ln w="12700" cap="flat">
                            <a:solidFill>
                              <a:srgbClr val="53585F">
                                <a:alpha val="71000"/>
                              </a:srgbClr>
                            </a:solidFill>
                            <a:prstDash val="solid"/>
                            <a:miter lim="400000"/>
                          </a:ln>
                          <a:effectLst/>
                        </wps:spPr>
                        <wps:txbx>
                          <w:txbxContent>
                            <w:p w14:paraId="26A2F068" w14:textId="77777777" w:rsidR="00BF0D5B" w:rsidRDefault="00BF0D5B" w:rsidP="00D01D81">
                              <w:pPr>
                                <w:pStyle w:val="LabelDark"/>
                                <w:rPr>
                                  <w:sz w:val="18"/>
                                  <w:szCs w:val="18"/>
                                </w:rPr>
                              </w:pPr>
                              <w:r>
                                <w:rPr>
                                  <w:sz w:val="18"/>
                                  <w:szCs w:val="18"/>
                                  <w:lang w:val="fr-FR"/>
                                </w:rPr>
                                <w:t xml:space="preserve">* </w:t>
                              </w:r>
                              <w:proofErr w:type="spellStart"/>
                              <w:r>
                                <w:rPr>
                                  <w:sz w:val="18"/>
                                  <w:szCs w:val="18"/>
                                  <w:lang w:val="fr-FR"/>
                                </w:rPr>
                                <w:t>Rigorous</w:t>
                              </w:r>
                              <w:proofErr w:type="spellEnd"/>
                              <w:r>
                                <w:rPr>
                                  <w:sz w:val="18"/>
                                  <w:szCs w:val="18"/>
                                  <w:lang w:val="fr-FR"/>
                                </w:rPr>
                                <w:t xml:space="preserve"> </w:t>
                              </w:r>
                              <w:proofErr w:type="spellStart"/>
                              <w:r>
                                <w:rPr>
                                  <w:sz w:val="18"/>
                                  <w:szCs w:val="18"/>
                                  <w:lang w:val="fr-FR"/>
                                </w:rPr>
                                <w:t>Core</w:t>
                              </w:r>
                              <w:proofErr w:type="spellEnd"/>
                              <w:r>
                                <w:rPr>
                                  <w:sz w:val="18"/>
                                  <w:szCs w:val="18"/>
                                  <w:lang w:val="fr-FR"/>
                                </w:rPr>
                                <w:t xml:space="preserve"> Instruction</w:t>
                              </w:r>
                            </w:p>
                            <w:p w14:paraId="53ED88D7" w14:textId="77777777" w:rsidR="00BF0D5B" w:rsidRDefault="00BF0D5B" w:rsidP="00D01D81">
                              <w:pPr>
                                <w:pStyle w:val="LabelDark"/>
                                <w:rPr>
                                  <w:sz w:val="18"/>
                                  <w:szCs w:val="18"/>
                                </w:rPr>
                              </w:pPr>
                              <w:r>
                                <w:rPr>
                                  <w:sz w:val="18"/>
                                  <w:szCs w:val="18"/>
                                </w:rPr>
                                <w:t>*Intervention Logs</w:t>
                              </w:r>
                            </w:p>
                            <w:p w14:paraId="5AA78FBF" w14:textId="77777777" w:rsidR="00BF0D5B" w:rsidRDefault="00BF0D5B" w:rsidP="00D01D81">
                              <w:pPr>
                                <w:pStyle w:val="LabelDark"/>
                                <w:rPr>
                                  <w:sz w:val="18"/>
                                  <w:szCs w:val="18"/>
                                </w:rPr>
                              </w:pPr>
                              <w:r>
                                <w:rPr>
                                  <w:sz w:val="18"/>
                                  <w:szCs w:val="18"/>
                                </w:rPr>
                                <w:t>*Progress Monitoring -data points.10-15</w:t>
                              </w:r>
                            </w:p>
                            <w:p w14:paraId="694284F3" w14:textId="77777777" w:rsidR="00BF0D5B" w:rsidRDefault="00BF0D5B" w:rsidP="00D01D81">
                              <w:pPr>
                                <w:pStyle w:val="LabelDark"/>
                              </w:pPr>
                              <w:r>
                                <w:rPr>
                                  <w:sz w:val="18"/>
                                  <w:szCs w:val="18"/>
                                </w:rPr>
                                <w:t>*Fidelity checks - 5 (3 direct/ 2 indirect)</w:t>
                              </w:r>
                            </w:p>
                          </w:txbxContent>
                        </wps:txbx>
                        <wps:bodyPr wrap="square" lIns="0" tIns="0" rIns="0" bIns="0" numCol="1" anchor="t">
                          <a:noAutofit/>
                        </wps:bodyPr>
                      </wps:wsp>
                      <wps:wsp>
                        <wps:cNvPr id="1073741831" name="officeArt object"/>
                        <wps:cNvCnPr/>
                        <wps:spPr>
                          <a:xfrm flipV="1">
                            <a:off x="4264025" y="2879533"/>
                            <a:ext cx="0" cy="356728"/>
                          </a:xfrm>
                          <a:prstGeom prst="line">
                            <a:avLst/>
                          </a:prstGeom>
                          <a:noFill/>
                          <a:ln w="9525" cap="flat">
                            <a:solidFill>
                              <a:srgbClr val="000000"/>
                            </a:solidFill>
                            <a:custDash>
                              <a:ds d="200000" sp="200000"/>
                            </a:custDash>
                            <a:miter lim="400000"/>
                          </a:ln>
                          <a:effectLst/>
                        </wps:spPr>
                        <wps:bodyPr/>
                      </wps:wsp>
                      <wps:wsp>
                        <wps:cNvPr id="1073741834" name="officeArt object"/>
                        <wps:cNvCnPr/>
                        <wps:spPr>
                          <a:xfrm>
                            <a:off x="687705" y="2995095"/>
                            <a:ext cx="10795" cy="321289"/>
                          </a:xfrm>
                          <a:prstGeom prst="line">
                            <a:avLst/>
                          </a:prstGeom>
                          <a:noFill/>
                          <a:ln w="9525" cap="flat">
                            <a:solidFill>
                              <a:srgbClr val="000000"/>
                            </a:solidFill>
                            <a:custDash>
                              <a:ds d="200000" sp="200000"/>
                            </a:custDash>
                            <a:miter lim="400000"/>
                          </a:ln>
                          <a:effectLst/>
                        </wps:spPr>
                        <wps:bodyPr/>
                      </wps:wsp>
                      <wps:wsp>
                        <wps:cNvPr id="1073741841" name="officeArt object"/>
                        <wps:cNvSpPr/>
                        <wps:spPr>
                          <a:xfrm>
                            <a:off x="3643630" y="3235744"/>
                            <a:ext cx="1286510" cy="307954"/>
                          </a:xfrm>
                          <a:prstGeom prst="rect">
                            <a:avLst/>
                          </a:prstGeom>
                          <a:noFill/>
                          <a:ln w="12700" cap="flat">
                            <a:solidFill>
                              <a:srgbClr val="53585F">
                                <a:alpha val="71000"/>
                              </a:srgbClr>
                            </a:solidFill>
                            <a:prstDash val="solid"/>
                            <a:miter lim="400000"/>
                          </a:ln>
                          <a:effectLst/>
                        </wps:spPr>
                        <wps:txbx>
                          <w:txbxContent>
                            <w:p w14:paraId="0CECD856" w14:textId="2D8E6A3F" w:rsidR="00BF0D5B" w:rsidRDefault="00BF0D5B" w:rsidP="00D01D81">
                              <w:pPr>
                                <w:pStyle w:val="LabelDark"/>
                                <w:jc w:val="left"/>
                                <w:rPr>
                                  <w:sz w:val="18"/>
                                  <w:szCs w:val="18"/>
                                </w:rPr>
                              </w:pPr>
                              <w:r>
                                <w:rPr>
                                  <w:sz w:val="18"/>
                                  <w:szCs w:val="18"/>
                                </w:rPr>
                                <w:t>Additional Assessment Needed?</w:t>
                              </w:r>
                            </w:p>
                          </w:txbxContent>
                        </wps:txbx>
                        <wps:bodyPr wrap="square" lIns="0" tIns="0" rIns="0" bIns="0" numCol="1" anchor="t">
                          <a:noAutofit/>
                        </wps:bodyPr>
                      </wps:wsp>
                      <wps:wsp>
                        <wps:cNvPr id="1073741847" name="officeArt object"/>
                        <wps:cNvSpPr/>
                        <wps:spPr>
                          <a:xfrm>
                            <a:off x="0" y="3289080"/>
                            <a:ext cx="1419860" cy="1031806"/>
                          </a:xfrm>
                          <a:prstGeom prst="rect">
                            <a:avLst/>
                          </a:prstGeom>
                          <a:noFill/>
                          <a:ln w="12700" cap="flat">
                            <a:solidFill>
                              <a:srgbClr val="53585F">
                                <a:alpha val="71000"/>
                              </a:srgbClr>
                            </a:solidFill>
                            <a:prstDash val="solid"/>
                            <a:miter lim="400000"/>
                          </a:ln>
                          <a:effectLst/>
                        </wps:spPr>
                        <wps:txbx>
                          <w:txbxContent>
                            <w:p w14:paraId="5C7CA26A" w14:textId="77777777" w:rsidR="00BF0D5B" w:rsidRDefault="00BF0D5B" w:rsidP="00D01D81">
                              <w:pPr>
                                <w:pStyle w:val="LabelDark"/>
                                <w:rPr>
                                  <w:sz w:val="18"/>
                                  <w:szCs w:val="18"/>
                                </w:rPr>
                              </w:pPr>
                              <w:r>
                                <w:rPr>
                                  <w:sz w:val="18"/>
                                  <w:szCs w:val="18"/>
                                </w:rPr>
                                <w:t>Tier2 or Tier 3 Documentation (depends on where student benchmarks</w:t>
                              </w:r>
                            </w:p>
                            <w:p w14:paraId="346F978C" w14:textId="77777777" w:rsidR="00BF0D5B" w:rsidRDefault="00BF0D5B" w:rsidP="00D01D81">
                              <w:pPr>
                                <w:pStyle w:val="LabelDark"/>
                                <w:rPr>
                                  <w:sz w:val="18"/>
                                  <w:szCs w:val="18"/>
                                </w:rPr>
                              </w:pPr>
                              <w:r>
                                <w:rPr>
                                  <w:sz w:val="18"/>
                                  <w:szCs w:val="18"/>
                                </w:rPr>
                                <w:t xml:space="preserve">*Progress Monitoring </w:t>
                              </w:r>
                            </w:p>
                            <w:p w14:paraId="3815A3EF" w14:textId="77777777" w:rsidR="00BF0D5B" w:rsidRDefault="00BF0D5B" w:rsidP="00D01D81">
                              <w:pPr>
                                <w:pStyle w:val="LabelDark"/>
                                <w:rPr>
                                  <w:sz w:val="18"/>
                                  <w:szCs w:val="18"/>
                                </w:rPr>
                              </w:pPr>
                              <w:r>
                                <w:rPr>
                                  <w:sz w:val="18"/>
                                  <w:szCs w:val="18"/>
                                </w:rPr>
                                <w:t>*Intervention Logs</w:t>
                              </w:r>
                            </w:p>
                            <w:p w14:paraId="313EEC01" w14:textId="77777777" w:rsidR="00BF0D5B" w:rsidRDefault="00BF0D5B" w:rsidP="00D01D81">
                              <w:pPr>
                                <w:pStyle w:val="LabelDark"/>
                                <w:rPr>
                                  <w:sz w:val="18"/>
                                  <w:szCs w:val="18"/>
                                </w:rPr>
                              </w:pPr>
                              <w:r>
                                <w:rPr>
                                  <w:sz w:val="18"/>
                                  <w:szCs w:val="18"/>
                                </w:rPr>
                                <w:t>*Fidelity Checks</w:t>
                              </w:r>
                            </w:p>
                            <w:p w14:paraId="55F0B695" w14:textId="77777777" w:rsidR="00BF0D5B" w:rsidRDefault="00BF0D5B" w:rsidP="00D01D81">
                              <w:pPr>
                                <w:pStyle w:val="LabelDark"/>
                                <w:rPr>
                                  <w:sz w:val="18"/>
                                  <w:szCs w:val="18"/>
                                </w:rPr>
                              </w:pPr>
                              <w:r>
                                <w:rPr>
                                  <w:sz w:val="18"/>
                                  <w:szCs w:val="18"/>
                                </w:rPr>
                                <w:t>*Parent Notification Letters</w:t>
                              </w:r>
                            </w:p>
                          </w:txbxContent>
                        </wps:txbx>
                        <wps:bodyPr wrap="square" lIns="0" tIns="0" rIns="0" bIns="0" numCol="1" anchor="t">
                          <a:noAutofit/>
                        </wps:bodyPr>
                      </wps:wsp>
                      <wps:wsp>
                        <wps:cNvPr id="1073741840" name="officeArt object"/>
                        <wps:cNvCnPr/>
                        <wps:spPr>
                          <a:xfrm flipV="1">
                            <a:off x="3813810" y="3605289"/>
                            <a:ext cx="189069" cy="189056"/>
                          </a:xfrm>
                          <a:prstGeom prst="line">
                            <a:avLst/>
                          </a:prstGeom>
                          <a:noFill/>
                          <a:ln w="9525" cap="flat">
                            <a:solidFill>
                              <a:srgbClr val="000000"/>
                            </a:solidFill>
                            <a:custDash>
                              <a:ds d="200000" sp="200000"/>
                            </a:custDash>
                            <a:miter lim="400000"/>
                          </a:ln>
                          <a:effectLst/>
                        </wps:spPr>
                        <wps:bodyPr/>
                      </wps:wsp>
                      <wps:wsp>
                        <wps:cNvPr id="1073741832" name="officeArt object"/>
                        <wps:cNvCnPr/>
                        <wps:spPr>
                          <a:xfrm flipH="1" flipV="1">
                            <a:off x="4306570" y="3577351"/>
                            <a:ext cx="172578" cy="172566"/>
                          </a:xfrm>
                          <a:prstGeom prst="line">
                            <a:avLst/>
                          </a:prstGeom>
                          <a:noFill/>
                          <a:ln w="9525" cap="flat">
                            <a:solidFill>
                              <a:srgbClr val="000000"/>
                            </a:solidFill>
                            <a:custDash>
                              <a:ds d="200000" sp="200000"/>
                            </a:custDash>
                            <a:miter lim="400000"/>
                          </a:ln>
                          <a:effectLst/>
                        </wps:spPr>
                        <wps:bodyPr/>
                      </wps:wsp>
                      <wps:wsp>
                        <wps:cNvPr id="1073741837" name="officeArt object"/>
                        <wps:cNvSpPr/>
                        <wps:spPr>
                          <a:xfrm>
                            <a:off x="3523615" y="3852922"/>
                            <a:ext cx="341115" cy="285454"/>
                          </a:xfrm>
                          <a:prstGeom prst="rect">
                            <a:avLst/>
                          </a:prstGeom>
                          <a:noFill/>
                          <a:ln w="12700" cap="flat">
                            <a:solidFill>
                              <a:srgbClr val="53585F">
                                <a:alpha val="71000"/>
                              </a:srgbClr>
                            </a:solidFill>
                            <a:prstDash val="solid"/>
                            <a:miter lim="400000"/>
                          </a:ln>
                          <a:effectLst/>
                        </wps:spPr>
                        <wps:txbx>
                          <w:txbxContent>
                            <w:p w14:paraId="6798EFF4" w14:textId="77777777" w:rsidR="00BF0D5B" w:rsidRDefault="00BF0D5B" w:rsidP="00D01D81">
                              <w:pPr>
                                <w:pStyle w:val="LabelDark"/>
                              </w:pPr>
                              <w:r>
                                <w:rPr>
                                  <w:sz w:val="20"/>
                                  <w:szCs w:val="20"/>
                                </w:rPr>
                                <w:t>Yes</w:t>
                              </w:r>
                            </w:p>
                          </w:txbxContent>
                        </wps:txbx>
                        <wps:bodyPr wrap="square" lIns="0" tIns="0" rIns="0" bIns="0" numCol="1" anchor="t">
                          <a:noAutofit/>
                        </wps:bodyPr>
                      </wps:wsp>
                      <wps:wsp>
                        <wps:cNvPr id="1073741833" name="officeArt object"/>
                        <wps:cNvSpPr/>
                        <wps:spPr>
                          <a:xfrm>
                            <a:off x="4403725" y="3868796"/>
                            <a:ext cx="336987" cy="280453"/>
                          </a:xfrm>
                          <a:prstGeom prst="rect">
                            <a:avLst/>
                          </a:prstGeom>
                          <a:noFill/>
                          <a:ln w="12700" cap="flat">
                            <a:solidFill>
                              <a:srgbClr val="53585F">
                                <a:alpha val="71000"/>
                              </a:srgbClr>
                            </a:solidFill>
                            <a:prstDash val="solid"/>
                            <a:miter lim="400000"/>
                          </a:ln>
                          <a:effectLst/>
                        </wps:spPr>
                        <wps:txbx>
                          <w:txbxContent>
                            <w:p w14:paraId="4E3DF43C" w14:textId="77777777" w:rsidR="00BF0D5B" w:rsidRDefault="00BF0D5B" w:rsidP="00D01D81">
                              <w:pPr>
                                <w:pStyle w:val="LabelDark"/>
                              </w:pPr>
                              <w:r>
                                <w:rPr>
                                  <w:sz w:val="20"/>
                                  <w:szCs w:val="20"/>
                                </w:rPr>
                                <w:t>No</w:t>
                              </w:r>
                            </w:p>
                          </w:txbxContent>
                        </wps:txbx>
                        <wps:bodyPr wrap="square" lIns="0" tIns="0" rIns="0" bIns="0" numCol="1" anchor="t">
                          <a:noAutofit/>
                        </wps:bodyPr>
                      </wps:wsp>
                      <wps:wsp>
                        <wps:cNvPr id="1073741848" name="officeArt object"/>
                        <wps:cNvCnPr/>
                        <wps:spPr>
                          <a:xfrm flipH="1">
                            <a:off x="687705" y="4407875"/>
                            <a:ext cx="10160" cy="291446"/>
                          </a:xfrm>
                          <a:prstGeom prst="line">
                            <a:avLst/>
                          </a:prstGeom>
                          <a:noFill/>
                          <a:ln w="9525" cap="flat">
                            <a:solidFill>
                              <a:srgbClr val="000000"/>
                            </a:solidFill>
                            <a:custDash>
                              <a:ds d="200000" sp="200000"/>
                            </a:custDash>
                            <a:miter lim="400000"/>
                          </a:ln>
                          <a:effectLst/>
                        </wps:spPr>
                        <wps:bodyPr/>
                      </wps:wsp>
                      <wps:wsp>
                        <wps:cNvPr id="1073741835" name="officeArt object"/>
                        <wps:cNvCnPr/>
                        <wps:spPr>
                          <a:xfrm>
                            <a:off x="4627880" y="4242151"/>
                            <a:ext cx="0" cy="154144"/>
                          </a:xfrm>
                          <a:prstGeom prst="line">
                            <a:avLst/>
                          </a:prstGeom>
                          <a:noFill/>
                          <a:ln w="9525" cap="flat">
                            <a:solidFill>
                              <a:srgbClr val="000000"/>
                            </a:solidFill>
                            <a:custDash>
                              <a:ds d="200000" sp="200000"/>
                            </a:custDash>
                            <a:miter lim="400000"/>
                          </a:ln>
                          <a:effectLst/>
                        </wps:spPr>
                        <wps:bodyPr/>
                      </wps:wsp>
                      <wps:wsp>
                        <wps:cNvPr id="1073741836" name="officeArt object"/>
                        <wps:cNvCnPr/>
                        <wps:spPr>
                          <a:xfrm flipV="1">
                            <a:off x="3721100" y="4242786"/>
                            <a:ext cx="0" cy="215498"/>
                          </a:xfrm>
                          <a:prstGeom prst="line">
                            <a:avLst/>
                          </a:prstGeom>
                          <a:noFill/>
                          <a:ln w="9525" cap="flat">
                            <a:solidFill>
                              <a:srgbClr val="000000"/>
                            </a:solidFill>
                            <a:custDash>
                              <a:ds d="200000" sp="200000"/>
                            </a:custDash>
                            <a:miter lim="400000"/>
                          </a:ln>
                          <a:effectLst/>
                        </wps:spPr>
                        <wps:bodyPr/>
                      </wps:wsp>
                      <wps:wsp>
                        <wps:cNvPr id="1073741846" name="officeArt object"/>
                        <wps:cNvSpPr/>
                        <wps:spPr>
                          <a:xfrm>
                            <a:off x="64770" y="4754562"/>
                            <a:ext cx="1441728" cy="601663"/>
                          </a:xfrm>
                          <a:prstGeom prst="rect">
                            <a:avLst/>
                          </a:prstGeom>
                          <a:noFill/>
                          <a:ln w="12700" cap="flat">
                            <a:solidFill>
                              <a:srgbClr val="53585F">
                                <a:alpha val="71000"/>
                              </a:srgbClr>
                            </a:solidFill>
                            <a:prstDash val="solid"/>
                            <a:miter lim="400000"/>
                          </a:ln>
                          <a:effectLst/>
                        </wps:spPr>
                        <wps:txbx>
                          <w:txbxContent>
                            <w:p w14:paraId="020AB1F4" w14:textId="77777777" w:rsidR="00BF0D5B" w:rsidRDefault="00BF0D5B" w:rsidP="00D01D81">
                              <w:pPr>
                                <w:pStyle w:val="LabelDark"/>
                              </w:pPr>
                              <w:r>
                                <w:t>Comprehensive Evaluation</w:t>
                              </w:r>
                            </w:p>
                          </w:txbxContent>
                        </wps:txbx>
                        <wps:bodyPr wrap="square" lIns="0" tIns="0" rIns="0" bIns="0" numCol="1" anchor="t">
                          <a:noAutofit/>
                        </wps:bodyPr>
                      </wps:wsp>
                      <wps:wsp>
                        <wps:cNvPr id="1073741838" name="officeArt object"/>
                        <wps:cNvSpPr/>
                        <wps:spPr>
                          <a:xfrm>
                            <a:off x="4308475" y="4419940"/>
                            <a:ext cx="789305" cy="737821"/>
                          </a:xfrm>
                          <a:prstGeom prst="rect">
                            <a:avLst/>
                          </a:prstGeom>
                          <a:noFill/>
                          <a:ln w="12700" cap="flat">
                            <a:solidFill>
                              <a:srgbClr val="53585F">
                                <a:alpha val="71000"/>
                              </a:srgbClr>
                            </a:solidFill>
                            <a:prstDash val="solid"/>
                            <a:miter lim="400000"/>
                          </a:ln>
                          <a:effectLst/>
                        </wps:spPr>
                        <wps:txbx>
                          <w:txbxContent>
                            <w:p w14:paraId="6665FA8A" w14:textId="77777777" w:rsidR="00BF0D5B" w:rsidRDefault="00BF0D5B" w:rsidP="00D01D81">
                              <w:pPr>
                                <w:pStyle w:val="LabelDark"/>
                              </w:pPr>
                              <w:r>
                                <w:rPr>
                                  <w:sz w:val="18"/>
                                  <w:szCs w:val="18"/>
                                </w:rPr>
                                <w:t>Continue services for SLD in current</w:t>
                              </w:r>
                              <w:r>
                                <w:t xml:space="preserve"> </w:t>
                              </w:r>
                              <w:r>
                                <w:rPr>
                                  <w:sz w:val="18"/>
                                  <w:szCs w:val="18"/>
                                </w:rPr>
                                <w:t>area</w:t>
                              </w:r>
                              <w:r>
                                <w:t xml:space="preserve"> </w:t>
                              </w:r>
                              <w:r w:rsidRPr="006E4A5E">
                                <w:rPr>
                                  <w:sz w:val="20"/>
                                  <w:szCs w:val="20"/>
                                </w:rPr>
                                <w:t>identified</w:t>
                              </w:r>
                            </w:p>
                          </w:txbxContent>
                        </wps:txbx>
                        <wps:bodyPr wrap="square" lIns="0" tIns="0" rIns="0" bIns="0" numCol="1" anchor="t">
                          <a:noAutofit/>
                        </wps:bodyPr>
                      </wps:wsp>
                      <wps:wsp>
                        <wps:cNvPr id="1073741842" name="officeArt object"/>
                        <wps:cNvSpPr/>
                        <wps:spPr>
                          <a:xfrm>
                            <a:off x="3138805" y="4541216"/>
                            <a:ext cx="942340" cy="623528"/>
                          </a:xfrm>
                          <a:prstGeom prst="rect">
                            <a:avLst/>
                          </a:prstGeom>
                          <a:noFill/>
                          <a:ln w="12700" cap="flat">
                            <a:solidFill>
                              <a:srgbClr val="53585F">
                                <a:alpha val="71000"/>
                              </a:srgbClr>
                            </a:solidFill>
                            <a:prstDash val="solid"/>
                            <a:miter lim="400000"/>
                          </a:ln>
                          <a:effectLst/>
                        </wps:spPr>
                        <wps:txbx>
                          <w:txbxContent>
                            <w:p w14:paraId="68AF9FD1" w14:textId="77777777" w:rsidR="00BF0D5B" w:rsidRDefault="00BF0D5B" w:rsidP="00D01D81">
                              <w:pPr>
                                <w:pStyle w:val="LabelDark"/>
                                <w:rPr>
                                  <w:sz w:val="18"/>
                                  <w:szCs w:val="18"/>
                                </w:rPr>
                              </w:pPr>
                              <w:r>
                                <w:rPr>
                                  <w:sz w:val="18"/>
                                  <w:szCs w:val="18"/>
                                </w:rPr>
                                <w:t xml:space="preserve">Comprehensive Reevaluation for Continued Eligibility </w:t>
                              </w:r>
                            </w:p>
                          </w:txbxContent>
                        </wps:txbx>
                        <wps:bodyPr wrap="square" lIns="0" tIns="0" rIns="0" bIns="0" numCol="1" anchor="t">
                          <a:noAutofit/>
                        </wps:bodyPr>
                      </wps:wsp>
                    </wpg:wgp>
                  </a:graphicData>
                </a:graphic>
              </wp:anchor>
            </w:drawing>
          </mc:Choice>
          <mc:Fallback>
            <w:pict>
              <v:group id="Group 25" o:spid="_x0000_s1028" style="position:absolute;margin-left:63.85pt;margin-top:2.85pt;width:401.4pt;height:421.75pt;z-index:251705344" coordsize="5097780,535622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">
                <v:rect id="officeArt object" o:spid="_x0000_s1029" style="position:absolute;left:685165;width:3535204;height:38799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StRMyQAA&#10;AOMAAAAPAAAAZHJzL2Rvd25yZXYueG1sRE9fS8MwEH8X/A7hBN9cutm1oy4bMp0IwsA5ttdbc7ad&#10;zaUksavf3gjCHu/3/+bLwbSiJ+cbywrGowQEcWl1w5WC3cf6bgbCB2SNrWVS8EMelovrqzkW2p75&#10;nfptqEQMYV+ggjqErpDSlzUZ9CPbEUfu0zqDIZ6uktrhOYabVk6SJJMGG44NNXa0qqn82n4bBS+H&#10;9G2ar5/2p36FWbXJjunp2Sl1ezM8PoAINISL+N/9quP8JL/P0/FsMoW/nyIAcvEL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CaStRMyQAAAOMAAAAPAAAAAAAAAAAAAAAAAJcCAABk&#10;cnMvZG93bnJldi54bWxQSwUGAAAAAAQABAD1AAAAjQMAAAAA&#10;" filled="f" strokecolor="#53585f" strokeweight="1pt">
                  <v:stroke opacity="46517f" miterlimit="4"/>
                  <v:textbox inset="0,0,0,0">
                    <w:txbxContent>
                      <w:p w14:paraId="3B95D48D" w14:textId="77777777" w:rsidR="00BF0D5B" w:rsidRDefault="00BF0D5B" w:rsidP="00D01D81">
                        <w:pPr>
                          <w:pStyle w:val="LabelDark"/>
                          <w:jc w:val="left"/>
                        </w:pPr>
                        <w:r>
                          <w:tab/>
                          <w:t xml:space="preserve">    </w:t>
                        </w:r>
                        <w:r>
                          <w:rPr>
                            <w:rFonts w:ascii="Helvetica"/>
                            <w:b/>
                            <w:bCs/>
                            <w:sz w:val="30"/>
                            <w:szCs w:val="30"/>
                          </w:rPr>
                          <w:t xml:space="preserve">Specific Learning Disability </w:t>
                        </w:r>
                      </w:p>
                      <w:p w14:paraId="7E07F17F" w14:textId="77777777" w:rsidR="00BF0D5B" w:rsidRDefault="00BF0D5B" w:rsidP="00D01D81">
                        <w:pPr>
                          <w:pStyle w:val="LabelDark"/>
                        </w:pPr>
                        <w:r>
                          <w:t xml:space="preserve"> </w:t>
                        </w:r>
                      </w:p>
                    </w:txbxContent>
                  </v:textbox>
                </v:rect>
                <v:line id="officeArt object" o:spid="_x0000_s1030" style="position:absolute;flip:y;visibility:visible;mso-wrap-style:square" from="1210310,589241" to="2082129,95561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Gc8oV3JAAAA4wAAAA8AAAAA&#10;AAAAAAAAAAAAoQIAAGRycy9kb3ducmV2LnhtbFBLBQYAAAAABAAEAPkAAACXAwAAAAA=&#10;">
                  <v:stroke miterlimit="4" joinstyle="miter"/>
                </v:line>
                <v:line id="officeArt object" o:spid="_x0000_s1031" style="position:absolute;flip:x y;visibility:visible;mso-wrap-style:square" from="2992120,527650" to="3727462,89597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Z/CRsgAAADjAAAADwAAAGRycy9kb3ducmV2LnhtbERPX2vCMBB/H/gdwgl7m4k6Vq1GcQPB&#10;wWC02wc4mrMtNpfaxLbbp18Ggz3e7/9t96NtRE+drx1rmM8UCOLCmZpLDZ8fx4cVCB+QDTaOScMX&#10;edjvJndbTI0bOKM+D6WIIexT1FCF0KZS+qIii37mWuLInV1nMcSzK6XpcIjhtpELpZ6kxZpjQ4Ut&#10;vVRUXPKb1aCe+9fDNT+u/ZDdspN6X17fvlnr++l42IAINIZ/8Z/7ZOJ8lSyTx/lqkcDvTxEAufsB&#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WZ/CRsgAAADjAAAADwAAAAAA&#10;AAAAAAAAAAChAgAAZHJzL2Rvd25yZXYueG1sUEsFBgAAAAAEAAQA+QAAAJYDAAAAAA==&#10;">
                  <v:stroke miterlimit="4" joinstyle="miter"/>
                </v:line>
                <v:rect id="officeArt object" o:spid="_x0000_s1032" style="position:absolute;left:64770;top:1083238;width:1243965;height:5162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B95JyQAA&#10;AOMAAAAPAAAAZHJzL2Rvd25yZXYueG1sRE9fS8MwEH8X9h3CDXxz6WZtZ7dsyHQiCILb0NezubWd&#10;zaUksavf3giCj/f7f8v1YFrRk/ONZQXTSQKCuLS64UrBYb+9moPwAVlja5kUfJOH9Wp0scRC2zO/&#10;Ur8LlYgh7AtUUIfQFVL6siaDfmI74sgdrTMY4ukqqR2eY7hp5SxJMmmw4dhQY0ebmsrP3ZdR8Pie&#10;Pt/k2/u3U7/BrHrJPtLTg1PqcjzcLUAEGsK/+M/9pOP8JL/O0+l8dgu/P0UA5OoH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AbB95JyQAAAOMAAAAPAAAAAAAAAAAAAAAAAJcCAABk&#10;cnMvZG93bnJldi54bWxQSwUGAAAAAAQABAD1AAAAjQMAAAAA&#10;" filled="f" strokecolor="#53585f" strokeweight="1pt">
                  <v:stroke opacity="46517f" miterlimit="4"/>
                  <v:textbox inset="0,0,0,0">
                    <w:txbxContent>
                      <w:p w14:paraId="65091EDC" w14:textId="77777777" w:rsidR="00BF0D5B" w:rsidRDefault="00BF0D5B" w:rsidP="00D01D81">
                        <w:pPr>
                          <w:pStyle w:val="LabelDark"/>
                          <w:rPr>
                            <w:sz w:val="18"/>
                            <w:szCs w:val="18"/>
                          </w:rPr>
                        </w:pPr>
                        <w:r>
                          <w:rPr>
                            <w:sz w:val="18"/>
                            <w:szCs w:val="18"/>
                          </w:rPr>
                          <w:t>When Adding/ Changing an Area of Eligibility for SLD</w:t>
                        </w:r>
                      </w:p>
                    </w:txbxContent>
                  </v:textbox>
                </v:rect>
                <v:rect id="officeArt object" o:spid="_x0000_s1033" style="position:absolute;left:3582035;top:1033076;width:1146810;height:25461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" filled="f" strokecolor="#53585f" strokeweight="1pt">
                  <v:stroke opacity="46517f" miterlimit="4"/>
                  <v:textbox inset="0,0,0,0">
                    <w:txbxContent>
                      <w:p w14:paraId="5691C24D" w14:textId="77777777" w:rsidR="00BF0D5B" w:rsidRDefault="00BF0D5B" w:rsidP="00D01D81">
                        <w:pPr>
                          <w:pStyle w:val="LabelDark"/>
                          <w:rPr>
                            <w:sz w:val="20"/>
                            <w:szCs w:val="20"/>
                          </w:rPr>
                        </w:pPr>
                        <w:r>
                          <w:rPr>
                            <w:sz w:val="20"/>
                            <w:szCs w:val="20"/>
                          </w:rPr>
                          <w:t xml:space="preserve">Re-evaluation </w:t>
                        </w:r>
                      </w:p>
                    </w:txbxContent>
                  </v:textbox>
                </v:rect>
                <v:line id="officeArt object" o:spid="_x0000_s1034" style="position:absolute;flip:x y;visibility:visible;mso-wrap-style:square" from="719455,1620412" to="719455,198233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BveHArJAAAA4wAAAA8AAAAA&#10;AAAAAAAAAAAAoQIAAGRycy9kb3ducmV2LnhtbFBLBQYAAAAABAAEAPkAAACXAwAAAAA=&#10;">
                  <v:stroke miterlimit="4" joinstyle="miter"/>
                </v:line>
                <v:line id="officeArt object" o:spid="_x0000_s1035" style="position:absolute;flip:y;visibility:visible;mso-wrap-style:square" from="4169410,1327061" to="4169410,158381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KqU52XJAAAA4wAAAA8AAAAA&#10;AAAAAAAAAAAAoQIAAGRycy9kb3ducmV2LnhtbFBLBQYAAAAABAAEAPkAAACXAwAAAAA=&#10;">
                  <v:stroke miterlimit="4" joinstyle="miter"/>
                </v:line>
                <v:group id="Group 23" o:spid="_x0000_s1036" style="position:absolute;left:106045;top:2016625;width:1212850;height:882591" coordsize="1212850,88259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HzlcmjDAAAA2wAAAA8A&#10;AAAAAAAAAAAAAAAAqQIAAGRycy9kb3ducmV2LnhtbFBLBQYAAAAABAAEAPoAAACZAwAAAAA=&#10;" mv:complextextbox="1">
                  <v:rect id="officeArt object" o:spid="_x0000_s1037" style="position:absolute;width:1212850;height:88259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c6OJyAAA&#10;AOMAAAAPAAAAZHJzL2Rvd25yZXYueG1sRE9fa8IwEH8f7DuEG+xFZqKWVqpRxpjgnnR1sNejOdti&#10;cylNZrtvbwbCHu/3/9bb0bbiSr1vHGuYTRUI4tKZhisNX6fdyxKED8gGW8ek4Zc8bDePD2vMjRv4&#10;k65FqEQMYZ+jhjqELpfSlzVZ9FPXEUfu7HqLIZ59JU2PQwy3rZwrlUqLDceGGjt6q6m8FD9Wwy7N&#10;7Mf89N0simI4VOp9mBwuR62fn8bXFYhAY/gX3917E+erbJEls2WSwN9PEQC5uQE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CJzo4nIAAAA4wAAAA8AAAAAAAAAAAAAAAAAlwIAAGRy&#10;cy9kb3ducmV2LnhtbFBLBQYAAAAABAAEAPUAAACMAwAAAAA=&#10;" mv:complextextbox="1" filled="f" strokecolor="#53585f" strokeweight="1pt">
                    <v:stroke opacity="46517f" miterlimit="4"/>
                    <v:textbox inset="0,0,0,0"/>
                  </v:rect>
                  <v:shape id="Text Box 9" o:spid="_x0000_s1038" type="#_x0000_t202" style="position:absolute;left:6350;top:6485;width:1200150;height:1155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KgUqwgAA&#10;ANoAAAAPAAAAZHJzL2Rvd25yZXYueG1sRI9Bi8IwFITvwv6H8Ba8aaoH0a5RRFYQBLHWg8e3zbMN&#10;Ni/dJmr990ZY2OMwM98w82Vna3Gn1hvHCkbDBARx4bThUsEp3wymIHxA1lg7JgVP8rBcfPTmmGr3&#10;4Izux1CKCGGfooIqhCaV0hcVWfRD1xBH7+JaiyHKtpS6xUeE21qOk2QiLRqOCxU2tK6ouB5vVsHq&#10;zNm3+d3/HLJLZvJ8lvBuclWq/9mtvkAE6sJ/+K+91Qpm8L4Sb4BcvA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YqBSrCAAAA2gAAAA8AAAAAAAAAAAAAAAAAlwIAAGRycy9kb3du&#10;cmV2LnhtbFBLBQYAAAAABAAEAPUAAACGAwAAAAA=&#10;" filled="f" stroked="f">
                    <v:textbox style="mso-next-textbox:#Text Box 10" inset="0,0,0,0">
                      <w:txbxContent>
                        <w:p w14:paraId="06234CC1" w14:textId="77777777" w:rsidR="00BF0D5B" w:rsidRDefault="00BF0D5B" w:rsidP="00D01D81">
                          <w:pPr>
                            <w:pStyle w:val="LabelDark"/>
                            <w:rPr>
                              <w:sz w:val="18"/>
                              <w:szCs w:val="18"/>
                            </w:rPr>
                          </w:pPr>
                          <w:r>
                            <w:rPr>
                              <w:sz w:val="18"/>
                              <w:szCs w:val="18"/>
                              <w:lang w:val="de-DE"/>
                            </w:rPr>
                            <w:t xml:space="preserve">Tier 1 </w:t>
                          </w:r>
                        </w:p>
                        <w:p w14:paraId="134446AE" w14:textId="77777777" w:rsidR="00BF0D5B" w:rsidRDefault="00BF0D5B" w:rsidP="00D01D81">
                          <w:pPr>
                            <w:pStyle w:val="LabelDark"/>
                            <w:rPr>
                              <w:sz w:val="18"/>
                              <w:szCs w:val="18"/>
                            </w:rPr>
                          </w:pPr>
                          <w:r>
                            <w:rPr>
                              <w:sz w:val="18"/>
                              <w:szCs w:val="18"/>
                            </w:rPr>
                            <w:t>Documentation</w:t>
                          </w:r>
                        </w:p>
                        <w:p w14:paraId="3D584E63" w14:textId="77777777" w:rsidR="00BF0D5B" w:rsidRDefault="00BF0D5B" w:rsidP="00D01D81">
                          <w:pPr>
                            <w:pStyle w:val="LabelDark"/>
                            <w:rPr>
                              <w:sz w:val="18"/>
                              <w:szCs w:val="18"/>
                            </w:rPr>
                          </w:pPr>
                          <w:r>
                            <w:rPr>
                              <w:sz w:val="18"/>
                              <w:szCs w:val="18"/>
                              <w:lang w:val="fr-FR"/>
                            </w:rPr>
                            <w:t>*</w:t>
                          </w:r>
                          <w:proofErr w:type="spellStart"/>
                          <w:r>
                            <w:rPr>
                              <w:sz w:val="18"/>
                              <w:szCs w:val="18"/>
                              <w:lang w:val="fr-FR"/>
                            </w:rPr>
                            <w:t>Rigorous</w:t>
                          </w:r>
                          <w:proofErr w:type="spellEnd"/>
                          <w:r>
                            <w:rPr>
                              <w:sz w:val="18"/>
                              <w:szCs w:val="18"/>
                              <w:lang w:val="fr-FR"/>
                            </w:rPr>
                            <w:t xml:space="preserve"> </w:t>
                          </w:r>
                          <w:proofErr w:type="spellStart"/>
                          <w:r>
                            <w:rPr>
                              <w:sz w:val="18"/>
                              <w:szCs w:val="18"/>
                              <w:lang w:val="fr-FR"/>
                            </w:rPr>
                            <w:t>Core</w:t>
                          </w:r>
                          <w:proofErr w:type="spellEnd"/>
                          <w:r>
                            <w:rPr>
                              <w:sz w:val="18"/>
                              <w:szCs w:val="18"/>
                              <w:lang w:val="fr-FR"/>
                            </w:rPr>
                            <w:t xml:space="preserve"> Instruction</w:t>
                          </w:r>
                        </w:p>
                        <w:p w14:paraId="7FC4093F" w14:textId="77777777" w:rsidR="00BF0D5B" w:rsidRDefault="00BF0D5B" w:rsidP="00D01D81">
                          <w:pPr>
                            <w:pStyle w:val="LabelDark"/>
                            <w:rPr>
                              <w:sz w:val="18"/>
                              <w:szCs w:val="18"/>
                            </w:rPr>
                          </w:pPr>
                          <w:r>
                            <w:rPr>
                              <w:sz w:val="18"/>
                              <w:szCs w:val="18"/>
                            </w:rPr>
                            <w:t>*Fidelity Checks (lesson-plans, etc.)</w:t>
                          </w:r>
                        </w:p>
                        <w:p w14:paraId="1EA3BB90" w14:textId="6893961E" w:rsidR="00BF0D5B" w:rsidRDefault="00BF0D5B" w:rsidP="00D01D81">
                          <w:pPr>
                            <w:pStyle w:val="LabelDark"/>
                          </w:pPr>
                        </w:p>
                      </w:txbxContent>
                    </v:textbox>
                  </v:shape>
                  <v:shape id="Text Box 10" o:spid="_x0000_s1039" type="#_x0000_t202" style="position:absolute;left:6350;top:120785;width:1200150;height:1155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OaK3xAAA&#10;ANsAAAAPAAAAZHJzL2Rvd25yZXYueG1sRI9Ba8JAEIXvBf/DMoK3umkPoqmrSLEgCKUxPfQ4zY7J&#10;YnY2ZldN/33nIHib4b1575vlevCtulIfXWADL9MMFHEVrOPawHf58TwHFROyxTYwGfijCOvV6GmJ&#10;uQ03Luh6SLWSEI45GmhS6nKtY9WQxzgNHbFox9B7TLL2tbY93iTct/o1y2bao2NpaLCj94aq0+Hi&#10;DWx+uNi68+fvV3EsXFkuMt7PTsZMxsPmDVSiIT3M9+udFXyhl19kAL36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FTmit8QAAADbAAAADwAAAAAAAAAAAAAAAACXAgAAZHJzL2Rv&#10;d25yZXYueG1sUEsFBgAAAAAEAAQA9QAAAIgDAAAAAA==&#10;" filled="f" stroked="f">
                    <v:textbox style="mso-next-textbox:#Text Box 13" inset="0,0,0,0">
                      <w:txbxContent/>
                    </v:textbox>
                  </v:shape>
                  <v:shape id="Text Box 13" o:spid="_x0000_s1040" type="#_x0000_t202" style="position:absolute;left:6350;top:235085;width:1200150;height:1155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6zzAwQAA&#10;ANsAAAAPAAAAZHJzL2Rvd25yZXYueG1sRE9Ni8IwEL0v+B/CCN7W1BVkrUYRcWFBWKz14HFsxjbY&#10;TGqT1frvN8KCt3m8z5kvO1uLG7XeOFYwGiYgiAunDZcKDvnX+ycIH5A11o5JwYM8LBe9tzmm2t05&#10;o9s+lCKGsE9RQRVCk0rpi4os+qFriCN3dq3FEGFbSt3iPYbbWn4kyURaNBwbKmxoXVFx2f9aBasj&#10;Zxtz/TntsnNm8nya8HZyUWrQ71YzEIG68BL/u791nD+G5y/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5es8wMEAAADbAAAADwAAAAAAAAAAAAAAAACXAgAAZHJzL2Rvd25y&#10;ZXYueG1sUEsFBgAAAAAEAAQA9QAAAIUDAAAAAA==&#10;" filled="f" stroked="f">
                    <v:textbox style="mso-next-textbox:#Text Box 14" inset="0,0,0,0">
                      <w:txbxContent/>
                    </v:textbox>
                  </v:shape>
                  <v:shape id="Text Box 14" o:spid="_x0000_s1041" type="#_x0000_t202" style="position:absolute;left:6350;top:349385;width:1200150;height:1155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AqS0wQAA&#10;ANsAAAAPAAAAZHJzL2Rvd25yZXYueG1sRE9Ni8IwEL0v+B/CCN7W1EVkrUYRcWFBWKz14HFsxjbY&#10;TGqT1frvN8KCt3m8z5kvO1uLG7XeOFYwGiYgiAunDZcKDvnX+ycIH5A11o5JwYM8LBe9tzmm2t05&#10;o9s+lCKGsE9RQRVCk0rpi4os+qFriCN3dq3FEGFbSt3iPYbbWn4kyURaNBwbKmxoXVFx2f9aBasj&#10;Zxtz/TntsnNm8nya8HZyUWrQ71YzEIG68BL/u791nD+G5y/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agKktMEAAADbAAAADwAAAAAAAAAAAAAAAACXAgAAZHJzL2Rvd25y&#10;ZXYueG1sUEsFBgAAAAAEAAQA9QAAAIUDAAAAAA==&#10;" filled="f" stroked="f">
                    <v:textbox style="mso-next-textbox:#Text Box 15" inset="0,0,0,0">
                      <w:txbxContent/>
                    </v:textbox>
                  </v:shape>
                  <v:shape id="Text Box 15" o:spid="_x0000_s1042" type="#_x0000_t202" style="position:absolute;left:6350;top:463685;width:1200150;height:1155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TgEvwQAA&#10;ANsAAAAPAAAAZHJzL2Rvd25yZXYueG1sRE9Ni8IwEL0v+B/CCN7W1AVlrUYRcWFBWKz14HFsxjbY&#10;TGqT1frvN8KCt3m8z5kvO1uLG7XeOFYwGiYgiAunDZcKDvnX+ycIH5A11o5JwYM8LBe9tzmm2t05&#10;o9s+lCKGsE9RQRVCk0rpi4os+qFriCN3dq3FEGFbSt3iPYbbWn4kyURaNBwbKmxoXVFx2f9aBasj&#10;Zxtz/TntsnNm8nya8HZyUWrQ71YzEIG68BL/u791nD+G5y/xALn4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BU4BL8EAAADbAAAADwAAAAAAAAAAAAAAAACXAgAAZHJzL2Rvd25y&#10;ZXYueG1sUEsFBgAAAAAEAAQA9QAAAIUDAAAAAA==&#10;" filled="f" stroked="f">
                    <v:textbox style="mso-next-textbox:#Text Box 21" inset="0,0,0,0">
                      <w:txbxContent/>
                    </v:textbox>
                  </v:shape>
                  <v:shape id="Text Box 21" o:spid="_x0000_s1043" type="#_x0000_t202" style="position:absolute;left:6350;top:577985;width:1200150;height:1155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0Gc2RxQAA&#10;ANsAAAAPAAAAZHJzL2Rvd25yZXYueG1sRI9Ba8JAFITvhf6H5RW81U08SBvdSCgWCoI0xoPH1+xL&#10;sph9G7Orpv++Wyj0OMzMN8x6M9le3Gj0xrGCdJ6AIK6dNtwqOFbvzy8gfEDW2DsmBd/kYZM/Pqwx&#10;0+7OJd0OoRURwj5DBV0IQyalrzuy6OduII5e40aLIcqxlXrEe4TbXi6SZCktGo4LHQ701lF9Plyt&#10;guLE5dZc9l+fZVOaqnpNeLc8KzV7mooViEBT+A//tT+0gkUKv1/iD5D5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QZzZHFAAAA2wAAAA8AAAAAAAAAAAAAAAAAlwIAAGRycy9k&#10;b3ducmV2LnhtbFBLBQYAAAAABAAEAPUAAACJAwAAAAA=&#10;" filled="f" stroked="f">
                    <v:textbox style="mso-next-textbox:#Text Box 22" inset="0,0,0,0">
                      <w:txbxContent/>
                    </v:textbox>
                  </v:shape>
                  <v:shape id="Text Box 22" o:spid="_x0000_s1044" type="#_x0000_t202" style="position:absolute;left:6350;top:692285;width:1200150;height:1536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" filled="f" stroked="f">
                    <v:textbox inset="0,0,0,0">
                      <w:txbxContent/>
                    </v:textbox>
                  </v:shape>
                </v:group>
                <v:rect id="officeArt object" o:spid="_x0000_s1045" style="position:absolute;left:3608705;top:1677558;width:1289685;height:118927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3kiUyQAA&#10;AOMAAAAPAAAAZHJzL2Rvd25yZXYueG1sRE9fS8MwEH8X9h3CDXxz6VxtZ7dsyHQiCILb0NezubWd&#10;zaUksavf3giCj/f7f8v1YFrRk/ONZQXTSQKCuLS64UrBYb+9moPwAVlja5kUfJOH9Wp0scRC2zO/&#10;Ur8LlYgh7AtUUIfQFVL6siaDfmI74sgdrTMY4ukqqR2eY7hp5XWSZNJgw7Ghxo42NZWfuy+j4PE9&#10;fb7Jt/dvp36DWfWSfaSnB6fU5Xi4W4AINIR/8Z/7Scf5ST7L0+l8dgu/P0UA5OoH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Ce3kiUyQAAAOMAAAAPAAAAAAAAAAAAAAAAAJcCAABk&#10;cnMvZG93bnJldi54bWxQSwUGAAAAAAQABAD1AAAAjQMAAAAA&#10;" filled="f" strokecolor="#53585f" strokeweight="1pt">
                  <v:stroke opacity="46517f" miterlimit="4"/>
                  <v:textbox inset="0,0,0,0">
                    <w:txbxContent>
                      <w:p w14:paraId="26A2F068" w14:textId="77777777" w:rsidR="00BF0D5B" w:rsidRDefault="00BF0D5B" w:rsidP="00D01D81">
                        <w:pPr>
                          <w:pStyle w:val="LabelDark"/>
                          <w:rPr>
                            <w:sz w:val="18"/>
                            <w:szCs w:val="18"/>
                          </w:rPr>
                        </w:pPr>
                        <w:r>
                          <w:rPr>
                            <w:sz w:val="18"/>
                            <w:szCs w:val="18"/>
                            <w:lang w:val="fr-FR"/>
                          </w:rPr>
                          <w:t xml:space="preserve">* </w:t>
                        </w:r>
                        <w:proofErr w:type="spellStart"/>
                        <w:r>
                          <w:rPr>
                            <w:sz w:val="18"/>
                            <w:szCs w:val="18"/>
                            <w:lang w:val="fr-FR"/>
                          </w:rPr>
                          <w:t>Rigorous</w:t>
                        </w:r>
                        <w:proofErr w:type="spellEnd"/>
                        <w:r>
                          <w:rPr>
                            <w:sz w:val="18"/>
                            <w:szCs w:val="18"/>
                            <w:lang w:val="fr-FR"/>
                          </w:rPr>
                          <w:t xml:space="preserve"> </w:t>
                        </w:r>
                        <w:proofErr w:type="spellStart"/>
                        <w:r>
                          <w:rPr>
                            <w:sz w:val="18"/>
                            <w:szCs w:val="18"/>
                            <w:lang w:val="fr-FR"/>
                          </w:rPr>
                          <w:t>Core</w:t>
                        </w:r>
                        <w:proofErr w:type="spellEnd"/>
                        <w:r>
                          <w:rPr>
                            <w:sz w:val="18"/>
                            <w:szCs w:val="18"/>
                            <w:lang w:val="fr-FR"/>
                          </w:rPr>
                          <w:t xml:space="preserve"> Instruction</w:t>
                        </w:r>
                      </w:p>
                      <w:p w14:paraId="53ED88D7" w14:textId="77777777" w:rsidR="00BF0D5B" w:rsidRDefault="00BF0D5B" w:rsidP="00D01D81">
                        <w:pPr>
                          <w:pStyle w:val="LabelDark"/>
                          <w:rPr>
                            <w:sz w:val="18"/>
                            <w:szCs w:val="18"/>
                          </w:rPr>
                        </w:pPr>
                        <w:r>
                          <w:rPr>
                            <w:sz w:val="18"/>
                            <w:szCs w:val="18"/>
                          </w:rPr>
                          <w:t>*Intervention Logs</w:t>
                        </w:r>
                      </w:p>
                      <w:p w14:paraId="5AA78FBF" w14:textId="77777777" w:rsidR="00BF0D5B" w:rsidRDefault="00BF0D5B" w:rsidP="00D01D81">
                        <w:pPr>
                          <w:pStyle w:val="LabelDark"/>
                          <w:rPr>
                            <w:sz w:val="18"/>
                            <w:szCs w:val="18"/>
                          </w:rPr>
                        </w:pPr>
                        <w:r>
                          <w:rPr>
                            <w:sz w:val="18"/>
                            <w:szCs w:val="18"/>
                          </w:rPr>
                          <w:t>*Progress Monitoring -data points.10-15</w:t>
                        </w:r>
                      </w:p>
                      <w:p w14:paraId="694284F3" w14:textId="77777777" w:rsidR="00BF0D5B" w:rsidRDefault="00BF0D5B" w:rsidP="00D01D81">
                        <w:pPr>
                          <w:pStyle w:val="LabelDark"/>
                        </w:pPr>
                        <w:r>
                          <w:rPr>
                            <w:sz w:val="18"/>
                            <w:szCs w:val="18"/>
                          </w:rPr>
                          <w:t>*Fidelity checks - 5 (3 direct/ 2 indirect)</w:t>
                        </w:r>
                      </w:p>
                    </w:txbxContent>
                  </v:textbox>
                </v:rect>
                <v:line id="officeArt object" o:spid="_x0000_s1046" style="position:absolute;flip:y;visibility:visible;mso-wrap-style:square" from="4264025,2879533" to="4264025,323626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">
                  <v:stroke miterlimit="4" joinstyle="miter"/>
                </v:line>
                <v:line id="officeArt object" o:spid="_x0000_s1047" style="position:absolute;visibility:visible;mso-wrap-style:square" from="687705,2995095" to="698500,331638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xQk+McAAADjAAAADwAAAGRycy9kb3ducmV2LnhtbERPX2vCMBB/F/Ydwg32pqlWtFSjyMZA&#10;Xybq2PZ4NGdTbC6liVq/vRkIPt7v/82Xna3FhVpfOVYwHCQgiAunKy4VfB8++xkIH5A11o5JwY08&#10;LBcvvTnm2l15R5d9KEUMYZ+jAhNCk0vpC0MW/cA1xJE7utZiiGdbSt3iNYbbWo6SZCItVhwbDDb0&#10;bqg47c9WQWb9X9j+fE2Ov+uR2XQfqzT1pVJvr91qBiJQF57ih3ut4/xkmk7Hwywdw/9PEQC5uAM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DFCT4xwAAAOMAAAAPAAAAAAAA&#10;AAAAAAAAAKECAABkcnMvZG93bnJldi54bWxQSwUGAAAAAAQABAD5AAAAlQMAAAAA&#10;">
                  <v:stroke miterlimit="4" joinstyle="miter"/>
                </v:line>
                <v:rect id="officeArt object" o:spid="_x0000_s1048" style="position:absolute;left:3643630;top:3235744;width:1286510;height:30795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rjfvyQAA&#10;AOMAAAAPAAAAZHJzL2Rvd25yZXYueG1sRE9fS8MwEH8X/A7hBN9cWq3tqMuGTCeCMHCO7fXWnG1n&#10;cylJ7Oq3N4Kwx/v9v9liNJ0YyPnWsoJ0koAgrqxuuVaw/VjdTEH4gKyxs0wKfsjDYn55McNS2xO/&#10;07AJtYgh7EtU0ITQl1L6qiGDfmJ74sh9WmcwxNPVUjs8xXDTydskyaXBlmNDgz0tG6q+Nt9Gwcs+&#10;e7svVk+747DEvF7nh+z47JS6vhofH0AEGsNZ/O9+1XF+UtwVWTrNUvj7KQIg578A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A4rjfvyQAAAOMAAAAPAAAAAAAAAAAAAAAAAJcCAABk&#10;cnMvZG93bnJldi54bWxQSwUGAAAAAAQABAD1AAAAjQMAAAAA&#10;" filled="f" strokecolor="#53585f" strokeweight="1pt">
                  <v:stroke opacity="46517f" miterlimit="4"/>
                  <v:textbox inset="0,0,0,0">
                    <w:txbxContent>
                      <w:p w14:paraId="0CECD856" w14:textId="2D8E6A3F" w:rsidR="00BF0D5B" w:rsidRDefault="00BF0D5B" w:rsidP="00D01D81">
                        <w:pPr>
                          <w:pStyle w:val="LabelDark"/>
                          <w:jc w:val="left"/>
                          <w:rPr>
                            <w:sz w:val="18"/>
                            <w:szCs w:val="18"/>
                          </w:rPr>
                        </w:pPr>
                        <w:r>
                          <w:rPr>
                            <w:sz w:val="18"/>
                            <w:szCs w:val="18"/>
                          </w:rPr>
                          <w:t>Additional Assessment Needed?</w:t>
                        </w:r>
                      </w:p>
                    </w:txbxContent>
                  </v:textbox>
                </v:rect>
                <v:rect id="officeArt object" o:spid="_x0000_s1049" style="position:absolute;top:3289080;width:1419860;height:103180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CwoAyQAA&#10;AOMAAAAPAAAAZHJzL2Rvd25yZXYueG1sRE9fS8MwEH8X9h3CDfbm0rnajrpsjOlEEAZO0dezOdtu&#10;zaUksavf3gjCHu/3/5brwbSiJ+cbywpm0wQEcWl1w5WCt9fd9QKED8gaW8uk4Ic8rFejqyUW2p75&#10;hfpDqEQMYV+ggjqErpDSlzUZ9FPbEUfuyzqDIZ6uktrhOYabVt4kSSYNNhwbauxoW1N5OnwbBY8f&#10;6fNtvrt/P/ZbzKp99pkeH5xSk/GwuQMRaAgX8b/7Scf5ST7P09kizeHvpwiAXP0C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DYCwoAyQAAAOMAAAAPAAAAAAAAAAAAAAAAAJcCAABk&#10;cnMvZG93bnJldi54bWxQSwUGAAAAAAQABAD1AAAAjQMAAAAA&#10;" filled="f" strokecolor="#53585f" strokeweight="1pt">
                  <v:stroke opacity="46517f" miterlimit="4"/>
                  <v:textbox inset="0,0,0,0">
                    <w:txbxContent>
                      <w:p w14:paraId="5C7CA26A" w14:textId="77777777" w:rsidR="00BF0D5B" w:rsidRDefault="00BF0D5B" w:rsidP="00D01D81">
                        <w:pPr>
                          <w:pStyle w:val="LabelDark"/>
                          <w:rPr>
                            <w:sz w:val="18"/>
                            <w:szCs w:val="18"/>
                          </w:rPr>
                        </w:pPr>
                        <w:r>
                          <w:rPr>
                            <w:sz w:val="18"/>
                            <w:szCs w:val="18"/>
                          </w:rPr>
                          <w:t>Tier2 or Tier 3 Documentation (depends on where student benchmarks</w:t>
                        </w:r>
                      </w:p>
                      <w:p w14:paraId="346F978C" w14:textId="77777777" w:rsidR="00BF0D5B" w:rsidRDefault="00BF0D5B" w:rsidP="00D01D81">
                        <w:pPr>
                          <w:pStyle w:val="LabelDark"/>
                          <w:rPr>
                            <w:sz w:val="18"/>
                            <w:szCs w:val="18"/>
                          </w:rPr>
                        </w:pPr>
                        <w:r>
                          <w:rPr>
                            <w:sz w:val="18"/>
                            <w:szCs w:val="18"/>
                          </w:rPr>
                          <w:t xml:space="preserve">*Progress Monitoring </w:t>
                        </w:r>
                      </w:p>
                      <w:p w14:paraId="3815A3EF" w14:textId="77777777" w:rsidR="00BF0D5B" w:rsidRDefault="00BF0D5B" w:rsidP="00D01D81">
                        <w:pPr>
                          <w:pStyle w:val="LabelDark"/>
                          <w:rPr>
                            <w:sz w:val="18"/>
                            <w:szCs w:val="18"/>
                          </w:rPr>
                        </w:pPr>
                        <w:r>
                          <w:rPr>
                            <w:sz w:val="18"/>
                            <w:szCs w:val="18"/>
                          </w:rPr>
                          <w:t>*Intervention Logs</w:t>
                        </w:r>
                      </w:p>
                      <w:p w14:paraId="313EEC01" w14:textId="77777777" w:rsidR="00BF0D5B" w:rsidRDefault="00BF0D5B" w:rsidP="00D01D81">
                        <w:pPr>
                          <w:pStyle w:val="LabelDark"/>
                          <w:rPr>
                            <w:sz w:val="18"/>
                            <w:szCs w:val="18"/>
                          </w:rPr>
                        </w:pPr>
                        <w:r>
                          <w:rPr>
                            <w:sz w:val="18"/>
                            <w:szCs w:val="18"/>
                          </w:rPr>
                          <w:t>*Fidelity Checks</w:t>
                        </w:r>
                      </w:p>
                      <w:p w14:paraId="55F0B695" w14:textId="77777777" w:rsidR="00BF0D5B" w:rsidRDefault="00BF0D5B" w:rsidP="00D01D81">
                        <w:pPr>
                          <w:pStyle w:val="LabelDark"/>
                          <w:rPr>
                            <w:sz w:val="18"/>
                            <w:szCs w:val="18"/>
                          </w:rPr>
                        </w:pPr>
                        <w:r>
                          <w:rPr>
                            <w:sz w:val="18"/>
                            <w:szCs w:val="18"/>
                          </w:rPr>
                          <w:t>*Parent Notification Letters</w:t>
                        </w:r>
                      </w:p>
                    </w:txbxContent>
                  </v:textbox>
                </v:rect>
                <v:line id="officeArt object" o:spid="_x0000_s1050" style="position:absolute;flip:y;visibility:visible;mso-wrap-style:square" from="3813810,3605289" to="4002879,379434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">
                  <v:stroke miterlimit="4" joinstyle="miter"/>
                </v:line>
                <v:line id="officeArt object" o:spid="_x0000_s1051" style="position:absolute;flip:x y;visibility:visible;mso-wrap-style:square" from="4306570,3577351" to="4479148,374991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DH3A8gAAADjAAAADwAAAGRycy9kb3ducmV2LnhtbERPX2vCMBB/H/gdwgl7m4l2TO2MooLg&#10;YDDa7QMczdmWNZfaxLbbp18Ggz3e7/9tdqNtRE+drx1rmM8UCOLCmZpLDR/vp4cVCB+QDTaOScMX&#10;edhtJ3cbTI0bOKM+D6WIIexT1FCF0KZS+qIii37mWuLIXVxnMcSzK6XpcIjhtpELpZ6kxZpjQ4Ut&#10;HSsqPvOb1aAO/cv+mp/Wfshu2Vm9JdfXb9b6fjrun0EEGsO/+M99NnG+WibLx/kqWcDvTxEAuf0B&#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zDH3A8gAAADjAAAADwAAAAAA&#10;AAAAAAAAAAChAgAAZHJzL2Rvd25yZXYueG1sUEsFBgAAAAAEAAQA+QAAAJYDAAAAAA==&#10;">
                  <v:stroke miterlimit="4" joinstyle="miter"/>
                </v:line>
                <v:rect id="officeArt object" o:spid="_x0000_s1052" style="position:absolute;left:3523615;top:3852922;width:341115;height:28545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DXl9yQAA&#10;AOMAAAAPAAAAZHJzL2Rvd25yZXYueG1sRE9fS8MwEH8X/A7hBr65dK62oy4bMp0Ig4Hb0NezubWd&#10;zaUksavf3ggDH+/3/+bLwbSiJ+cbywom4wQEcWl1w5WCw359OwPhA7LG1jIp+CEPy8X11RwLbc/8&#10;Rv0uVCKGsC9QQR1CV0jpy5oM+rHtiCN3tM5giKerpHZ4juGmlXdJkkmDDceGGjta1VR+7b6NgpeP&#10;dHOfr5/eT/0Ks2qbfaanZ6fUzWh4fAARaAj/4ov7Vcf5ST7N08lsmsPfTxEAufgF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CADXl9yQAAAOMAAAAPAAAAAAAAAAAAAAAAAJcCAABk&#10;cnMvZG93bnJldi54bWxQSwUGAAAAAAQABAD1AAAAjQMAAAAA&#10;" filled="f" strokecolor="#53585f" strokeweight="1pt">
                  <v:stroke opacity="46517f" miterlimit="4"/>
                  <v:textbox inset="0,0,0,0">
                    <w:txbxContent>
                      <w:p w14:paraId="6798EFF4" w14:textId="77777777" w:rsidR="00BF0D5B" w:rsidRDefault="00BF0D5B" w:rsidP="00D01D81">
                        <w:pPr>
                          <w:pStyle w:val="LabelDark"/>
                        </w:pPr>
                        <w:r>
                          <w:rPr>
                            <w:sz w:val="20"/>
                            <w:szCs w:val="20"/>
                          </w:rPr>
                          <w:t>Yes</w:t>
                        </w:r>
                      </w:p>
                    </w:txbxContent>
                  </v:textbox>
                </v:rect>
                <v:rect id="officeArt object" o:spid="_x0000_s1053" style="position:absolute;left:4403725;top:3868796;width:336987;height:28045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n9+yQAA&#10;AOMAAAAPAAAAZHJzL2Rvd25yZXYueG1sRE9fS8MwEH8X9h3CDXxz6WxtR102ZDoRBoJT9PVsbm23&#10;5lKS2NVvbwTBx/v9v+V6NJ0YyPnWsoL5LAFBXFndcq3g7XV7tQDhA7LGzjIp+CYP69XkYomltmd+&#10;oWEfahFD2JeooAmhL6X0VUMG/cz2xJE7WGcwxNPVUjs8x3DTyeskyaXBlmNDgz1tGqpO+y+j4PEj&#10;290U2/v347DBvH7OP7Pjg1Pqcjre3YIINIZ/8Z/7Scf5SZEW2XyRpvD7UwRArn4A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D/Nn9+yQAAAOMAAAAPAAAAAAAAAAAAAAAAAJcCAABk&#10;cnMvZG93bnJldi54bWxQSwUGAAAAAAQABAD1AAAAjQMAAAAA&#10;" filled="f" strokecolor="#53585f" strokeweight="1pt">
                  <v:stroke opacity="46517f" miterlimit="4"/>
                  <v:textbox inset="0,0,0,0">
                    <w:txbxContent>
                      <w:p w14:paraId="4E3DF43C" w14:textId="77777777" w:rsidR="00BF0D5B" w:rsidRDefault="00BF0D5B" w:rsidP="00D01D81">
                        <w:pPr>
                          <w:pStyle w:val="LabelDark"/>
                        </w:pPr>
                        <w:r>
                          <w:rPr>
                            <w:sz w:val="20"/>
                            <w:szCs w:val="20"/>
                          </w:rPr>
                          <w:t>No</w:t>
                        </w:r>
                      </w:p>
                    </w:txbxContent>
                  </v:textbox>
                </v:rect>
                <v:line id="officeArt object" o:spid="_x0000_s1054" style="position:absolute;flip:x;visibility:visible;mso-wrap-style:square" from="687705,4407875" to="697865,469932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">
                  <v:stroke miterlimit="4" joinstyle="miter"/>
                </v:line>
                <v:line id="officeArt object" o:spid="_x0000_s1055" style="position:absolute;visibility:visible;mso-wrap-style:square" from="4627880,4242151" to="4627880,439629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FiBY8gAAADjAAAADwAAAGRycy9kb3ducmV2LnhtbERPS2vCQBC+F/oflin0VjeaVkPqKmIR&#10;9FLxgfY4ZMdsMDsbsqum/94tFDzO957xtLO1uFLrK8cK+r0EBHHhdMWlgv1u8ZaB8AFZY+2YFPyS&#10;h+nk+WmMuXY33tB1G0oRQ9jnqMCE0ORS+sKQRd9zDXHkTq61GOLZllK3eIvhtpaDJBlKixXHBoMN&#10;zQ0V5+3FKsis/wnrw/fwdFwOzKr7mqWpL5V6felmnyACdeEh/ncvdZyfjNLRez9LP+DvpwiAnNwB&#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bFiBY8gAAADjAAAADwAAAAAA&#10;AAAAAAAAAAChAgAAZHJzL2Rvd25yZXYueG1sUEsFBgAAAAAEAAQA+QAAAJYDAAAAAA==&#10;">
                  <v:stroke miterlimit="4" joinstyle="miter"/>
                </v:line>
                <v:line id="officeArt object" o:spid="_x0000_s1056" style="position:absolute;flip:y;visibility:visible;mso-wrap-style:square" from="3721100,4242786" to="3721100,445828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">
                  <v:stroke miterlimit="4" joinstyle="miter"/>
                </v:line>
                <v:rect id="officeArt object" o:spid="_x0000_s1057" style="position:absolute;left:64770;top:4754562;width:1441728;height:60166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R6+byQAA&#10;AOMAAAAPAAAAZHJzL2Rvd25yZXYueG1sRE9fS8MwEH8X9h3CDfbm0rnajrpsjOlEEAZO0dezOdtu&#10;zaUksavf3gjCHu/3/5brwbSiJ+cbywpm0wQEcWl1w5WCt9fd9QKED8gaW8uk4Ic8rFejqyUW2p75&#10;hfpDqEQMYV+ggjqErpDSlzUZ9FPbEUfuyzqDIZ6uktrhOYabVt4kSSYNNhwbauxoW1N5OnwbBY8f&#10;6fNtvrt/P/ZbzKp99pkeH5xSk/GwuQMRaAgX8b/7Scf5ST7P09kizeDvpwiAXP0C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C3R6+byQAAAOMAAAAPAAAAAAAAAAAAAAAAAJcCAABk&#10;cnMvZG93bnJldi54bWxQSwUGAAAAAAQABAD1AAAAjQMAAAAA&#10;" filled="f" strokecolor="#53585f" strokeweight="1pt">
                  <v:stroke opacity="46517f" miterlimit="4"/>
                  <v:textbox inset="0,0,0,0">
                    <w:txbxContent>
                      <w:p w14:paraId="020AB1F4" w14:textId="77777777" w:rsidR="00BF0D5B" w:rsidRDefault="00BF0D5B" w:rsidP="00D01D81">
                        <w:pPr>
                          <w:pStyle w:val="LabelDark"/>
                        </w:pPr>
                        <w:r>
                          <w:t>Comprehensive Evaluation</w:t>
                        </w:r>
                      </w:p>
                    </w:txbxContent>
                  </v:textbox>
                </v:rect>
                <v:rect id="officeArt object" o:spid="_x0000_s1058" style="position:absolute;left:4308475;top:4419940;width:789305;height:73782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" filled="f" strokecolor="#53585f" strokeweight="1pt">
                  <v:stroke opacity="46517f" miterlimit="4"/>
                  <v:textbox inset="0,0,0,0">
                    <w:txbxContent>
                      <w:p w14:paraId="6665FA8A" w14:textId="77777777" w:rsidR="00BF0D5B" w:rsidRDefault="00BF0D5B" w:rsidP="00D01D81">
                        <w:pPr>
                          <w:pStyle w:val="LabelDark"/>
                        </w:pPr>
                        <w:r>
                          <w:rPr>
                            <w:sz w:val="18"/>
                            <w:szCs w:val="18"/>
                          </w:rPr>
                          <w:t>Continue services for SLD in current</w:t>
                        </w:r>
                        <w:r>
                          <w:t xml:space="preserve"> </w:t>
                        </w:r>
                        <w:r>
                          <w:rPr>
                            <w:sz w:val="18"/>
                            <w:szCs w:val="18"/>
                          </w:rPr>
                          <w:t>area</w:t>
                        </w:r>
                        <w:r>
                          <w:t xml:space="preserve"> </w:t>
                        </w:r>
                        <w:r w:rsidRPr="006E4A5E">
                          <w:rPr>
                            <w:sz w:val="20"/>
                            <w:szCs w:val="20"/>
                          </w:rPr>
                          <w:t>identified</w:t>
                        </w:r>
                      </w:p>
                    </w:txbxContent>
                  </v:textbox>
                </v:rect>
                <v:rect id="officeArt object" o:spid="_x0000_s1059" style="position:absolute;left:3138805;top:4541216;width:942340;height:62352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" filled="f" strokecolor="#53585f" strokeweight="1pt">
                  <v:stroke opacity="46517f" miterlimit="4"/>
                  <v:textbox inset="0,0,0,0">
                    <w:txbxContent>
                      <w:p w14:paraId="68AF9FD1" w14:textId="77777777" w:rsidR="00BF0D5B" w:rsidRDefault="00BF0D5B" w:rsidP="00D01D81">
                        <w:pPr>
                          <w:pStyle w:val="LabelDark"/>
                          <w:rPr>
                            <w:sz w:val="18"/>
                            <w:szCs w:val="18"/>
                          </w:rPr>
                        </w:pPr>
                        <w:r>
                          <w:rPr>
                            <w:sz w:val="18"/>
                            <w:szCs w:val="18"/>
                          </w:rPr>
                          <w:t xml:space="preserve">Comprehensive Reevaluation for Continued Eligibility </w:t>
                        </w:r>
                      </w:p>
                    </w:txbxContent>
                  </v:textbox>
                </v:rect>
                <w10:wrap type="through"/>
              </v:group>
            </w:pict>
          </mc:Fallback>
        </mc:AlternateContent>
      </w:r>
    </w:p>
    <w:p w14:paraId="3069CEAE" w14:textId="77777777" w:rsidR="00242384" w:rsidRPr="009F7D3D" w:rsidRDefault="00242384" w:rsidP="00E67B58">
      <w:pPr>
        <w:rPr>
          <w:rFonts w:asciiTheme="majorHAnsi" w:hAnsiTheme="majorHAnsi" w:cs="Cambria"/>
          <w:b/>
          <w:bCs/>
          <w:sz w:val="28"/>
          <w:szCs w:val="28"/>
        </w:rPr>
      </w:pPr>
    </w:p>
    <w:p w14:paraId="662AA78D" w14:textId="77777777" w:rsidR="00242384" w:rsidRPr="009F7D3D" w:rsidRDefault="00242384" w:rsidP="00E67B58">
      <w:pPr>
        <w:rPr>
          <w:rFonts w:asciiTheme="majorHAnsi" w:hAnsiTheme="majorHAnsi" w:cs="Cambria"/>
          <w:b/>
          <w:bCs/>
          <w:sz w:val="28"/>
          <w:szCs w:val="28"/>
        </w:rPr>
      </w:pPr>
    </w:p>
    <w:p w14:paraId="0D6AAADC" w14:textId="3D479586" w:rsidR="00242384" w:rsidRPr="009F7D3D" w:rsidRDefault="00242384" w:rsidP="00E67B58">
      <w:pPr>
        <w:rPr>
          <w:rFonts w:asciiTheme="majorHAnsi" w:hAnsiTheme="majorHAnsi" w:cs="Cambria"/>
          <w:b/>
          <w:bCs/>
          <w:sz w:val="28"/>
          <w:szCs w:val="28"/>
        </w:rPr>
      </w:pPr>
    </w:p>
    <w:p w14:paraId="55C91447" w14:textId="4C842AE3" w:rsidR="00D01D81" w:rsidRPr="009F7D3D" w:rsidRDefault="00242384" w:rsidP="00242384">
      <w:pPr>
        <w:rPr>
          <w:rFonts w:asciiTheme="majorHAnsi" w:hAnsiTheme="majorHAnsi" w:cs="Cambria"/>
          <w:b/>
          <w:bCs/>
          <w:sz w:val="28"/>
          <w:szCs w:val="28"/>
        </w:rPr>
      </w:pPr>
      <w:r w:rsidRPr="009F7D3D">
        <w:rPr>
          <w:rFonts w:asciiTheme="majorHAnsi" w:hAnsiTheme="majorHAnsi" w:cs="Cambria"/>
          <w:b/>
          <w:bCs/>
          <w:sz w:val="28"/>
          <w:szCs w:val="28"/>
        </w:rPr>
        <w:tab/>
      </w:r>
      <w:r w:rsidRPr="009F7D3D">
        <w:rPr>
          <w:rFonts w:asciiTheme="majorHAnsi" w:hAnsiTheme="majorHAnsi" w:cs="Cambria"/>
          <w:b/>
          <w:bCs/>
          <w:sz w:val="28"/>
          <w:szCs w:val="28"/>
        </w:rPr>
        <w:tab/>
      </w:r>
      <w:r w:rsidRPr="009F7D3D">
        <w:rPr>
          <w:rFonts w:asciiTheme="majorHAnsi" w:hAnsiTheme="majorHAnsi" w:cs="Cambria"/>
          <w:b/>
          <w:bCs/>
          <w:sz w:val="28"/>
          <w:szCs w:val="28"/>
        </w:rPr>
        <w:tab/>
      </w:r>
      <w:r w:rsidRPr="009F7D3D">
        <w:rPr>
          <w:rFonts w:asciiTheme="majorHAnsi" w:hAnsiTheme="majorHAnsi" w:cs="Cambria"/>
          <w:b/>
          <w:bCs/>
          <w:sz w:val="28"/>
          <w:szCs w:val="28"/>
        </w:rPr>
        <w:tab/>
      </w:r>
      <w:r w:rsidRPr="009F7D3D">
        <w:rPr>
          <w:rFonts w:asciiTheme="majorHAnsi" w:hAnsiTheme="majorHAnsi" w:cs="Cambria"/>
          <w:b/>
          <w:bCs/>
          <w:sz w:val="28"/>
          <w:szCs w:val="28"/>
        </w:rPr>
        <w:tab/>
      </w:r>
      <w:r w:rsidRPr="009F7D3D">
        <w:rPr>
          <w:rFonts w:asciiTheme="majorHAnsi" w:hAnsiTheme="majorHAnsi" w:cs="Cambria"/>
          <w:b/>
          <w:bCs/>
          <w:sz w:val="28"/>
          <w:szCs w:val="28"/>
        </w:rPr>
        <w:tab/>
      </w:r>
      <w:r w:rsidRPr="009F7D3D">
        <w:rPr>
          <w:rFonts w:asciiTheme="majorHAnsi" w:hAnsiTheme="majorHAnsi" w:cs="Cambria"/>
          <w:b/>
          <w:bCs/>
          <w:sz w:val="28"/>
          <w:szCs w:val="28"/>
        </w:rPr>
        <w:tab/>
      </w:r>
      <w:r w:rsidRPr="009F7D3D">
        <w:rPr>
          <w:rFonts w:asciiTheme="majorHAnsi" w:hAnsiTheme="majorHAnsi" w:cs="Cambria"/>
          <w:b/>
          <w:bCs/>
          <w:sz w:val="28"/>
          <w:szCs w:val="28"/>
        </w:rPr>
        <w:tab/>
      </w:r>
      <w:r w:rsidRPr="009F7D3D">
        <w:rPr>
          <w:rFonts w:asciiTheme="majorHAnsi" w:hAnsiTheme="majorHAnsi" w:cs="Cambria"/>
          <w:b/>
          <w:bCs/>
          <w:sz w:val="28"/>
          <w:szCs w:val="28"/>
        </w:rPr>
        <w:tab/>
      </w:r>
      <w:r w:rsidRPr="009F7D3D">
        <w:rPr>
          <w:rFonts w:asciiTheme="majorHAnsi" w:hAnsiTheme="majorHAnsi" w:cs="Cambria"/>
          <w:b/>
          <w:bCs/>
          <w:sz w:val="28"/>
          <w:szCs w:val="28"/>
        </w:rPr>
        <w:tab/>
      </w:r>
      <w:r w:rsidRPr="009F7D3D">
        <w:rPr>
          <w:rFonts w:asciiTheme="majorHAnsi" w:hAnsiTheme="majorHAnsi" w:cs="Cambria"/>
          <w:b/>
          <w:bCs/>
          <w:sz w:val="28"/>
          <w:szCs w:val="28"/>
        </w:rPr>
        <w:tab/>
      </w:r>
    </w:p>
    <w:p w14:paraId="2C7DF764" w14:textId="77777777" w:rsidR="00D01D81" w:rsidRPr="009F7D3D" w:rsidRDefault="00D01D81" w:rsidP="00242384">
      <w:pPr>
        <w:rPr>
          <w:rFonts w:asciiTheme="majorHAnsi" w:hAnsiTheme="majorHAnsi" w:cs="Cambria"/>
          <w:b/>
          <w:bCs/>
          <w:sz w:val="28"/>
          <w:szCs w:val="28"/>
        </w:rPr>
      </w:pPr>
    </w:p>
    <w:p w14:paraId="77888F97" w14:textId="77777777" w:rsidR="00D01D81" w:rsidRPr="009F7D3D" w:rsidRDefault="00D01D81" w:rsidP="00242384">
      <w:pPr>
        <w:rPr>
          <w:rFonts w:asciiTheme="majorHAnsi" w:hAnsiTheme="majorHAnsi" w:cs="Cambria"/>
          <w:b/>
          <w:bCs/>
          <w:sz w:val="28"/>
          <w:szCs w:val="28"/>
        </w:rPr>
      </w:pPr>
    </w:p>
    <w:p w14:paraId="4CF99302" w14:textId="52BA9106" w:rsidR="00D01D81" w:rsidRPr="009F7D3D" w:rsidRDefault="00D01D81" w:rsidP="00242384">
      <w:pPr>
        <w:rPr>
          <w:rFonts w:asciiTheme="majorHAnsi" w:hAnsiTheme="majorHAnsi" w:cs="Cambria"/>
          <w:b/>
          <w:bCs/>
          <w:sz w:val="28"/>
          <w:szCs w:val="28"/>
        </w:rPr>
      </w:pPr>
    </w:p>
    <w:p w14:paraId="1D899702" w14:textId="08B80ACE" w:rsidR="00D01D81" w:rsidRPr="009F7D3D" w:rsidRDefault="00D01D81" w:rsidP="00242384">
      <w:pPr>
        <w:rPr>
          <w:rFonts w:asciiTheme="majorHAnsi" w:hAnsiTheme="majorHAnsi" w:cs="Cambria"/>
          <w:b/>
          <w:bCs/>
          <w:sz w:val="28"/>
          <w:szCs w:val="28"/>
        </w:rPr>
      </w:pPr>
    </w:p>
    <w:p w14:paraId="4272F50E" w14:textId="0F81B671" w:rsidR="00D01D81" w:rsidRPr="009F7D3D" w:rsidRDefault="00D01D81" w:rsidP="00D01D81">
      <w:pPr>
        <w:tabs>
          <w:tab w:val="left" w:pos="990"/>
        </w:tabs>
        <w:ind w:left="-90" w:firstLine="90"/>
        <w:rPr>
          <w:rFonts w:asciiTheme="majorHAnsi" w:hAnsiTheme="majorHAnsi" w:cs="Cambria"/>
          <w:b/>
          <w:bCs/>
          <w:sz w:val="28"/>
          <w:szCs w:val="28"/>
        </w:rPr>
      </w:pPr>
    </w:p>
    <w:p w14:paraId="4F2FDEF2" w14:textId="1982804D" w:rsidR="00D01D81" w:rsidRPr="009F7D3D" w:rsidRDefault="00D01D81" w:rsidP="00242384">
      <w:pPr>
        <w:rPr>
          <w:rFonts w:asciiTheme="majorHAnsi" w:hAnsiTheme="majorHAnsi" w:cs="Cambria"/>
          <w:b/>
          <w:bCs/>
          <w:sz w:val="28"/>
          <w:szCs w:val="28"/>
        </w:rPr>
      </w:pPr>
    </w:p>
    <w:p w14:paraId="7A88C0FA" w14:textId="21D606BF" w:rsidR="00D01D81" w:rsidRPr="009F7D3D" w:rsidRDefault="00D01D81" w:rsidP="00242384">
      <w:pPr>
        <w:rPr>
          <w:rFonts w:asciiTheme="majorHAnsi" w:hAnsiTheme="majorHAnsi" w:cs="Cambria"/>
          <w:b/>
          <w:bCs/>
          <w:sz w:val="28"/>
          <w:szCs w:val="28"/>
        </w:rPr>
      </w:pPr>
    </w:p>
    <w:p w14:paraId="6B603991" w14:textId="77777777" w:rsidR="00D01D81" w:rsidRPr="009F7D3D" w:rsidRDefault="00D01D81" w:rsidP="00242384">
      <w:pPr>
        <w:rPr>
          <w:rFonts w:asciiTheme="majorHAnsi" w:hAnsiTheme="majorHAnsi" w:cs="Cambria"/>
          <w:b/>
          <w:bCs/>
          <w:sz w:val="28"/>
          <w:szCs w:val="28"/>
        </w:rPr>
      </w:pPr>
    </w:p>
    <w:p w14:paraId="658D6E87" w14:textId="77777777" w:rsidR="00D01D81" w:rsidRPr="009F7D3D" w:rsidRDefault="00D01D81" w:rsidP="00242384">
      <w:pPr>
        <w:rPr>
          <w:rFonts w:asciiTheme="majorHAnsi" w:hAnsiTheme="majorHAnsi" w:cs="Cambria"/>
          <w:b/>
          <w:bCs/>
          <w:sz w:val="28"/>
          <w:szCs w:val="28"/>
        </w:rPr>
      </w:pPr>
    </w:p>
    <w:p w14:paraId="7DD61ECF" w14:textId="77777777" w:rsidR="00D01D81" w:rsidRPr="009F7D3D" w:rsidRDefault="00D01D81" w:rsidP="00242384">
      <w:pPr>
        <w:rPr>
          <w:rFonts w:asciiTheme="majorHAnsi" w:hAnsiTheme="majorHAnsi" w:cs="Cambria"/>
          <w:b/>
          <w:bCs/>
          <w:sz w:val="28"/>
          <w:szCs w:val="28"/>
        </w:rPr>
      </w:pPr>
    </w:p>
    <w:p w14:paraId="1A68EF60" w14:textId="77777777" w:rsidR="00D01D81" w:rsidRPr="009F7D3D" w:rsidRDefault="00D01D81" w:rsidP="00242384">
      <w:pPr>
        <w:rPr>
          <w:rFonts w:asciiTheme="majorHAnsi" w:hAnsiTheme="majorHAnsi" w:cs="Cambria"/>
          <w:b/>
          <w:bCs/>
          <w:sz w:val="28"/>
          <w:szCs w:val="28"/>
        </w:rPr>
      </w:pPr>
    </w:p>
    <w:p w14:paraId="46B3F93C" w14:textId="77777777" w:rsidR="00D01D81" w:rsidRPr="009F7D3D" w:rsidRDefault="00D01D81" w:rsidP="00242384">
      <w:pPr>
        <w:rPr>
          <w:rFonts w:asciiTheme="majorHAnsi" w:hAnsiTheme="majorHAnsi" w:cs="Cambria"/>
          <w:b/>
          <w:bCs/>
          <w:sz w:val="28"/>
          <w:szCs w:val="28"/>
        </w:rPr>
      </w:pPr>
    </w:p>
    <w:p w14:paraId="016D57F4" w14:textId="77777777" w:rsidR="00D01D81" w:rsidRPr="009F7D3D" w:rsidRDefault="00D01D81" w:rsidP="00242384">
      <w:pPr>
        <w:rPr>
          <w:rFonts w:asciiTheme="majorHAnsi" w:hAnsiTheme="majorHAnsi" w:cs="Cambria"/>
          <w:b/>
          <w:bCs/>
          <w:sz w:val="28"/>
          <w:szCs w:val="28"/>
        </w:rPr>
      </w:pPr>
    </w:p>
    <w:p w14:paraId="5AD3E75B" w14:textId="77777777" w:rsidR="00D01D81" w:rsidRPr="009F7D3D" w:rsidRDefault="00D01D81" w:rsidP="00242384">
      <w:pPr>
        <w:rPr>
          <w:rFonts w:asciiTheme="majorHAnsi" w:hAnsiTheme="majorHAnsi" w:cs="Cambria"/>
          <w:b/>
          <w:bCs/>
          <w:sz w:val="28"/>
          <w:szCs w:val="28"/>
        </w:rPr>
      </w:pPr>
    </w:p>
    <w:p w14:paraId="0E5F8559" w14:textId="77777777" w:rsidR="00D01D81" w:rsidRPr="009F7D3D" w:rsidRDefault="00D01D81" w:rsidP="00242384">
      <w:pPr>
        <w:rPr>
          <w:rFonts w:asciiTheme="majorHAnsi" w:hAnsiTheme="majorHAnsi" w:cs="Cambria"/>
          <w:b/>
          <w:bCs/>
          <w:sz w:val="28"/>
          <w:szCs w:val="28"/>
        </w:rPr>
      </w:pPr>
    </w:p>
    <w:p w14:paraId="3812DE0E" w14:textId="77777777" w:rsidR="00E67B58" w:rsidRPr="009F7D3D" w:rsidRDefault="00D01D81" w:rsidP="00242384">
      <w:pPr>
        <w:rPr>
          <w:rFonts w:asciiTheme="majorHAnsi" w:hAnsiTheme="majorHAnsi" w:cs="Cambria"/>
          <w:b/>
          <w:bCs/>
          <w:sz w:val="28"/>
          <w:szCs w:val="28"/>
        </w:rPr>
      </w:pPr>
      <w:r w:rsidRPr="009F7D3D">
        <w:rPr>
          <w:rFonts w:asciiTheme="majorHAnsi" w:hAnsiTheme="majorHAnsi" w:cs="Cambria"/>
          <w:b/>
          <w:bCs/>
          <w:sz w:val="28"/>
          <w:szCs w:val="28"/>
        </w:rPr>
        <w:tab/>
      </w:r>
      <w:r w:rsidRPr="009F7D3D">
        <w:rPr>
          <w:rFonts w:asciiTheme="majorHAnsi" w:hAnsiTheme="majorHAnsi" w:cs="Cambria"/>
          <w:b/>
          <w:bCs/>
          <w:sz w:val="28"/>
          <w:szCs w:val="28"/>
        </w:rPr>
        <w:tab/>
      </w:r>
      <w:r w:rsidRPr="009F7D3D">
        <w:rPr>
          <w:rFonts w:asciiTheme="majorHAnsi" w:hAnsiTheme="majorHAnsi" w:cs="Cambria"/>
          <w:b/>
          <w:bCs/>
          <w:sz w:val="28"/>
          <w:szCs w:val="28"/>
        </w:rPr>
        <w:tab/>
      </w:r>
      <w:r w:rsidRPr="009F7D3D">
        <w:rPr>
          <w:rFonts w:asciiTheme="majorHAnsi" w:hAnsiTheme="majorHAnsi" w:cs="Cambria"/>
          <w:b/>
          <w:bCs/>
          <w:sz w:val="28"/>
          <w:szCs w:val="28"/>
        </w:rPr>
        <w:tab/>
      </w:r>
      <w:r w:rsidRPr="009F7D3D">
        <w:rPr>
          <w:rFonts w:asciiTheme="majorHAnsi" w:hAnsiTheme="majorHAnsi" w:cs="Cambria"/>
          <w:b/>
          <w:bCs/>
          <w:sz w:val="28"/>
          <w:szCs w:val="28"/>
        </w:rPr>
        <w:tab/>
      </w:r>
      <w:r w:rsidRPr="009F7D3D">
        <w:rPr>
          <w:rFonts w:asciiTheme="majorHAnsi" w:hAnsiTheme="majorHAnsi" w:cs="Cambria"/>
          <w:b/>
          <w:bCs/>
          <w:sz w:val="28"/>
          <w:szCs w:val="28"/>
        </w:rPr>
        <w:tab/>
      </w:r>
      <w:r w:rsidRPr="009F7D3D">
        <w:rPr>
          <w:rFonts w:asciiTheme="majorHAnsi" w:hAnsiTheme="majorHAnsi" w:cs="Cambria"/>
          <w:b/>
          <w:bCs/>
          <w:sz w:val="28"/>
          <w:szCs w:val="28"/>
        </w:rPr>
        <w:tab/>
      </w:r>
      <w:r w:rsidRPr="009F7D3D">
        <w:rPr>
          <w:rFonts w:asciiTheme="majorHAnsi" w:hAnsiTheme="majorHAnsi" w:cs="Cambria"/>
          <w:b/>
          <w:bCs/>
          <w:sz w:val="28"/>
          <w:szCs w:val="28"/>
        </w:rPr>
        <w:tab/>
      </w:r>
      <w:r w:rsidRPr="009F7D3D">
        <w:rPr>
          <w:rFonts w:asciiTheme="majorHAnsi" w:hAnsiTheme="majorHAnsi" w:cs="Cambria"/>
          <w:b/>
          <w:bCs/>
          <w:sz w:val="28"/>
          <w:szCs w:val="28"/>
        </w:rPr>
        <w:tab/>
      </w:r>
      <w:r w:rsidRPr="009F7D3D">
        <w:rPr>
          <w:rFonts w:asciiTheme="majorHAnsi" w:hAnsiTheme="majorHAnsi" w:cs="Cambria"/>
          <w:b/>
          <w:bCs/>
          <w:sz w:val="28"/>
          <w:szCs w:val="28"/>
        </w:rPr>
        <w:tab/>
      </w:r>
      <w:r w:rsidRPr="009F7D3D">
        <w:rPr>
          <w:rFonts w:asciiTheme="majorHAnsi" w:hAnsiTheme="majorHAnsi" w:cs="Cambria"/>
          <w:b/>
          <w:bCs/>
          <w:sz w:val="28"/>
          <w:szCs w:val="28"/>
        </w:rPr>
        <w:tab/>
      </w:r>
      <w:r w:rsidRPr="009F7D3D">
        <w:rPr>
          <w:rFonts w:asciiTheme="majorHAnsi" w:hAnsiTheme="majorHAnsi" w:cs="Cambria"/>
          <w:b/>
          <w:bCs/>
          <w:sz w:val="28"/>
          <w:szCs w:val="28"/>
        </w:rPr>
        <w:tab/>
      </w:r>
      <w:r w:rsidRPr="009F7D3D">
        <w:rPr>
          <w:rFonts w:asciiTheme="majorHAnsi" w:hAnsiTheme="majorHAnsi" w:cs="Cambria"/>
          <w:b/>
          <w:bCs/>
          <w:sz w:val="28"/>
          <w:szCs w:val="28"/>
        </w:rPr>
        <w:tab/>
      </w:r>
    </w:p>
    <w:p w14:paraId="3B8EC3D0" w14:textId="77777777" w:rsidR="00E67B58" w:rsidRPr="009F7D3D" w:rsidRDefault="00E67B58" w:rsidP="00242384">
      <w:pPr>
        <w:rPr>
          <w:rFonts w:asciiTheme="majorHAnsi" w:hAnsiTheme="majorHAnsi" w:cs="Cambria"/>
          <w:b/>
          <w:bCs/>
          <w:sz w:val="28"/>
          <w:szCs w:val="28"/>
        </w:rPr>
      </w:pPr>
    </w:p>
    <w:p w14:paraId="6EFACA7E" w14:textId="77777777" w:rsidR="00E67B58" w:rsidRPr="009F7D3D" w:rsidRDefault="00E67B58" w:rsidP="00242384">
      <w:pPr>
        <w:rPr>
          <w:rFonts w:asciiTheme="majorHAnsi" w:hAnsiTheme="majorHAnsi" w:cs="Cambria"/>
          <w:b/>
          <w:bCs/>
          <w:sz w:val="28"/>
          <w:szCs w:val="28"/>
        </w:rPr>
      </w:pPr>
    </w:p>
    <w:p w14:paraId="26372C00" w14:textId="77777777" w:rsidR="00E67B58" w:rsidRPr="009F7D3D" w:rsidRDefault="00E67B58" w:rsidP="00242384">
      <w:pPr>
        <w:rPr>
          <w:rFonts w:asciiTheme="majorHAnsi" w:hAnsiTheme="majorHAnsi" w:cs="Cambria"/>
          <w:b/>
          <w:bCs/>
          <w:sz w:val="28"/>
          <w:szCs w:val="28"/>
        </w:rPr>
      </w:pPr>
    </w:p>
    <w:p w14:paraId="2D9FC8F4" w14:textId="77777777" w:rsidR="00E67B58" w:rsidRPr="009F7D3D" w:rsidRDefault="00E67B58" w:rsidP="00242384">
      <w:pPr>
        <w:rPr>
          <w:rFonts w:asciiTheme="majorHAnsi" w:hAnsiTheme="majorHAnsi" w:cs="Cambria"/>
          <w:b/>
          <w:bCs/>
          <w:sz w:val="28"/>
          <w:szCs w:val="28"/>
        </w:rPr>
      </w:pPr>
    </w:p>
    <w:p w14:paraId="65ED0105" w14:textId="77777777" w:rsidR="00E67B58" w:rsidRPr="009F7D3D" w:rsidRDefault="00E67B58" w:rsidP="00242384">
      <w:pPr>
        <w:rPr>
          <w:rFonts w:asciiTheme="majorHAnsi" w:hAnsiTheme="majorHAnsi" w:cs="Cambria"/>
          <w:b/>
          <w:bCs/>
          <w:sz w:val="28"/>
          <w:szCs w:val="28"/>
        </w:rPr>
      </w:pPr>
    </w:p>
    <w:p w14:paraId="504D087D" w14:textId="77777777" w:rsidR="00E67B58" w:rsidRPr="009F7D3D" w:rsidRDefault="00E67B58" w:rsidP="00242384">
      <w:pPr>
        <w:rPr>
          <w:rFonts w:asciiTheme="majorHAnsi" w:hAnsiTheme="majorHAnsi" w:cs="Cambria"/>
          <w:b/>
          <w:bCs/>
          <w:sz w:val="28"/>
          <w:szCs w:val="28"/>
        </w:rPr>
      </w:pPr>
    </w:p>
    <w:p w14:paraId="5D2546D5" w14:textId="5D6E0381" w:rsidR="00D01D81" w:rsidRPr="009F7D3D" w:rsidRDefault="00376D3B" w:rsidP="005134F0">
      <w:pPr>
        <w:jc w:val="right"/>
        <w:rPr>
          <w:rFonts w:asciiTheme="majorHAnsi" w:hAnsiTheme="majorHAnsi" w:cs="Cambria"/>
          <w:bCs/>
        </w:rPr>
      </w:pPr>
      <w:r w:rsidRPr="009F7D3D">
        <w:rPr>
          <w:rFonts w:asciiTheme="majorHAnsi" w:hAnsiTheme="majorHAnsi" w:cs="Cambria"/>
          <w:bCs/>
        </w:rPr>
        <w:t>33</w:t>
      </w:r>
    </w:p>
    <w:p w14:paraId="58202952" w14:textId="64DE2579" w:rsidR="00403D87" w:rsidRPr="00CB3583" w:rsidRDefault="00403D87" w:rsidP="00302DCC">
      <w:pPr>
        <w:rPr>
          <w:rFonts w:asciiTheme="majorHAnsi" w:eastAsia="Calibri" w:hAnsiTheme="majorHAnsi"/>
        </w:rPr>
      </w:pPr>
      <w:r w:rsidRPr="00CB3583">
        <w:rPr>
          <w:rFonts w:asciiTheme="majorHAnsi" w:eastAsia="Calibri" w:hAnsiTheme="majorHAnsi"/>
          <w:b/>
        </w:rPr>
        <w:lastRenderedPageBreak/>
        <w:t>Student Support and Interventions Team Referral For Comprehensive Evaluation</w:t>
      </w:r>
    </w:p>
    <w:p w14:paraId="1F74DE2B" w14:textId="63AF0F49" w:rsidR="00302DCC" w:rsidRPr="00CB3583" w:rsidRDefault="00302DCC" w:rsidP="00302DCC">
      <w:pPr>
        <w:rPr>
          <w:rFonts w:asciiTheme="majorHAnsi" w:eastAsia="Calibri" w:hAnsiTheme="majorHAnsi"/>
          <w:sz w:val="20"/>
        </w:rPr>
      </w:pPr>
      <w:proofErr w:type="gramStart"/>
      <w:r w:rsidRPr="00CB3583">
        <w:rPr>
          <w:rFonts w:asciiTheme="majorHAnsi" w:eastAsia="Calibri" w:hAnsiTheme="majorHAnsi"/>
          <w:sz w:val="20"/>
        </w:rPr>
        <w:t xml:space="preserve">This referral </w:t>
      </w:r>
      <w:r w:rsidR="00242384" w:rsidRPr="00CB3583">
        <w:rPr>
          <w:rFonts w:asciiTheme="majorHAnsi" w:eastAsia="Calibri" w:hAnsiTheme="majorHAnsi"/>
          <w:sz w:val="20"/>
        </w:rPr>
        <w:t>form is completed by the school-</w:t>
      </w:r>
      <w:r w:rsidRPr="00CB3583">
        <w:rPr>
          <w:rFonts w:asciiTheme="majorHAnsi" w:eastAsia="Calibri" w:hAnsiTheme="majorHAnsi"/>
          <w:sz w:val="20"/>
        </w:rPr>
        <w:t>based team</w:t>
      </w:r>
      <w:proofErr w:type="gramEnd"/>
      <w:r w:rsidRPr="00CB3583">
        <w:rPr>
          <w:rFonts w:asciiTheme="majorHAnsi" w:eastAsia="Calibri" w:hAnsiTheme="majorHAnsi"/>
          <w:sz w:val="20"/>
        </w:rPr>
        <w:t xml:space="preserve"> when the decision is made to refer a student for a comprehensive evaluation for Special Education consideration.  Data and documentation gathered through the tiered intervention process should be reviewed prior to referral.</w:t>
      </w:r>
    </w:p>
    <w:p w14:paraId="617BE6BB" w14:textId="648BE38D" w:rsidR="00302DCC" w:rsidRPr="00CB3583" w:rsidRDefault="00302DCC" w:rsidP="006D6A9E">
      <w:pPr>
        <w:rPr>
          <w:rFonts w:asciiTheme="majorHAnsi" w:eastAsia="Calibri" w:hAnsiTheme="majorHAnsi"/>
          <w:b/>
          <w:sz w:val="20"/>
        </w:rPr>
      </w:pPr>
      <w:r w:rsidRPr="00CB3583">
        <w:rPr>
          <w:rFonts w:asciiTheme="majorHAnsi" w:eastAsia="Calibri" w:hAnsiTheme="majorHAnsi"/>
          <w:b/>
        </w:rPr>
        <w:t>□ Parent Referral</w:t>
      </w:r>
      <w:r w:rsidRPr="00CB3583">
        <w:rPr>
          <w:rFonts w:asciiTheme="majorHAnsi" w:eastAsia="Calibri" w:hAnsiTheme="majorHAnsi"/>
          <w:b/>
        </w:rPr>
        <w:tab/>
      </w:r>
      <w:r w:rsidRPr="00CB3583">
        <w:rPr>
          <w:rFonts w:asciiTheme="majorHAnsi" w:eastAsia="Calibri" w:hAnsiTheme="majorHAnsi"/>
          <w:b/>
        </w:rPr>
        <w:tab/>
      </w:r>
      <w:r w:rsidRPr="00CB3583">
        <w:rPr>
          <w:rFonts w:asciiTheme="majorHAnsi" w:eastAsia="Calibri" w:hAnsiTheme="majorHAnsi"/>
          <w:b/>
        </w:rPr>
        <w:tab/>
        <w:t>□ School/Teacher Referral</w:t>
      </w:r>
      <w:r w:rsidR="006D6A9E" w:rsidRPr="00CB3583">
        <w:rPr>
          <w:rFonts w:asciiTheme="majorHAnsi" w:eastAsia="Calibri" w:hAnsiTheme="majorHAnsi"/>
          <w:b/>
        </w:rPr>
        <w:t xml:space="preserve">              Date ______________________</w:t>
      </w:r>
    </w:p>
    <w:p w14:paraId="694F8D0E" w14:textId="77777777" w:rsidR="00302DCC" w:rsidRPr="00CB3583" w:rsidRDefault="00302DCC" w:rsidP="00302DCC">
      <w:pPr>
        <w:rPr>
          <w:rFonts w:asciiTheme="majorHAnsi" w:eastAsia="Calibri" w:hAnsiTheme="majorHAnsi"/>
          <w:sz w:val="20"/>
        </w:rPr>
      </w:pPr>
    </w:p>
    <w:p w14:paraId="2BE330A6" w14:textId="4ABA788B" w:rsidR="00302DCC" w:rsidRPr="00CB3583" w:rsidRDefault="00302DCC" w:rsidP="00302DCC">
      <w:pPr>
        <w:rPr>
          <w:rFonts w:asciiTheme="majorHAnsi" w:eastAsia="Calibri" w:hAnsiTheme="majorHAnsi"/>
          <w:b/>
        </w:rPr>
      </w:pPr>
      <w:r w:rsidRPr="00CB3583">
        <w:rPr>
          <w:rFonts w:asciiTheme="majorHAnsi" w:eastAsia="Calibri" w:hAnsiTheme="majorHAnsi"/>
          <w:b/>
        </w:rPr>
        <w:t>Name: _____________________________________</w:t>
      </w:r>
      <w:r w:rsidR="00800AD0">
        <w:rPr>
          <w:rFonts w:asciiTheme="majorHAnsi" w:eastAsia="Calibri" w:hAnsiTheme="majorHAnsi"/>
          <w:b/>
        </w:rPr>
        <w:t>____</w:t>
      </w:r>
      <w:r w:rsidRPr="00CB3583">
        <w:rPr>
          <w:rFonts w:asciiTheme="majorHAnsi" w:eastAsia="Calibri" w:hAnsiTheme="majorHAnsi"/>
          <w:b/>
        </w:rPr>
        <w:t>___ Birth Date _____/_____/_____ Age _____</w:t>
      </w:r>
    </w:p>
    <w:p w14:paraId="45CE0C9F" w14:textId="540B25EB" w:rsidR="00302DCC" w:rsidRPr="00CB3583" w:rsidRDefault="00302DCC" w:rsidP="00302DCC">
      <w:pPr>
        <w:rPr>
          <w:rFonts w:asciiTheme="majorHAnsi" w:eastAsia="Calibri" w:hAnsiTheme="majorHAnsi"/>
          <w:b/>
        </w:rPr>
      </w:pPr>
      <w:r w:rsidRPr="00CB3583">
        <w:rPr>
          <w:rFonts w:asciiTheme="majorHAnsi" w:eastAsia="Calibri" w:hAnsiTheme="majorHAnsi"/>
          <w:b/>
        </w:rPr>
        <w:t>Race/Ethnicity ____________________</w:t>
      </w:r>
      <w:proofErr w:type="gramStart"/>
      <w:r w:rsidRPr="00CB3583">
        <w:rPr>
          <w:rFonts w:asciiTheme="majorHAnsi" w:eastAsia="Calibri" w:hAnsiTheme="majorHAnsi"/>
          <w:b/>
        </w:rPr>
        <w:t xml:space="preserve">_ </w:t>
      </w:r>
      <w:r w:rsidR="00800AD0">
        <w:rPr>
          <w:rFonts w:asciiTheme="majorHAnsi" w:eastAsia="Calibri" w:hAnsiTheme="majorHAnsi"/>
          <w:b/>
        </w:rPr>
        <w:t xml:space="preserve">    </w:t>
      </w:r>
      <w:r w:rsidRPr="00CB3583">
        <w:rPr>
          <w:rFonts w:asciiTheme="majorHAnsi" w:eastAsia="Calibri" w:hAnsiTheme="majorHAnsi"/>
          <w:b/>
        </w:rPr>
        <w:t>Gender</w:t>
      </w:r>
      <w:proofErr w:type="gramEnd"/>
      <w:r w:rsidRPr="00CB3583">
        <w:rPr>
          <w:rFonts w:asciiTheme="majorHAnsi" w:eastAsia="Calibri" w:hAnsiTheme="majorHAnsi"/>
          <w:b/>
        </w:rPr>
        <w:t xml:space="preserve"> ___________________  </w:t>
      </w:r>
      <w:r w:rsidR="00800AD0">
        <w:rPr>
          <w:rFonts w:asciiTheme="majorHAnsi" w:eastAsia="Calibri" w:hAnsiTheme="majorHAnsi"/>
          <w:b/>
        </w:rPr>
        <w:t xml:space="preserve">       </w:t>
      </w:r>
      <w:r w:rsidRPr="00CB3583">
        <w:rPr>
          <w:rFonts w:asciiTheme="majorHAnsi" w:eastAsia="Calibri" w:hAnsiTheme="majorHAnsi"/>
          <w:b/>
        </w:rPr>
        <w:t>Grade ___</w:t>
      </w:r>
      <w:r w:rsidR="00800AD0">
        <w:rPr>
          <w:rFonts w:asciiTheme="majorHAnsi" w:eastAsia="Calibri" w:hAnsiTheme="majorHAnsi"/>
          <w:b/>
        </w:rPr>
        <w:t>____</w:t>
      </w:r>
      <w:r w:rsidRPr="00CB3583">
        <w:rPr>
          <w:rFonts w:asciiTheme="majorHAnsi" w:eastAsia="Calibri" w:hAnsiTheme="majorHAnsi"/>
          <w:b/>
        </w:rPr>
        <w:t>_______</w:t>
      </w:r>
    </w:p>
    <w:p w14:paraId="0CC71212" w14:textId="008A94DB" w:rsidR="00302DCC" w:rsidRPr="00CB3583" w:rsidRDefault="00302DCC" w:rsidP="00302DCC">
      <w:pPr>
        <w:rPr>
          <w:rFonts w:asciiTheme="majorHAnsi" w:eastAsia="Calibri" w:hAnsiTheme="majorHAnsi"/>
          <w:b/>
        </w:rPr>
      </w:pPr>
      <w:r w:rsidRPr="00CB3583">
        <w:rPr>
          <w:rFonts w:asciiTheme="majorHAnsi" w:eastAsia="Calibri" w:hAnsiTheme="majorHAnsi"/>
          <w:b/>
        </w:rPr>
        <w:t>School _______________________</w:t>
      </w:r>
      <w:r w:rsidR="00800AD0">
        <w:rPr>
          <w:rFonts w:asciiTheme="majorHAnsi" w:eastAsia="Calibri" w:hAnsiTheme="majorHAnsi"/>
          <w:b/>
        </w:rPr>
        <w:t>_________</w:t>
      </w:r>
      <w:r w:rsidRPr="00CB3583">
        <w:rPr>
          <w:rFonts w:asciiTheme="majorHAnsi" w:eastAsia="Calibri" w:hAnsiTheme="majorHAnsi"/>
          <w:b/>
        </w:rPr>
        <w:t>__ School System ________________________________</w:t>
      </w:r>
    </w:p>
    <w:p w14:paraId="4C0CFC01" w14:textId="3A29AD94" w:rsidR="00302DCC" w:rsidRPr="00CB3583" w:rsidRDefault="00302DCC" w:rsidP="00302DCC">
      <w:pPr>
        <w:rPr>
          <w:rFonts w:asciiTheme="majorHAnsi" w:eastAsia="Calibri" w:hAnsiTheme="majorHAnsi"/>
          <w:b/>
        </w:rPr>
      </w:pPr>
      <w:r w:rsidRPr="00CB3583">
        <w:rPr>
          <w:rFonts w:asciiTheme="majorHAnsi" w:eastAsia="Calibri" w:hAnsiTheme="majorHAnsi"/>
          <w:b/>
        </w:rPr>
        <w:t>Teacher _____</w:t>
      </w:r>
      <w:r w:rsidR="00800AD0">
        <w:rPr>
          <w:rFonts w:asciiTheme="majorHAnsi" w:eastAsia="Calibri" w:hAnsiTheme="majorHAnsi"/>
          <w:b/>
        </w:rPr>
        <w:t>________________________</w:t>
      </w:r>
      <w:r w:rsidRPr="00CB3583">
        <w:rPr>
          <w:rFonts w:asciiTheme="majorHAnsi" w:eastAsia="Calibri" w:hAnsiTheme="majorHAnsi"/>
          <w:b/>
        </w:rPr>
        <w:t>____ Parent(s) _______</w:t>
      </w:r>
      <w:r w:rsidR="00800AD0">
        <w:rPr>
          <w:rFonts w:asciiTheme="majorHAnsi" w:eastAsia="Calibri" w:hAnsiTheme="majorHAnsi"/>
          <w:b/>
        </w:rPr>
        <w:t>_</w:t>
      </w:r>
      <w:r w:rsidRPr="00CB3583">
        <w:rPr>
          <w:rFonts w:asciiTheme="majorHAnsi" w:eastAsia="Calibri" w:hAnsiTheme="majorHAnsi"/>
          <w:b/>
        </w:rPr>
        <w:t>______</w:t>
      </w:r>
      <w:r w:rsidR="00800AD0">
        <w:rPr>
          <w:rFonts w:asciiTheme="majorHAnsi" w:eastAsia="Calibri" w:hAnsiTheme="majorHAnsi"/>
          <w:b/>
        </w:rPr>
        <w:t>________</w:t>
      </w:r>
      <w:r w:rsidRPr="00CB3583">
        <w:rPr>
          <w:rFonts w:asciiTheme="majorHAnsi" w:eastAsia="Calibri" w:hAnsiTheme="majorHAnsi"/>
          <w:b/>
        </w:rPr>
        <w:t>______________</w:t>
      </w:r>
    </w:p>
    <w:p w14:paraId="292C866F" w14:textId="77777777" w:rsidR="00302DCC" w:rsidRPr="00CB3583" w:rsidRDefault="00302DCC" w:rsidP="00302DCC">
      <w:pPr>
        <w:rPr>
          <w:rFonts w:asciiTheme="majorHAnsi" w:eastAsia="Calibri" w:hAnsiTheme="majorHAnsi"/>
          <w:b/>
        </w:rPr>
      </w:pPr>
      <w:r w:rsidRPr="00CB3583">
        <w:rPr>
          <w:rFonts w:asciiTheme="majorHAnsi" w:eastAsia="Calibri" w:hAnsiTheme="majorHAnsi"/>
          <w:b/>
        </w:rPr>
        <w:t>Address ______________________________________________________________________________</w:t>
      </w:r>
    </w:p>
    <w:p w14:paraId="2C2E2286" w14:textId="77777777" w:rsidR="00302DCC" w:rsidRPr="00CB3583" w:rsidRDefault="00302DCC" w:rsidP="00302DCC">
      <w:pPr>
        <w:rPr>
          <w:rFonts w:asciiTheme="majorHAnsi" w:eastAsia="Calibri" w:hAnsiTheme="majorHAnsi"/>
          <w:b/>
        </w:rPr>
      </w:pPr>
      <w:r w:rsidRPr="00CB3583">
        <w:rPr>
          <w:rFonts w:asciiTheme="majorHAnsi" w:eastAsia="Calibri" w:hAnsiTheme="majorHAnsi"/>
          <w:b/>
        </w:rPr>
        <w:t>Phone (home) ______________________ Work ________________________</w:t>
      </w:r>
      <w:proofErr w:type="gramStart"/>
      <w:r w:rsidRPr="00CB3583">
        <w:rPr>
          <w:rFonts w:asciiTheme="majorHAnsi" w:eastAsia="Calibri" w:hAnsiTheme="majorHAnsi"/>
          <w:b/>
        </w:rPr>
        <w:t>_  Cell</w:t>
      </w:r>
      <w:proofErr w:type="gramEnd"/>
      <w:r w:rsidRPr="00CB3583">
        <w:rPr>
          <w:rFonts w:asciiTheme="majorHAnsi" w:eastAsia="Calibri" w:hAnsiTheme="majorHAnsi"/>
          <w:b/>
        </w:rPr>
        <w:t xml:space="preserve"> ________________</w:t>
      </w:r>
    </w:p>
    <w:p w14:paraId="00EF2C20" w14:textId="77777777" w:rsidR="00302DCC" w:rsidRPr="00CB3583" w:rsidRDefault="00302DCC" w:rsidP="00302DCC">
      <w:pPr>
        <w:rPr>
          <w:rFonts w:asciiTheme="majorHAnsi" w:eastAsia="Calibri" w:hAnsiTheme="majorHAnsi"/>
          <w:b/>
        </w:rPr>
      </w:pPr>
      <w:r w:rsidRPr="00CB3583">
        <w:rPr>
          <w:rFonts w:asciiTheme="majorHAnsi" w:eastAsia="Calibri" w:hAnsiTheme="majorHAnsi"/>
          <w:b/>
        </w:rPr>
        <w:t>Email address __________________________________ Primary Language spoken _________________</w:t>
      </w:r>
    </w:p>
    <w:p w14:paraId="727C7900" w14:textId="77777777" w:rsidR="00302DCC" w:rsidRPr="00CB3583" w:rsidRDefault="00302DCC" w:rsidP="00302DCC">
      <w:pPr>
        <w:rPr>
          <w:rFonts w:asciiTheme="majorHAnsi" w:eastAsia="Calibri" w:hAnsiTheme="majorHAnsi"/>
        </w:rPr>
      </w:pPr>
    </w:p>
    <w:p w14:paraId="2C3AE9BE" w14:textId="77777777" w:rsidR="00302DCC" w:rsidRPr="00CB3583" w:rsidRDefault="00302DCC" w:rsidP="00302DCC">
      <w:pPr>
        <w:rPr>
          <w:rFonts w:asciiTheme="majorHAnsi" w:eastAsia="Calibri" w:hAnsiTheme="majorHAnsi"/>
        </w:rPr>
      </w:pPr>
      <w:r w:rsidRPr="00CB3583">
        <w:rPr>
          <w:rFonts w:asciiTheme="majorHAnsi" w:eastAsia="Calibri" w:hAnsiTheme="majorHAnsi"/>
          <w:b/>
        </w:rPr>
        <w:t>Problem Identification (check all that apply)*</w:t>
      </w:r>
      <w:r w:rsidRPr="00CB3583">
        <w:rPr>
          <w:rFonts w:asciiTheme="majorHAnsi" w:eastAsia="Calibri" w:hAnsiTheme="majorHAnsi"/>
        </w:rPr>
        <w:t>:</w:t>
      </w:r>
      <w:r w:rsidRPr="00CB3583">
        <w:rPr>
          <w:rFonts w:asciiTheme="majorHAnsi" w:eastAsia="Calibri" w:hAnsiTheme="majorHAnsi"/>
        </w:rPr>
        <w:tab/>
        <w:t xml:space="preserve"> </w:t>
      </w:r>
    </w:p>
    <w:p w14:paraId="6B25DCE3" w14:textId="77777777" w:rsidR="00302DCC" w:rsidRPr="00CB3583" w:rsidRDefault="00302DCC" w:rsidP="00302DCC">
      <w:pPr>
        <w:rPr>
          <w:rFonts w:asciiTheme="majorHAnsi" w:eastAsia="Calibri" w:hAnsiTheme="majorHAnsi"/>
        </w:rPr>
      </w:pPr>
      <w:r w:rsidRPr="00CB3583">
        <w:rPr>
          <w:rFonts w:asciiTheme="majorHAnsi" w:eastAsia="Calibri" w:hAnsiTheme="majorHAnsi"/>
        </w:rPr>
        <w:t>□ Phonological Awareness</w:t>
      </w:r>
      <w:r w:rsidRPr="00CB3583">
        <w:rPr>
          <w:rFonts w:asciiTheme="majorHAnsi" w:eastAsia="Calibri" w:hAnsiTheme="majorHAnsi"/>
        </w:rPr>
        <w:tab/>
        <w:t>□ Phonics</w:t>
      </w:r>
      <w:r w:rsidRPr="00CB3583">
        <w:rPr>
          <w:rFonts w:asciiTheme="majorHAnsi" w:eastAsia="Calibri" w:hAnsiTheme="majorHAnsi"/>
        </w:rPr>
        <w:tab/>
        <w:t xml:space="preserve">□ Reading Fluency </w:t>
      </w:r>
      <w:r w:rsidRPr="00CB3583">
        <w:rPr>
          <w:rFonts w:asciiTheme="majorHAnsi" w:eastAsia="Calibri" w:hAnsiTheme="majorHAnsi"/>
        </w:rPr>
        <w:tab/>
        <w:t>□ Reading Comprehension</w:t>
      </w:r>
    </w:p>
    <w:p w14:paraId="2697D984" w14:textId="77777777" w:rsidR="00302DCC" w:rsidRPr="00CB3583" w:rsidRDefault="00302DCC" w:rsidP="00302DCC">
      <w:pPr>
        <w:rPr>
          <w:rFonts w:asciiTheme="majorHAnsi" w:eastAsia="Calibri" w:hAnsiTheme="majorHAnsi"/>
        </w:rPr>
      </w:pPr>
      <w:r w:rsidRPr="00CB3583">
        <w:rPr>
          <w:rFonts w:asciiTheme="majorHAnsi" w:eastAsia="Calibri" w:hAnsiTheme="majorHAnsi"/>
        </w:rPr>
        <w:t xml:space="preserve">□ Vocabulary </w:t>
      </w:r>
      <w:r w:rsidRPr="00CB3583">
        <w:rPr>
          <w:rFonts w:asciiTheme="majorHAnsi" w:eastAsia="Calibri" w:hAnsiTheme="majorHAnsi"/>
        </w:rPr>
        <w:tab/>
      </w:r>
      <w:r w:rsidRPr="00CB3583">
        <w:rPr>
          <w:rFonts w:asciiTheme="majorHAnsi" w:eastAsia="Calibri" w:hAnsiTheme="majorHAnsi"/>
        </w:rPr>
        <w:tab/>
        <w:t>□ Math Calculation</w:t>
      </w:r>
      <w:r w:rsidRPr="00CB3583">
        <w:rPr>
          <w:rFonts w:asciiTheme="majorHAnsi" w:eastAsia="Calibri" w:hAnsiTheme="majorHAnsi"/>
          <w:b/>
        </w:rPr>
        <w:tab/>
      </w:r>
      <w:r w:rsidRPr="00CB3583">
        <w:rPr>
          <w:rFonts w:asciiTheme="majorHAnsi" w:eastAsia="Calibri" w:hAnsiTheme="majorHAnsi"/>
        </w:rPr>
        <w:t>□ Math Problem Solving</w:t>
      </w:r>
      <w:r w:rsidRPr="00CB3583">
        <w:rPr>
          <w:rFonts w:asciiTheme="majorHAnsi" w:eastAsia="Calibri" w:hAnsiTheme="majorHAnsi"/>
        </w:rPr>
        <w:tab/>
      </w:r>
      <w:r w:rsidRPr="00CB3583">
        <w:rPr>
          <w:rFonts w:asciiTheme="majorHAnsi" w:eastAsia="Calibri" w:hAnsiTheme="majorHAnsi"/>
        </w:rPr>
        <w:tab/>
        <w:t>□ Written Expression</w:t>
      </w:r>
    </w:p>
    <w:p w14:paraId="2A8069E8" w14:textId="4314E94D" w:rsidR="00302DCC" w:rsidRPr="00CB3583" w:rsidRDefault="003D5F5F" w:rsidP="00302DCC">
      <w:pPr>
        <w:rPr>
          <w:rFonts w:asciiTheme="majorHAnsi" w:eastAsia="Calibri" w:hAnsiTheme="majorHAnsi"/>
        </w:rPr>
      </w:pPr>
      <w:r>
        <w:rPr>
          <w:rFonts w:asciiTheme="majorHAnsi" w:eastAsia="Calibri" w:hAnsiTheme="majorHAnsi"/>
        </w:rPr>
        <w:t>□ Attention/</w:t>
      </w:r>
      <w:proofErr w:type="gramStart"/>
      <w:r>
        <w:rPr>
          <w:rFonts w:asciiTheme="majorHAnsi" w:eastAsia="Calibri" w:hAnsiTheme="majorHAnsi"/>
        </w:rPr>
        <w:t xml:space="preserve">Behavior  </w:t>
      </w:r>
      <w:r w:rsidR="00302DCC" w:rsidRPr="00CB3583">
        <w:rPr>
          <w:rFonts w:asciiTheme="majorHAnsi" w:eastAsia="Calibri" w:hAnsiTheme="majorHAnsi"/>
        </w:rPr>
        <w:t>□</w:t>
      </w:r>
      <w:proofErr w:type="gramEnd"/>
      <w:r w:rsidR="00302DCC" w:rsidRPr="00CB3583">
        <w:rPr>
          <w:rFonts w:asciiTheme="majorHAnsi" w:eastAsia="Calibri" w:hAnsiTheme="majorHAnsi"/>
        </w:rPr>
        <w:t xml:space="preserve"> Speech/Language</w:t>
      </w:r>
      <w:r w:rsidR="00302DCC" w:rsidRPr="00CB3583">
        <w:rPr>
          <w:rFonts w:asciiTheme="majorHAnsi" w:eastAsia="Calibri" w:hAnsiTheme="majorHAnsi"/>
        </w:rPr>
        <w:tab/>
        <w:t xml:space="preserve">□ High Achievement </w:t>
      </w:r>
      <w:r w:rsidR="00302DCC" w:rsidRPr="00CB3583">
        <w:rPr>
          <w:rFonts w:asciiTheme="majorHAnsi" w:eastAsia="Calibri" w:hAnsiTheme="majorHAnsi"/>
        </w:rPr>
        <w:tab/>
        <w:t>□ Other ____</w:t>
      </w:r>
      <w:r>
        <w:rPr>
          <w:rFonts w:asciiTheme="majorHAnsi" w:eastAsia="Calibri" w:hAnsiTheme="majorHAnsi"/>
        </w:rPr>
        <w:t>__________</w:t>
      </w:r>
      <w:r w:rsidR="00302DCC" w:rsidRPr="00CB3583">
        <w:rPr>
          <w:rFonts w:asciiTheme="majorHAnsi" w:eastAsia="Calibri" w:hAnsiTheme="majorHAnsi"/>
        </w:rPr>
        <w:t>________</w:t>
      </w:r>
    </w:p>
    <w:p w14:paraId="1B6BB1AA" w14:textId="77777777" w:rsidR="00302DCC" w:rsidRPr="00CB3583" w:rsidRDefault="00302DCC" w:rsidP="00302DCC">
      <w:pPr>
        <w:rPr>
          <w:rFonts w:asciiTheme="majorHAnsi" w:eastAsia="Calibri" w:hAnsiTheme="majorHAnsi"/>
        </w:rPr>
      </w:pPr>
    </w:p>
    <w:p w14:paraId="0D8B8C12" w14:textId="77777777" w:rsidR="00302DCC" w:rsidRPr="00CB3583" w:rsidRDefault="00302DCC" w:rsidP="00302DCC">
      <w:pPr>
        <w:rPr>
          <w:rFonts w:asciiTheme="majorHAnsi" w:eastAsia="Calibri" w:hAnsiTheme="majorHAnsi"/>
        </w:rPr>
      </w:pPr>
      <w:r w:rsidRPr="00CB3583">
        <w:rPr>
          <w:rFonts w:asciiTheme="majorHAnsi" w:eastAsia="Calibri" w:hAnsiTheme="majorHAnsi"/>
          <w:b/>
        </w:rPr>
        <w:t>*For Reading, Math, and Writing Concerns, the following RTI² documentation MUST be included:</w:t>
      </w:r>
    </w:p>
    <w:p w14:paraId="3D8942B1" w14:textId="77777777" w:rsidR="00302DCC" w:rsidRPr="00CB3583" w:rsidRDefault="00302DCC" w:rsidP="00302DCC">
      <w:pPr>
        <w:rPr>
          <w:rFonts w:asciiTheme="majorHAnsi" w:eastAsia="Calibri" w:hAnsiTheme="majorHAnsi"/>
        </w:rPr>
      </w:pPr>
      <w:r w:rsidRPr="00CB3583">
        <w:rPr>
          <w:rFonts w:asciiTheme="majorHAnsi" w:eastAsia="Calibri" w:hAnsiTheme="majorHAnsi"/>
        </w:rPr>
        <w:tab/>
        <w:t>_____ Student benchmark data</w:t>
      </w:r>
    </w:p>
    <w:p w14:paraId="55D043F6" w14:textId="77777777" w:rsidR="00302DCC" w:rsidRPr="00CB3583" w:rsidRDefault="00302DCC" w:rsidP="00302DCC">
      <w:pPr>
        <w:rPr>
          <w:rFonts w:asciiTheme="majorHAnsi" w:eastAsia="Calibri" w:hAnsiTheme="majorHAnsi"/>
        </w:rPr>
      </w:pPr>
      <w:r w:rsidRPr="00CB3583">
        <w:rPr>
          <w:rFonts w:asciiTheme="majorHAnsi" w:eastAsia="Calibri" w:hAnsiTheme="majorHAnsi"/>
        </w:rPr>
        <w:tab/>
        <w:t>_____ Student Progress monitoring data</w:t>
      </w:r>
    </w:p>
    <w:p w14:paraId="31CC0F08" w14:textId="77777777" w:rsidR="00302DCC" w:rsidRPr="00CB3583" w:rsidRDefault="00302DCC" w:rsidP="00302DCC">
      <w:pPr>
        <w:rPr>
          <w:rFonts w:asciiTheme="majorHAnsi" w:eastAsia="Calibri" w:hAnsiTheme="majorHAnsi"/>
        </w:rPr>
      </w:pPr>
      <w:r w:rsidRPr="00CB3583">
        <w:rPr>
          <w:rFonts w:asciiTheme="majorHAnsi" w:eastAsia="Calibri" w:hAnsiTheme="majorHAnsi"/>
        </w:rPr>
        <w:tab/>
        <w:t>_____ Student Intervention Plan(s)</w:t>
      </w:r>
    </w:p>
    <w:p w14:paraId="7C697780" w14:textId="77777777" w:rsidR="00302DCC" w:rsidRPr="00CB3583" w:rsidRDefault="00302DCC" w:rsidP="00302DCC">
      <w:pPr>
        <w:rPr>
          <w:rFonts w:asciiTheme="majorHAnsi" w:eastAsia="Calibri" w:hAnsiTheme="majorHAnsi"/>
        </w:rPr>
      </w:pPr>
      <w:r w:rsidRPr="00CB3583">
        <w:rPr>
          <w:rFonts w:asciiTheme="majorHAnsi" w:eastAsia="Calibri" w:hAnsiTheme="majorHAnsi"/>
        </w:rPr>
        <w:tab/>
        <w:t>_____ Fidelity Monitoring form(s)</w:t>
      </w:r>
    </w:p>
    <w:p w14:paraId="751A6248" w14:textId="77777777" w:rsidR="00302DCC" w:rsidRPr="00CB3583" w:rsidRDefault="00302DCC" w:rsidP="00302DCC">
      <w:pPr>
        <w:rPr>
          <w:rFonts w:asciiTheme="majorHAnsi" w:eastAsia="Calibri" w:hAnsiTheme="majorHAnsi"/>
        </w:rPr>
      </w:pPr>
      <w:r w:rsidRPr="00CB3583">
        <w:rPr>
          <w:rFonts w:asciiTheme="majorHAnsi" w:eastAsia="Calibri" w:hAnsiTheme="majorHAnsi"/>
        </w:rPr>
        <w:tab/>
        <w:t>_____ Intervention Log(s)</w:t>
      </w:r>
    </w:p>
    <w:p w14:paraId="10395CDE" w14:textId="77777777" w:rsidR="00302DCC" w:rsidRPr="00CB3583" w:rsidRDefault="00302DCC" w:rsidP="00302DCC">
      <w:pPr>
        <w:rPr>
          <w:rFonts w:asciiTheme="majorHAnsi" w:eastAsia="Calibri" w:hAnsiTheme="majorHAnsi"/>
        </w:rPr>
      </w:pPr>
      <w:r w:rsidRPr="00CB3583">
        <w:rPr>
          <w:rFonts w:asciiTheme="majorHAnsi" w:eastAsia="Calibri" w:hAnsiTheme="majorHAnsi"/>
        </w:rPr>
        <w:tab/>
        <w:t>_____ Parent notification letter(s)</w:t>
      </w:r>
    </w:p>
    <w:p w14:paraId="03AC7C1B" w14:textId="77777777" w:rsidR="00302DCC" w:rsidRPr="00CB3583" w:rsidRDefault="00302DCC" w:rsidP="00302DCC">
      <w:pPr>
        <w:rPr>
          <w:rFonts w:asciiTheme="majorHAnsi" w:eastAsia="Calibri" w:hAnsiTheme="majorHAnsi"/>
        </w:rPr>
      </w:pPr>
      <w:r w:rsidRPr="00CB3583">
        <w:rPr>
          <w:rFonts w:asciiTheme="majorHAnsi" w:eastAsia="Calibri" w:hAnsiTheme="majorHAnsi"/>
        </w:rPr>
        <w:tab/>
        <w:t>_____ Gap Analysis</w:t>
      </w:r>
    </w:p>
    <w:p w14:paraId="0B21C7EB" w14:textId="77777777" w:rsidR="00302DCC" w:rsidRPr="00CB3583" w:rsidRDefault="00302DCC" w:rsidP="00302DCC">
      <w:pPr>
        <w:rPr>
          <w:rFonts w:asciiTheme="majorHAnsi" w:eastAsia="Calibri" w:hAnsiTheme="majorHAnsi"/>
          <w:b/>
        </w:rPr>
      </w:pPr>
    </w:p>
    <w:p w14:paraId="29FF2703" w14:textId="77777777" w:rsidR="00302DCC" w:rsidRPr="00CB3583" w:rsidRDefault="00302DCC" w:rsidP="00302DCC">
      <w:pPr>
        <w:rPr>
          <w:rFonts w:asciiTheme="majorHAnsi" w:eastAsia="Calibri" w:hAnsiTheme="majorHAnsi"/>
        </w:rPr>
      </w:pPr>
      <w:r w:rsidRPr="00CB3583">
        <w:rPr>
          <w:rFonts w:asciiTheme="majorHAnsi" w:eastAsia="Calibri" w:hAnsiTheme="majorHAnsi"/>
          <w:b/>
        </w:rPr>
        <w:t>Cumulative Record Review</w:t>
      </w:r>
      <w:r w:rsidRPr="00CB3583">
        <w:rPr>
          <w:rFonts w:asciiTheme="majorHAnsi" w:eastAsia="Calibri" w:hAnsiTheme="majorHAnsi"/>
        </w:rPr>
        <w:t>:</w:t>
      </w:r>
    </w:p>
    <w:p w14:paraId="3C88711C" w14:textId="4C4523E7" w:rsidR="00302DCC" w:rsidRPr="00CB3583" w:rsidRDefault="00302DCC" w:rsidP="00302DCC">
      <w:pPr>
        <w:rPr>
          <w:rFonts w:asciiTheme="majorHAnsi" w:eastAsia="Calibri" w:hAnsiTheme="majorHAnsi"/>
        </w:rPr>
      </w:pPr>
      <w:r w:rsidRPr="00CB3583">
        <w:rPr>
          <w:rFonts w:asciiTheme="majorHAnsi" w:eastAsia="Calibri" w:hAnsiTheme="majorHAnsi"/>
          <w:b/>
        </w:rPr>
        <w:t>Attendance</w:t>
      </w:r>
      <w:r w:rsidRPr="00CB3583">
        <w:rPr>
          <w:rFonts w:asciiTheme="majorHAnsi" w:eastAsia="Calibri" w:hAnsiTheme="majorHAnsi"/>
        </w:rPr>
        <w:t>: Current Year ______Days present ______Days absent ______</w:t>
      </w:r>
      <w:r w:rsidR="003D5851">
        <w:rPr>
          <w:rFonts w:asciiTheme="majorHAnsi" w:eastAsia="Calibri" w:hAnsiTheme="majorHAnsi"/>
        </w:rPr>
        <w:t xml:space="preserve"> </w:t>
      </w:r>
      <w:r w:rsidRPr="00CB3583">
        <w:rPr>
          <w:rFonts w:asciiTheme="majorHAnsi" w:eastAsia="Calibri" w:hAnsiTheme="majorHAnsi"/>
        </w:rPr>
        <w:t>Days tardy ________</w:t>
      </w:r>
    </w:p>
    <w:p w14:paraId="596822E6" w14:textId="137F2CD0" w:rsidR="00302DCC" w:rsidRPr="00CB3583" w:rsidRDefault="00302DCC" w:rsidP="00302DCC">
      <w:pPr>
        <w:rPr>
          <w:rFonts w:asciiTheme="majorHAnsi" w:eastAsia="Calibri" w:hAnsiTheme="majorHAnsi"/>
        </w:rPr>
      </w:pPr>
      <w:r w:rsidRPr="00CB3583">
        <w:rPr>
          <w:rFonts w:asciiTheme="majorHAnsi" w:eastAsia="Calibri" w:hAnsiTheme="majorHAnsi"/>
        </w:rPr>
        <w:tab/>
        <w:t xml:space="preserve">         Last year __</w:t>
      </w:r>
      <w:r w:rsidR="003D5851">
        <w:rPr>
          <w:rFonts w:asciiTheme="majorHAnsi" w:eastAsia="Calibri" w:hAnsiTheme="majorHAnsi"/>
        </w:rPr>
        <w:t>___</w:t>
      </w:r>
      <w:r w:rsidRPr="00CB3583">
        <w:rPr>
          <w:rFonts w:asciiTheme="majorHAnsi" w:eastAsia="Calibri" w:hAnsiTheme="majorHAnsi"/>
        </w:rPr>
        <w:t>____ Days present ______ Days absent ______ Days tardy _____</w:t>
      </w:r>
      <w:r w:rsidR="003D5851">
        <w:rPr>
          <w:rFonts w:asciiTheme="majorHAnsi" w:eastAsia="Calibri" w:hAnsiTheme="majorHAnsi"/>
        </w:rPr>
        <w:t>__</w:t>
      </w:r>
      <w:r w:rsidRPr="00CB3583">
        <w:rPr>
          <w:rFonts w:asciiTheme="majorHAnsi" w:eastAsia="Calibri" w:hAnsiTheme="majorHAnsi"/>
        </w:rPr>
        <w:t>_</w:t>
      </w:r>
    </w:p>
    <w:p w14:paraId="0B0FC8B2" w14:textId="3AC40FAC" w:rsidR="00302DCC" w:rsidRPr="00CB3583" w:rsidRDefault="00302DCC" w:rsidP="00302DCC">
      <w:pPr>
        <w:rPr>
          <w:rFonts w:asciiTheme="majorHAnsi" w:eastAsia="Calibri" w:hAnsiTheme="majorHAnsi"/>
        </w:rPr>
      </w:pPr>
      <w:r w:rsidRPr="00CB3583">
        <w:rPr>
          <w:rFonts w:asciiTheme="majorHAnsi" w:eastAsia="Calibri" w:hAnsiTheme="majorHAnsi"/>
        </w:rPr>
        <w:tab/>
        <w:t xml:space="preserve">         Retentions ________ List previous schools attended __________________________</w:t>
      </w:r>
      <w:r w:rsidR="00AA65D0">
        <w:rPr>
          <w:rFonts w:asciiTheme="majorHAnsi" w:eastAsia="Calibri" w:hAnsiTheme="majorHAnsi"/>
        </w:rPr>
        <w:t>___</w:t>
      </w:r>
      <w:r w:rsidRPr="00CB3583">
        <w:rPr>
          <w:rFonts w:asciiTheme="majorHAnsi" w:eastAsia="Calibri" w:hAnsiTheme="majorHAnsi"/>
        </w:rPr>
        <w:t>____</w:t>
      </w:r>
    </w:p>
    <w:p w14:paraId="779300CB" w14:textId="77777777" w:rsidR="00302DCC" w:rsidRPr="00CB3583" w:rsidRDefault="00302DCC" w:rsidP="00302DCC">
      <w:pPr>
        <w:rPr>
          <w:rFonts w:asciiTheme="majorHAnsi" w:eastAsia="Calibri" w:hAnsiTheme="majorHAnsi"/>
        </w:rPr>
      </w:pPr>
    </w:p>
    <w:p w14:paraId="5D926B6C" w14:textId="77777777" w:rsidR="00302DCC" w:rsidRPr="00CB3583" w:rsidRDefault="00302DCC" w:rsidP="00302DCC">
      <w:pPr>
        <w:rPr>
          <w:rFonts w:asciiTheme="majorHAnsi" w:eastAsia="Calibri" w:hAnsiTheme="majorHAnsi"/>
        </w:rPr>
      </w:pPr>
      <w:r w:rsidRPr="00CB3583">
        <w:rPr>
          <w:rFonts w:asciiTheme="majorHAnsi" w:eastAsia="Calibri" w:hAnsiTheme="majorHAnsi"/>
          <w:b/>
        </w:rPr>
        <w:t xml:space="preserve">Discipline Record: </w:t>
      </w:r>
      <w:r w:rsidRPr="00CB3583">
        <w:rPr>
          <w:rFonts w:asciiTheme="majorHAnsi" w:eastAsia="Calibri" w:hAnsiTheme="majorHAnsi"/>
        </w:rPr>
        <w:t>Number of discipline reports __________</w:t>
      </w:r>
      <w:r w:rsidRPr="00CB3583">
        <w:rPr>
          <w:rFonts w:asciiTheme="majorHAnsi" w:eastAsia="Calibri" w:hAnsiTheme="majorHAnsi"/>
        </w:rPr>
        <w:tab/>
        <w:t>List Violations ____________________</w:t>
      </w:r>
    </w:p>
    <w:p w14:paraId="552FFBDA" w14:textId="0E9A0BFC" w:rsidR="00302DCC" w:rsidRPr="00CB3583" w:rsidRDefault="00302DCC" w:rsidP="00302DCC">
      <w:pPr>
        <w:rPr>
          <w:rFonts w:asciiTheme="majorHAnsi" w:eastAsia="Calibri" w:hAnsiTheme="majorHAnsi"/>
        </w:rPr>
      </w:pPr>
      <w:r w:rsidRPr="00CB3583">
        <w:rPr>
          <w:rFonts w:asciiTheme="majorHAnsi" w:eastAsia="Calibri" w:hAnsiTheme="majorHAnsi"/>
        </w:rPr>
        <w:t>_____________________________________________________________________________</w:t>
      </w:r>
      <w:r w:rsidR="00AA65D0">
        <w:rPr>
          <w:rFonts w:asciiTheme="majorHAnsi" w:eastAsia="Calibri" w:hAnsiTheme="majorHAnsi"/>
        </w:rPr>
        <w:t>__</w:t>
      </w:r>
      <w:r w:rsidRPr="00CB3583">
        <w:rPr>
          <w:rFonts w:asciiTheme="majorHAnsi" w:eastAsia="Calibri" w:hAnsiTheme="majorHAnsi"/>
        </w:rPr>
        <w:t>_______</w:t>
      </w:r>
    </w:p>
    <w:p w14:paraId="2CDDD06F" w14:textId="46CA757F" w:rsidR="00302DCC" w:rsidRPr="00CB3583" w:rsidRDefault="00302DCC" w:rsidP="00302DCC">
      <w:pPr>
        <w:rPr>
          <w:rFonts w:asciiTheme="majorHAnsi" w:eastAsia="Calibri" w:hAnsiTheme="majorHAnsi"/>
        </w:rPr>
      </w:pPr>
      <w:r w:rsidRPr="00CB3583">
        <w:rPr>
          <w:rFonts w:asciiTheme="majorHAnsi" w:eastAsia="Calibri" w:hAnsiTheme="majorHAnsi"/>
        </w:rPr>
        <w:t>Number of Out of School Suspensions _______ In-School suspensions _______Detentions _____</w:t>
      </w:r>
      <w:r w:rsidR="00AA65D0">
        <w:rPr>
          <w:rFonts w:asciiTheme="majorHAnsi" w:eastAsia="Calibri" w:hAnsiTheme="majorHAnsi"/>
        </w:rPr>
        <w:t>__</w:t>
      </w:r>
      <w:r w:rsidRPr="00CB3583">
        <w:rPr>
          <w:rFonts w:asciiTheme="majorHAnsi" w:eastAsia="Calibri" w:hAnsiTheme="majorHAnsi"/>
        </w:rPr>
        <w:t>______</w:t>
      </w:r>
    </w:p>
    <w:p w14:paraId="5491FDED" w14:textId="77777777" w:rsidR="00302DCC" w:rsidRPr="00CB3583" w:rsidRDefault="00302DCC" w:rsidP="00302DCC">
      <w:pPr>
        <w:rPr>
          <w:rFonts w:asciiTheme="majorHAnsi" w:eastAsia="Calibri" w:hAnsiTheme="majorHAnsi"/>
        </w:rPr>
      </w:pPr>
    </w:p>
    <w:p w14:paraId="7FC7517F" w14:textId="77777777" w:rsidR="00302DCC" w:rsidRPr="00CB3583" w:rsidRDefault="00302DCC" w:rsidP="00302DCC">
      <w:pPr>
        <w:rPr>
          <w:rFonts w:asciiTheme="majorHAnsi" w:eastAsia="Calibri" w:hAnsiTheme="majorHAnsi"/>
        </w:rPr>
      </w:pPr>
      <w:r w:rsidRPr="00CB3583">
        <w:rPr>
          <w:rFonts w:asciiTheme="majorHAnsi" w:eastAsia="Calibri" w:hAnsiTheme="majorHAnsi"/>
          <w:b/>
        </w:rPr>
        <w:t>Testing Information: TCAP or other</w:t>
      </w:r>
      <w:r w:rsidRPr="00CB3583">
        <w:rPr>
          <w:rFonts w:asciiTheme="majorHAnsi" w:eastAsia="Calibri" w:hAnsiTheme="majorHAnsi"/>
        </w:rPr>
        <w:t xml:space="preserve"> _______________________________</w:t>
      </w:r>
    </w:p>
    <w:p w14:paraId="1C8E84A0" w14:textId="77777777" w:rsidR="00302DCC" w:rsidRPr="00CB3583" w:rsidRDefault="00302DCC" w:rsidP="00302DCC">
      <w:pPr>
        <w:rPr>
          <w:rFonts w:asciiTheme="majorHAnsi" w:eastAsia="Calibri" w:hAnsiTheme="majorHAnsi"/>
          <w:b/>
        </w:rPr>
      </w:pPr>
      <w:r w:rsidRPr="00CB3583">
        <w:rPr>
          <w:rFonts w:asciiTheme="majorHAnsi" w:eastAsia="Calibri" w:hAnsiTheme="majorHAnsi"/>
        </w:rPr>
        <w:tab/>
      </w:r>
      <w:r w:rsidRPr="00CB3583">
        <w:rPr>
          <w:rFonts w:asciiTheme="majorHAnsi" w:eastAsia="Calibri" w:hAnsiTheme="majorHAnsi"/>
        </w:rPr>
        <w:tab/>
      </w:r>
      <w:r w:rsidRPr="00CB3583">
        <w:rPr>
          <w:rFonts w:asciiTheme="majorHAnsi" w:eastAsia="Calibri" w:hAnsiTheme="majorHAnsi"/>
        </w:rPr>
        <w:tab/>
      </w:r>
      <w:r w:rsidRPr="00CB3583">
        <w:rPr>
          <w:rFonts w:asciiTheme="majorHAnsi" w:eastAsia="Calibri" w:hAnsiTheme="majorHAnsi"/>
        </w:rPr>
        <w:tab/>
      </w:r>
      <w:r w:rsidRPr="00CB3583">
        <w:rPr>
          <w:rFonts w:asciiTheme="majorHAnsi" w:eastAsia="Calibri" w:hAnsiTheme="majorHAnsi"/>
          <w:b/>
        </w:rPr>
        <w:t>Year:</w:t>
      </w:r>
      <w:r w:rsidRPr="00CB3583">
        <w:rPr>
          <w:rFonts w:asciiTheme="majorHAnsi" w:eastAsia="Calibri" w:hAnsiTheme="majorHAnsi"/>
          <w:b/>
        </w:rPr>
        <w:tab/>
      </w:r>
      <w:r w:rsidRPr="00CB3583">
        <w:rPr>
          <w:rFonts w:asciiTheme="majorHAnsi" w:eastAsia="Calibri" w:hAnsiTheme="majorHAnsi"/>
          <w:b/>
        </w:rPr>
        <w:tab/>
      </w:r>
      <w:r w:rsidRPr="00CB3583">
        <w:rPr>
          <w:rFonts w:asciiTheme="majorHAnsi" w:eastAsia="Calibri" w:hAnsiTheme="majorHAnsi"/>
          <w:b/>
        </w:rPr>
        <w:tab/>
        <w:t>Year:</w:t>
      </w:r>
      <w:r w:rsidRPr="00CB3583">
        <w:rPr>
          <w:rFonts w:asciiTheme="majorHAnsi" w:eastAsia="Calibri" w:hAnsiTheme="majorHAnsi"/>
          <w:b/>
        </w:rPr>
        <w:tab/>
      </w:r>
      <w:r w:rsidRPr="00CB3583">
        <w:rPr>
          <w:rFonts w:asciiTheme="majorHAnsi" w:eastAsia="Calibri" w:hAnsiTheme="majorHAnsi"/>
          <w:b/>
        </w:rPr>
        <w:tab/>
      </w:r>
      <w:r w:rsidRPr="00CB3583">
        <w:rPr>
          <w:rFonts w:asciiTheme="majorHAnsi" w:eastAsia="Calibri" w:hAnsiTheme="majorHAnsi"/>
          <w:b/>
        </w:rPr>
        <w:tab/>
      </w:r>
      <w:r w:rsidRPr="00CB3583">
        <w:rPr>
          <w:rFonts w:asciiTheme="majorHAnsi" w:eastAsia="Calibri" w:hAnsiTheme="majorHAnsi"/>
          <w:b/>
        </w:rPr>
        <w:tab/>
        <w:t>Year:</w:t>
      </w:r>
    </w:p>
    <w:tbl>
      <w:tblPr>
        <w:tblStyle w:val="TableGrid"/>
        <w:tblW w:w="0" w:type="auto"/>
        <w:tblLook w:val="04A0" w:firstRow="1" w:lastRow="0" w:firstColumn="1" w:lastColumn="0" w:noHBand="0" w:noVBand="1"/>
      </w:tblPr>
      <w:tblGrid>
        <w:gridCol w:w="2394"/>
        <w:gridCol w:w="2394"/>
        <w:gridCol w:w="2394"/>
        <w:gridCol w:w="2394"/>
      </w:tblGrid>
      <w:tr w:rsidR="00302DCC" w:rsidRPr="00CB3583" w14:paraId="7BAAA2D4" w14:textId="77777777" w:rsidTr="00302DCC">
        <w:tc>
          <w:tcPr>
            <w:tcW w:w="2394" w:type="dxa"/>
          </w:tcPr>
          <w:p w14:paraId="2282C1F9" w14:textId="77777777" w:rsidR="00302DCC" w:rsidRPr="00CB3583" w:rsidRDefault="00302DCC" w:rsidP="00302DCC">
            <w:pPr>
              <w:rPr>
                <w:rFonts w:asciiTheme="majorHAnsi" w:eastAsia="Calibri" w:hAnsiTheme="majorHAnsi" w:cs="Times New Roman"/>
                <w:b/>
              </w:rPr>
            </w:pPr>
            <w:r w:rsidRPr="00CB3583">
              <w:rPr>
                <w:rFonts w:asciiTheme="majorHAnsi" w:eastAsia="Calibri" w:hAnsiTheme="majorHAnsi" w:cs="Times New Roman"/>
                <w:b/>
              </w:rPr>
              <w:t>Area</w:t>
            </w:r>
          </w:p>
        </w:tc>
        <w:tc>
          <w:tcPr>
            <w:tcW w:w="2394" w:type="dxa"/>
          </w:tcPr>
          <w:p w14:paraId="0D582AC0" w14:textId="77777777" w:rsidR="00302DCC" w:rsidRPr="00CB3583" w:rsidRDefault="00302DCC" w:rsidP="00302DCC">
            <w:pPr>
              <w:rPr>
                <w:rFonts w:asciiTheme="majorHAnsi" w:eastAsia="Calibri" w:hAnsiTheme="majorHAnsi" w:cs="Times New Roman"/>
                <w:b/>
              </w:rPr>
            </w:pPr>
            <w:r w:rsidRPr="00CB3583">
              <w:rPr>
                <w:rFonts w:asciiTheme="majorHAnsi" w:eastAsia="Calibri" w:hAnsiTheme="majorHAnsi" w:cs="Times New Roman"/>
                <w:b/>
              </w:rPr>
              <w:t>Results/Percentiles</w:t>
            </w:r>
          </w:p>
        </w:tc>
        <w:tc>
          <w:tcPr>
            <w:tcW w:w="2394" w:type="dxa"/>
          </w:tcPr>
          <w:p w14:paraId="0A6CD18F" w14:textId="77777777" w:rsidR="00302DCC" w:rsidRPr="00CB3583" w:rsidRDefault="00302DCC" w:rsidP="00302DCC">
            <w:pPr>
              <w:rPr>
                <w:rFonts w:asciiTheme="majorHAnsi" w:eastAsia="Calibri" w:hAnsiTheme="majorHAnsi" w:cs="Times New Roman"/>
                <w:b/>
              </w:rPr>
            </w:pPr>
            <w:r w:rsidRPr="00CB3583">
              <w:rPr>
                <w:rFonts w:asciiTheme="majorHAnsi" w:eastAsia="Calibri" w:hAnsiTheme="majorHAnsi" w:cs="Times New Roman"/>
                <w:b/>
              </w:rPr>
              <w:t>Results/Percentiles</w:t>
            </w:r>
          </w:p>
        </w:tc>
        <w:tc>
          <w:tcPr>
            <w:tcW w:w="2394" w:type="dxa"/>
          </w:tcPr>
          <w:p w14:paraId="0BB00B35" w14:textId="77777777" w:rsidR="00302DCC" w:rsidRPr="00CB3583" w:rsidRDefault="00302DCC" w:rsidP="00302DCC">
            <w:pPr>
              <w:rPr>
                <w:rFonts w:asciiTheme="majorHAnsi" w:eastAsia="Calibri" w:hAnsiTheme="majorHAnsi" w:cs="Times New Roman"/>
                <w:b/>
              </w:rPr>
            </w:pPr>
            <w:r w:rsidRPr="00CB3583">
              <w:rPr>
                <w:rFonts w:asciiTheme="majorHAnsi" w:eastAsia="Calibri" w:hAnsiTheme="majorHAnsi" w:cs="Times New Roman"/>
                <w:b/>
              </w:rPr>
              <w:t>Results/Percentiles</w:t>
            </w:r>
          </w:p>
        </w:tc>
      </w:tr>
      <w:tr w:rsidR="00302DCC" w:rsidRPr="00CB3583" w14:paraId="107A5AA8" w14:textId="77777777" w:rsidTr="00302DCC">
        <w:tc>
          <w:tcPr>
            <w:tcW w:w="2394" w:type="dxa"/>
          </w:tcPr>
          <w:p w14:paraId="5C359028" w14:textId="77777777" w:rsidR="00302DCC" w:rsidRPr="00CB3583" w:rsidRDefault="00302DCC" w:rsidP="00302DCC">
            <w:pPr>
              <w:rPr>
                <w:rFonts w:asciiTheme="majorHAnsi" w:eastAsia="Calibri" w:hAnsiTheme="majorHAnsi" w:cs="Times New Roman"/>
              </w:rPr>
            </w:pPr>
            <w:r w:rsidRPr="00CB3583">
              <w:rPr>
                <w:rFonts w:asciiTheme="majorHAnsi" w:eastAsia="Calibri" w:hAnsiTheme="majorHAnsi" w:cs="Times New Roman"/>
              </w:rPr>
              <w:t>Reading/ ELA</w:t>
            </w:r>
          </w:p>
        </w:tc>
        <w:tc>
          <w:tcPr>
            <w:tcW w:w="2394" w:type="dxa"/>
          </w:tcPr>
          <w:p w14:paraId="0DE8332A" w14:textId="77777777" w:rsidR="00302DCC" w:rsidRPr="00CB3583" w:rsidRDefault="00302DCC" w:rsidP="00302DCC">
            <w:pPr>
              <w:rPr>
                <w:rFonts w:asciiTheme="majorHAnsi" w:eastAsia="Calibri" w:hAnsiTheme="majorHAnsi" w:cs="Times New Roman"/>
              </w:rPr>
            </w:pPr>
          </w:p>
        </w:tc>
        <w:tc>
          <w:tcPr>
            <w:tcW w:w="2394" w:type="dxa"/>
          </w:tcPr>
          <w:p w14:paraId="1FFF8390" w14:textId="77777777" w:rsidR="00302DCC" w:rsidRPr="00CB3583" w:rsidRDefault="00302DCC" w:rsidP="00302DCC">
            <w:pPr>
              <w:rPr>
                <w:rFonts w:asciiTheme="majorHAnsi" w:eastAsia="Calibri" w:hAnsiTheme="majorHAnsi" w:cs="Times New Roman"/>
              </w:rPr>
            </w:pPr>
          </w:p>
        </w:tc>
        <w:tc>
          <w:tcPr>
            <w:tcW w:w="2394" w:type="dxa"/>
          </w:tcPr>
          <w:p w14:paraId="2866F2B9" w14:textId="77777777" w:rsidR="00302DCC" w:rsidRPr="00CB3583" w:rsidRDefault="00302DCC" w:rsidP="00302DCC">
            <w:pPr>
              <w:rPr>
                <w:rFonts w:asciiTheme="majorHAnsi" w:eastAsia="Calibri" w:hAnsiTheme="majorHAnsi" w:cs="Times New Roman"/>
              </w:rPr>
            </w:pPr>
          </w:p>
        </w:tc>
      </w:tr>
      <w:tr w:rsidR="00302DCC" w:rsidRPr="00CB3583" w14:paraId="4D64930F" w14:textId="77777777" w:rsidTr="00302DCC">
        <w:tc>
          <w:tcPr>
            <w:tcW w:w="2394" w:type="dxa"/>
          </w:tcPr>
          <w:p w14:paraId="40F4A264" w14:textId="77777777" w:rsidR="00302DCC" w:rsidRPr="00CB3583" w:rsidRDefault="00302DCC" w:rsidP="00302DCC">
            <w:pPr>
              <w:rPr>
                <w:rFonts w:asciiTheme="majorHAnsi" w:eastAsia="Calibri" w:hAnsiTheme="majorHAnsi" w:cs="Times New Roman"/>
              </w:rPr>
            </w:pPr>
            <w:r w:rsidRPr="00CB3583">
              <w:rPr>
                <w:rFonts w:asciiTheme="majorHAnsi" w:eastAsia="Calibri" w:hAnsiTheme="majorHAnsi" w:cs="Times New Roman"/>
              </w:rPr>
              <w:t>Math</w:t>
            </w:r>
          </w:p>
        </w:tc>
        <w:tc>
          <w:tcPr>
            <w:tcW w:w="2394" w:type="dxa"/>
          </w:tcPr>
          <w:p w14:paraId="0406BB7C" w14:textId="77777777" w:rsidR="00302DCC" w:rsidRPr="00CB3583" w:rsidRDefault="00302DCC" w:rsidP="00302DCC">
            <w:pPr>
              <w:rPr>
                <w:rFonts w:asciiTheme="majorHAnsi" w:eastAsia="Calibri" w:hAnsiTheme="majorHAnsi" w:cs="Times New Roman"/>
              </w:rPr>
            </w:pPr>
          </w:p>
        </w:tc>
        <w:tc>
          <w:tcPr>
            <w:tcW w:w="2394" w:type="dxa"/>
          </w:tcPr>
          <w:p w14:paraId="11533FC5" w14:textId="77777777" w:rsidR="00302DCC" w:rsidRPr="00CB3583" w:rsidRDefault="00302DCC" w:rsidP="00302DCC">
            <w:pPr>
              <w:rPr>
                <w:rFonts w:asciiTheme="majorHAnsi" w:eastAsia="Calibri" w:hAnsiTheme="majorHAnsi" w:cs="Times New Roman"/>
              </w:rPr>
            </w:pPr>
          </w:p>
        </w:tc>
        <w:tc>
          <w:tcPr>
            <w:tcW w:w="2394" w:type="dxa"/>
          </w:tcPr>
          <w:p w14:paraId="41C21320" w14:textId="77777777" w:rsidR="00302DCC" w:rsidRPr="00CB3583" w:rsidRDefault="00302DCC" w:rsidP="00302DCC">
            <w:pPr>
              <w:rPr>
                <w:rFonts w:asciiTheme="majorHAnsi" w:eastAsia="Calibri" w:hAnsiTheme="majorHAnsi" w:cs="Times New Roman"/>
              </w:rPr>
            </w:pPr>
          </w:p>
        </w:tc>
      </w:tr>
      <w:tr w:rsidR="00302DCC" w:rsidRPr="00CB3583" w14:paraId="6DA262F0" w14:textId="77777777" w:rsidTr="00302DCC">
        <w:tc>
          <w:tcPr>
            <w:tcW w:w="2394" w:type="dxa"/>
          </w:tcPr>
          <w:p w14:paraId="266A7786" w14:textId="77777777" w:rsidR="00302DCC" w:rsidRPr="00CB3583" w:rsidRDefault="00302DCC" w:rsidP="00302DCC">
            <w:pPr>
              <w:rPr>
                <w:rFonts w:asciiTheme="majorHAnsi" w:eastAsia="Calibri" w:hAnsiTheme="majorHAnsi" w:cs="Times New Roman"/>
              </w:rPr>
            </w:pPr>
            <w:r w:rsidRPr="00CB3583">
              <w:rPr>
                <w:rFonts w:asciiTheme="majorHAnsi" w:eastAsia="Calibri" w:hAnsiTheme="majorHAnsi" w:cs="Times New Roman"/>
              </w:rPr>
              <w:t>Science</w:t>
            </w:r>
          </w:p>
        </w:tc>
        <w:tc>
          <w:tcPr>
            <w:tcW w:w="2394" w:type="dxa"/>
          </w:tcPr>
          <w:p w14:paraId="5D7817AF" w14:textId="77777777" w:rsidR="00302DCC" w:rsidRPr="00CB3583" w:rsidRDefault="00302DCC" w:rsidP="00302DCC">
            <w:pPr>
              <w:rPr>
                <w:rFonts w:asciiTheme="majorHAnsi" w:eastAsia="Calibri" w:hAnsiTheme="majorHAnsi" w:cs="Times New Roman"/>
              </w:rPr>
            </w:pPr>
          </w:p>
        </w:tc>
        <w:tc>
          <w:tcPr>
            <w:tcW w:w="2394" w:type="dxa"/>
          </w:tcPr>
          <w:p w14:paraId="633183C4" w14:textId="77777777" w:rsidR="00302DCC" w:rsidRPr="00CB3583" w:rsidRDefault="00302DCC" w:rsidP="00302DCC">
            <w:pPr>
              <w:rPr>
                <w:rFonts w:asciiTheme="majorHAnsi" w:eastAsia="Calibri" w:hAnsiTheme="majorHAnsi" w:cs="Times New Roman"/>
              </w:rPr>
            </w:pPr>
          </w:p>
        </w:tc>
        <w:tc>
          <w:tcPr>
            <w:tcW w:w="2394" w:type="dxa"/>
          </w:tcPr>
          <w:p w14:paraId="7D98E551" w14:textId="77777777" w:rsidR="00302DCC" w:rsidRPr="00CB3583" w:rsidRDefault="00302DCC" w:rsidP="00302DCC">
            <w:pPr>
              <w:rPr>
                <w:rFonts w:asciiTheme="majorHAnsi" w:eastAsia="Calibri" w:hAnsiTheme="majorHAnsi" w:cs="Times New Roman"/>
              </w:rPr>
            </w:pPr>
          </w:p>
        </w:tc>
      </w:tr>
      <w:tr w:rsidR="00302DCC" w:rsidRPr="00CB3583" w14:paraId="0E127434" w14:textId="77777777" w:rsidTr="00302DCC">
        <w:tc>
          <w:tcPr>
            <w:tcW w:w="2394" w:type="dxa"/>
          </w:tcPr>
          <w:p w14:paraId="09BA7D9D" w14:textId="77777777" w:rsidR="00302DCC" w:rsidRPr="00CB3583" w:rsidRDefault="00302DCC" w:rsidP="00302DCC">
            <w:pPr>
              <w:rPr>
                <w:rFonts w:asciiTheme="majorHAnsi" w:eastAsia="Calibri" w:hAnsiTheme="majorHAnsi" w:cs="Times New Roman"/>
              </w:rPr>
            </w:pPr>
            <w:r w:rsidRPr="00CB3583">
              <w:rPr>
                <w:rFonts w:asciiTheme="majorHAnsi" w:eastAsia="Calibri" w:hAnsiTheme="majorHAnsi" w:cs="Times New Roman"/>
              </w:rPr>
              <w:t>Social Studies</w:t>
            </w:r>
          </w:p>
        </w:tc>
        <w:tc>
          <w:tcPr>
            <w:tcW w:w="2394" w:type="dxa"/>
          </w:tcPr>
          <w:p w14:paraId="52719D37" w14:textId="77777777" w:rsidR="00302DCC" w:rsidRPr="00CB3583" w:rsidRDefault="00302DCC" w:rsidP="00302DCC">
            <w:pPr>
              <w:rPr>
                <w:rFonts w:asciiTheme="majorHAnsi" w:eastAsia="Calibri" w:hAnsiTheme="majorHAnsi" w:cs="Times New Roman"/>
              </w:rPr>
            </w:pPr>
          </w:p>
        </w:tc>
        <w:tc>
          <w:tcPr>
            <w:tcW w:w="2394" w:type="dxa"/>
          </w:tcPr>
          <w:p w14:paraId="6BA9351F" w14:textId="77777777" w:rsidR="00302DCC" w:rsidRPr="00CB3583" w:rsidRDefault="00302DCC" w:rsidP="00302DCC">
            <w:pPr>
              <w:rPr>
                <w:rFonts w:asciiTheme="majorHAnsi" w:eastAsia="Calibri" w:hAnsiTheme="majorHAnsi" w:cs="Times New Roman"/>
              </w:rPr>
            </w:pPr>
          </w:p>
        </w:tc>
        <w:tc>
          <w:tcPr>
            <w:tcW w:w="2394" w:type="dxa"/>
          </w:tcPr>
          <w:p w14:paraId="5567E6EA" w14:textId="77777777" w:rsidR="00302DCC" w:rsidRPr="00CB3583" w:rsidRDefault="00302DCC" w:rsidP="00302DCC">
            <w:pPr>
              <w:rPr>
                <w:rFonts w:asciiTheme="majorHAnsi" w:eastAsia="Calibri" w:hAnsiTheme="majorHAnsi" w:cs="Times New Roman"/>
              </w:rPr>
            </w:pPr>
          </w:p>
        </w:tc>
      </w:tr>
    </w:tbl>
    <w:p w14:paraId="7500B685" w14:textId="0D693A62" w:rsidR="00302DCC" w:rsidRPr="00CB3583" w:rsidRDefault="00DC5941" w:rsidP="0045760B">
      <w:pPr>
        <w:jc w:val="right"/>
        <w:rPr>
          <w:rFonts w:asciiTheme="majorHAnsi" w:eastAsia="Calibri" w:hAnsiTheme="majorHAnsi"/>
        </w:rPr>
        <w:sectPr w:rsidR="00302DCC" w:rsidRPr="00CB3583" w:rsidSect="005134F0">
          <w:headerReference w:type="first" r:id="rId66"/>
          <w:pgSz w:w="12240" w:h="15840"/>
          <w:pgMar w:top="1350" w:right="720" w:bottom="720" w:left="720" w:header="720" w:footer="720" w:gutter="0"/>
          <w:cols w:space="720"/>
          <w:titlePg/>
        </w:sectPr>
      </w:pPr>
      <w:r w:rsidRPr="00CB3583">
        <w:rPr>
          <w:rFonts w:asciiTheme="majorHAnsi" w:eastAsia="Calibri" w:hAnsiTheme="majorHAnsi"/>
        </w:rPr>
        <w:t xml:space="preserve">              </w:t>
      </w:r>
      <w:r w:rsidRPr="00CB3583">
        <w:rPr>
          <w:rFonts w:asciiTheme="majorHAnsi" w:eastAsia="Calibri" w:hAnsiTheme="majorHAnsi"/>
        </w:rPr>
        <w:tab/>
        <w:t>3</w:t>
      </w:r>
      <w:r w:rsidR="00376D3B" w:rsidRPr="00CB3583">
        <w:rPr>
          <w:rFonts w:asciiTheme="majorHAnsi" w:eastAsia="Calibri" w:hAnsiTheme="majorHAnsi"/>
        </w:rPr>
        <w:t>4</w:t>
      </w:r>
    </w:p>
    <w:p w14:paraId="0552B359" w14:textId="77777777" w:rsidR="00302DCC" w:rsidRPr="00CB3583" w:rsidRDefault="00302DCC" w:rsidP="00302DCC">
      <w:pPr>
        <w:rPr>
          <w:rFonts w:asciiTheme="majorHAnsi" w:eastAsia="Calibri" w:hAnsiTheme="majorHAnsi"/>
          <w:b/>
        </w:rPr>
      </w:pPr>
      <w:r w:rsidRPr="00CB3583">
        <w:rPr>
          <w:rFonts w:asciiTheme="majorHAnsi" w:eastAsia="Calibri" w:hAnsiTheme="majorHAnsi"/>
          <w:b/>
        </w:rPr>
        <w:lastRenderedPageBreak/>
        <w:t xml:space="preserve">Academic Grades: </w:t>
      </w:r>
    </w:p>
    <w:tbl>
      <w:tblPr>
        <w:tblStyle w:val="TableGrid"/>
        <w:tblW w:w="0" w:type="auto"/>
        <w:tblInd w:w="108" w:type="dxa"/>
        <w:tblLook w:val="04A0" w:firstRow="1" w:lastRow="0" w:firstColumn="1" w:lastColumn="0" w:noHBand="0" w:noVBand="1"/>
      </w:tblPr>
      <w:tblGrid>
        <w:gridCol w:w="1807"/>
        <w:gridCol w:w="1915"/>
        <w:gridCol w:w="1915"/>
        <w:gridCol w:w="1915"/>
        <w:gridCol w:w="1916"/>
      </w:tblGrid>
      <w:tr w:rsidR="00302DCC" w:rsidRPr="00CB3583" w14:paraId="75D3492E" w14:textId="77777777" w:rsidTr="00302DCC">
        <w:tc>
          <w:tcPr>
            <w:tcW w:w="1807" w:type="dxa"/>
          </w:tcPr>
          <w:p w14:paraId="50B6FDDA" w14:textId="77777777" w:rsidR="00302DCC" w:rsidRPr="00CB3583" w:rsidRDefault="00302DCC" w:rsidP="00302DCC">
            <w:pPr>
              <w:rPr>
                <w:rFonts w:asciiTheme="majorHAnsi" w:eastAsia="Calibri" w:hAnsiTheme="majorHAnsi" w:cs="Times New Roman"/>
                <w:b/>
              </w:rPr>
            </w:pPr>
            <w:r w:rsidRPr="00CB3583">
              <w:rPr>
                <w:rFonts w:asciiTheme="majorHAnsi" w:eastAsia="Calibri" w:hAnsiTheme="majorHAnsi" w:cs="Times New Roman"/>
                <w:b/>
              </w:rPr>
              <w:t>Subject Area</w:t>
            </w:r>
          </w:p>
        </w:tc>
        <w:tc>
          <w:tcPr>
            <w:tcW w:w="1915" w:type="dxa"/>
          </w:tcPr>
          <w:p w14:paraId="17356798" w14:textId="77777777" w:rsidR="00302DCC" w:rsidRPr="00CB3583" w:rsidRDefault="00302DCC" w:rsidP="00302DCC">
            <w:pPr>
              <w:rPr>
                <w:rFonts w:asciiTheme="majorHAnsi" w:eastAsia="Calibri" w:hAnsiTheme="majorHAnsi" w:cs="Times New Roman"/>
                <w:b/>
              </w:rPr>
            </w:pPr>
            <w:r w:rsidRPr="00CB3583">
              <w:rPr>
                <w:rFonts w:asciiTheme="majorHAnsi" w:eastAsia="Calibri" w:hAnsiTheme="majorHAnsi" w:cs="Times New Roman"/>
                <w:b/>
              </w:rPr>
              <w:t>Year/Semester</w:t>
            </w:r>
          </w:p>
        </w:tc>
        <w:tc>
          <w:tcPr>
            <w:tcW w:w="1915" w:type="dxa"/>
          </w:tcPr>
          <w:p w14:paraId="76D3EC0F" w14:textId="77777777" w:rsidR="00302DCC" w:rsidRPr="00CB3583" w:rsidRDefault="00302DCC" w:rsidP="00302DCC">
            <w:pPr>
              <w:rPr>
                <w:rFonts w:asciiTheme="majorHAnsi" w:eastAsia="Calibri" w:hAnsiTheme="majorHAnsi" w:cs="Times New Roman"/>
                <w:b/>
              </w:rPr>
            </w:pPr>
            <w:r w:rsidRPr="00CB3583">
              <w:rPr>
                <w:rFonts w:asciiTheme="majorHAnsi" w:eastAsia="Calibri" w:hAnsiTheme="majorHAnsi" w:cs="Times New Roman"/>
                <w:b/>
              </w:rPr>
              <w:t>Year/Semester</w:t>
            </w:r>
          </w:p>
        </w:tc>
        <w:tc>
          <w:tcPr>
            <w:tcW w:w="1915" w:type="dxa"/>
          </w:tcPr>
          <w:p w14:paraId="3B140458" w14:textId="77777777" w:rsidR="00302DCC" w:rsidRPr="00CB3583" w:rsidRDefault="00302DCC" w:rsidP="00302DCC">
            <w:pPr>
              <w:rPr>
                <w:rFonts w:asciiTheme="majorHAnsi" w:eastAsia="Calibri" w:hAnsiTheme="majorHAnsi" w:cs="Times New Roman"/>
                <w:b/>
              </w:rPr>
            </w:pPr>
            <w:r w:rsidRPr="00CB3583">
              <w:rPr>
                <w:rFonts w:asciiTheme="majorHAnsi" w:eastAsia="Calibri" w:hAnsiTheme="majorHAnsi" w:cs="Times New Roman"/>
                <w:b/>
              </w:rPr>
              <w:t>Year/Semester</w:t>
            </w:r>
          </w:p>
        </w:tc>
        <w:tc>
          <w:tcPr>
            <w:tcW w:w="1916" w:type="dxa"/>
          </w:tcPr>
          <w:p w14:paraId="09F7786B" w14:textId="77777777" w:rsidR="00302DCC" w:rsidRPr="00CB3583" w:rsidRDefault="00302DCC" w:rsidP="00302DCC">
            <w:pPr>
              <w:rPr>
                <w:rFonts w:asciiTheme="majorHAnsi" w:eastAsia="Calibri" w:hAnsiTheme="majorHAnsi" w:cs="Times New Roman"/>
                <w:b/>
              </w:rPr>
            </w:pPr>
            <w:r w:rsidRPr="00CB3583">
              <w:rPr>
                <w:rFonts w:asciiTheme="majorHAnsi" w:eastAsia="Calibri" w:hAnsiTheme="majorHAnsi" w:cs="Times New Roman"/>
                <w:b/>
              </w:rPr>
              <w:t>Year/Semester</w:t>
            </w:r>
          </w:p>
        </w:tc>
      </w:tr>
      <w:tr w:rsidR="00302DCC" w:rsidRPr="00CB3583" w14:paraId="03C8AC60" w14:textId="77777777" w:rsidTr="00302DCC">
        <w:tc>
          <w:tcPr>
            <w:tcW w:w="1807" w:type="dxa"/>
          </w:tcPr>
          <w:p w14:paraId="45AB5F46" w14:textId="77777777" w:rsidR="00302DCC" w:rsidRPr="00CB3583" w:rsidRDefault="00302DCC" w:rsidP="00302DCC">
            <w:pPr>
              <w:rPr>
                <w:rFonts w:asciiTheme="majorHAnsi" w:eastAsia="Calibri" w:hAnsiTheme="majorHAnsi" w:cs="Times New Roman"/>
              </w:rPr>
            </w:pPr>
            <w:r w:rsidRPr="00CB3583">
              <w:rPr>
                <w:rFonts w:asciiTheme="majorHAnsi" w:eastAsia="Calibri" w:hAnsiTheme="majorHAnsi" w:cs="Times New Roman"/>
              </w:rPr>
              <w:t>Reading</w:t>
            </w:r>
          </w:p>
        </w:tc>
        <w:tc>
          <w:tcPr>
            <w:tcW w:w="1915" w:type="dxa"/>
          </w:tcPr>
          <w:p w14:paraId="5A72DA1E" w14:textId="77777777" w:rsidR="00302DCC" w:rsidRPr="00CB3583" w:rsidRDefault="00302DCC" w:rsidP="00302DCC">
            <w:pPr>
              <w:rPr>
                <w:rFonts w:asciiTheme="majorHAnsi" w:eastAsia="Calibri" w:hAnsiTheme="majorHAnsi" w:cs="Times New Roman"/>
              </w:rPr>
            </w:pPr>
          </w:p>
        </w:tc>
        <w:tc>
          <w:tcPr>
            <w:tcW w:w="1915" w:type="dxa"/>
          </w:tcPr>
          <w:p w14:paraId="03269B00" w14:textId="77777777" w:rsidR="00302DCC" w:rsidRPr="00CB3583" w:rsidRDefault="00302DCC" w:rsidP="00302DCC">
            <w:pPr>
              <w:rPr>
                <w:rFonts w:asciiTheme="majorHAnsi" w:eastAsia="Calibri" w:hAnsiTheme="majorHAnsi" w:cs="Times New Roman"/>
              </w:rPr>
            </w:pPr>
          </w:p>
        </w:tc>
        <w:tc>
          <w:tcPr>
            <w:tcW w:w="1915" w:type="dxa"/>
          </w:tcPr>
          <w:p w14:paraId="7B150A44" w14:textId="77777777" w:rsidR="00302DCC" w:rsidRPr="00CB3583" w:rsidRDefault="00302DCC" w:rsidP="00302DCC">
            <w:pPr>
              <w:rPr>
                <w:rFonts w:asciiTheme="majorHAnsi" w:eastAsia="Calibri" w:hAnsiTheme="majorHAnsi" w:cs="Times New Roman"/>
              </w:rPr>
            </w:pPr>
          </w:p>
        </w:tc>
        <w:tc>
          <w:tcPr>
            <w:tcW w:w="1916" w:type="dxa"/>
          </w:tcPr>
          <w:p w14:paraId="7137C68B" w14:textId="77777777" w:rsidR="00302DCC" w:rsidRPr="00CB3583" w:rsidRDefault="00302DCC" w:rsidP="00302DCC">
            <w:pPr>
              <w:rPr>
                <w:rFonts w:asciiTheme="majorHAnsi" w:eastAsia="Calibri" w:hAnsiTheme="majorHAnsi" w:cs="Times New Roman"/>
              </w:rPr>
            </w:pPr>
          </w:p>
        </w:tc>
      </w:tr>
      <w:tr w:rsidR="00302DCC" w:rsidRPr="00CB3583" w14:paraId="64237A7E" w14:textId="77777777" w:rsidTr="00302DCC">
        <w:tc>
          <w:tcPr>
            <w:tcW w:w="1807" w:type="dxa"/>
          </w:tcPr>
          <w:p w14:paraId="44898550" w14:textId="77777777" w:rsidR="00302DCC" w:rsidRPr="00CB3583" w:rsidRDefault="00302DCC" w:rsidP="00302DCC">
            <w:pPr>
              <w:rPr>
                <w:rFonts w:asciiTheme="majorHAnsi" w:eastAsia="Calibri" w:hAnsiTheme="majorHAnsi" w:cs="Times New Roman"/>
              </w:rPr>
            </w:pPr>
            <w:r w:rsidRPr="00CB3583">
              <w:rPr>
                <w:rFonts w:asciiTheme="majorHAnsi" w:eastAsia="Calibri" w:hAnsiTheme="majorHAnsi" w:cs="Times New Roman"/>
              </w:rPr>
              <w:t>Math</w:t>
            </w:r>
          </w:p>
        </w:tc>
        <w:tc>
          <w:tcPr>
            <w:tcW w:w="1915" w:type="dxa"/>
          </w:tcPr>
          <w:p w14:paraId="6ACC2EDE" w14:textId="77777777" w:rsidR="00302DCC" w:rsidRPr="00CB3583" w:rsidRDefault="00302DCC" w:rsidP="00302DCC">
            <w:pPr>
              <w:rPr>
                <w:rFonts w:asciiTheme="majorHAnsi" w:eastAsia="Calibri" w:hAnsiTheme="majorHAnsi" w:cs="Times New Roman"/>
              </w:rPr>
            </w:pPr>
          </w:p>
        </w:tc>
        <w:tc>
          <w:tcPr>
            <w:tcW w:w="1915" w:type="dxa"/>
          </w:tcPr>
          <w:p w14:paraId="362EEE90" w14:textId="77777777" w:rsidR="00302DCC" w:rsidRPr="00CB3583" w:rsidRDefault="00302DCC" w:rsidP="00302DCC">
            <w:pPr>
              <w:rPr>
                <w:rFonts w:asciiTheme="majorHAnsi" w:eastAsia="Calibri" w:hAnsiTheme="majorHAnsi" w:cs="Times New Roman"/>
              </w:rPr>
            </w:pPr>
          </w:p>
        </w:tc>
        <w:tc>
          <w:tcPr>
            <w:tcW w:w="1915" w:type="dxa"/>
          </w:tcPr>
          <w:p w14:paraId="4182E427" w14:textId="77777777" w:rsidR="00302DCC" w:rsidRPr="00CB3583" w:rsidRDefault="00302DCC" w:rsidP="00302DCC">
            <w:pPr>
              <w:rPr>
                <w:rFonts w:asciiTheme="majorHAnsi" w:eastAsia="Calibri" w:hAnsiTheme="majorHAnsi" w:cs="Times New Roman"/>
              </w:rPr>
            </w:pPr>
          </w:p>
        </w:tc>
        <w:tc>
          <w:tcPr>
            <w:tcW w:w="1916" w:type="dxa"/>
          </w:tcPr>
          <w:p w14:paraId="55777DD7" w14:textId="77777777" w:rsidR="00302DCC" w:rsidRPr="00CB3583" w:rsidRDefault="00302DCC" w:rsidP="00302DCC">
            <w:pPr>
              <w:rPr>
                <w:rFonts w:asciiTheme="majorHAnsi" w:eastAsia="Calibri" w:hAnsiTheme="majorHAnsi" w:cs="Times New Roman"/>
              </w:rPr>
            </w:pPr>
          </w:p>
        </w:tc>
      </w:tr>
      <w:tr w:rsidR="00302DCC" w:rsidRPr="00CB3583" w14:paraId="1C6C28F4" w14:textId="77777777" w:rsidTr="00302DCC">
        <w:tc>
          <w:tcPr>
            <w:tcW w:w="1807" w:type="dxa"/>
          </w:tcPr>
          <w:p w14:paraId="401F285D" w14:textId="77777777" w:rsidR="00302DCC" w:rsidRPr="00CB3583" w:rsidRDefault="00302DCC" w:rsidP="00302DCC">
            <w:pPr>
              <w:rPr>
                <w:rFonts w:asciiTheme="majorHAnsi" w:eastAsia="Calibri" w:hAnsiTheme="majorHAnsi" w:cs="Times New Roman"/>
              </w:rPr>
            </w:pPr>
            <w:r w:rsidRPr="00CB3583">
              <w:rPr>
                <w:rFonts w:asciiTheme="majorHAnsi" w:eastAsia="Calibri" w:hAnsiTheme="majorHAnsi" w:cs="Times New Roman"/>
              </w:rPr>
              <w:t>Science</w:t>
            </w:r>
          </w:p>
        </w:tc>
        <w:tc>
          <w:tcPr>
            <w:tcW w:w="1915" w:type="dxa"/>
          </w:tcPr>
          <w:p w14:paraId="065C438B" w14:textId="77777777" w:rsidR="00302DCC" w:rsidRPr="00CB3583" w:rsidRDefault="00302DCC" w:rsidP="00302DCC">
            <w:pPr>
              <w:rPr>
                <w:rFonts w:asciiTheme="majorHAnsi" w:eastAsia="Calibri" w:hAnsiTheme="majorHAnsi" w:cs="Times New Roman"/>
              </w:rPr>
            </w:pPr>
          </w:p>
        </w:tc>
        <w:tc>
          <w:tcPr>
            <w:tcW w:w="1915" w:type="dxa"/>
          </w:tcPr>
          <w:p w14:paraId="1C97D11D" w14:textId="77777777" w:rsidR="00302DCC" w:rsidRPr="00CB3583" w:rsidRDefault="00302DCC" w:rsidP="00302DCC">
            <w:pPr>
              <w:rPr>
                <w:rFonts w:asciiTheme="majorHAnsi" w:eastAsia="Calibri" w:hAnsiTheme="majorHAnsi" w:cs="Times New Roman"/>
              </w:rPr>
            </w:pPr>
          </w:p>
        </w:tc>
        <w:tc>
          <w:tcPr>
            <w:tcW w:w="1915" w:type="dxa"/>
          </w:tcPr>
          <w:p w14:paraId="073E000F" w14:textId="77777777" w:rsidR="00302DCC" w:rsidRPr="00CB3583" w:rsidRDefault="00302DCC" w:rsidP="00302DCC">
            <w:pPr>
              <w:rPr>
                <w:rFonts w:asciiTheme="majorHAnsi" w:eastAsia="Calibri" w:hAnsiTheme="majorHAnsi" w:cs="Times New Roman"/>
              </w:rPr>
            </w:pPr>
          </w:p>
        </w:tc>
        <w:tc>
          <w:tcPr>
            <w:tcW w:w="1916" w:type="dxa"/>
          </w:tcPr>
          <w:p w14:paraId="7094ED9A" w14:textId="77777777" w:rsidR="00302DCC" w:rsidRPr="00CB3583" w:rsidRDefault="00302DCC" w:rsidP="00302DCC">
            <w:pPr>
              <w:rPr>
                <w:rFonts w:asciiTheme="majorHAnsi" w:eastAsia="Calibri" w:hAnsiTheme="majorHAnsi" w:cs="Times New Roman"/>
              </w:rPr>
            </w:pPr>
          </w:p>
        </w:tc>
      </w:tr>
      <w:tr w:rsidR="00302DCC" w:rsidRPr="00CB3583" w14:paraId="76452B9E" w14:textId="77777777" w:rsidTr="00302DCC">
        <w:tc>
          <w:tcPr>
            <w:tcW w:w="1807" w:type="dxa"/>
          </w:tcPr>
          <w:p w14:paraId="7C6BE3CA" w14:textId="77777777" w:rsidR="00302DCC" w:rsidRPr="00CB3583" w:rsidRDefault="00302DCC" w:rsidP="00302DCC">
            <w:pPr>
              <w:rPr>
                <w:rFonts w:asciiTheme="majorHAnsi" w:eastAsia="Calibri" w:hAnsiTheme="majorHAnsi" w:cs="Times New Roman"/>
              </w:rPr>
            </w:pPr>
            <w:r w:rsidRPr="00CB3583">
              <w:rPr>
                <w:rFonts w:asciiTheme="majorHAnsi" w:eastAsia="Calibri" w:hAnsiTheme="majorHAnsi" w:cs="Times New Roman"/>
              </w:rPr>
              <w:t>Social Studies</w:t>
            </w:r>
          </w:p>
        </w:tc>
        <w:tc>
          <w:tcPr>
            <w:tcW w:w="1915" w:type="dxa"/>
          </w:tcPr>
          <w:p w14:paraId="520EC3B4" w14:textId="77777777" w:rsidR="00302DCC" w:rsidRPr="00CB3583" w:rsidRDefault="00302DCC" w:rsidP="00302DCC">
            <w:pPr>
              <w:rPr>
                <w:rFonts w:asciiTheme="majorHAnsi" w:eastAsia="Calibri" w:hAnsiTheme="majorHAnsi" w:cs="Times New Roman"/>
              </w:rPr>
            </w:pPr>
          </w:p>
        </w:tc>
        <w:tc>
          <w:tcPr>
            <w:tcW w:w="1915" w:type="dxa"/>
          </w:tcPr>
          <w:p w14:paraId="1B76AC08" w14:textId="77777777" w:rsidR="00302DCC" w:rsidRPr="00CB3583" w:rsidRDefault="00302DCC" w:rsidP="00302DCC">
            <w:pPr>
              <w:rPr>
                <w:rFonts w:asciiTheme="majorHAnsi" w:eastAsia="Calibri" w:hAnsiTheme="majorHAnsi" w:cs="Times New Roman"/>
              </w:rPr>
            </w:pPr>
          </w:p>
        </w:tc>
        <w:tc>
          <w:tcPr>
            <w:tcW w:w="1915" w:type="dxa"/>
          </w:tcPr>
          <w:p w14:paraId="32B26801" w14:textId="77777777" w:rsidR="00302DCC" w:rsidRPr="00CB3583" w:rsidRDefault="00302DCC" w:rsidP="00302DCC">
            <w:pPr>
              <w:rPr>
                <w:rFonts w:asciiTheme="majorHAnsi" w:eastAsia="Calibri" w:hAnsiTheme="majorHAnsi" w:cs="Times New Roman"/>
              </w:rPr>
            </w:pPr>
          </w:p>
        </w:tc>
        <w:tc>
          <w:tcPr>
            <w:tcW w:w="1916" w:type="dxa"/>
          </w:tcPr>
          <w:p w14:paraId="014CB194" w14:textId="77777777" w:rsidR="00302DCC" w:rsidRPr="00CB3583" w:rsidRDefault="00302DCC" w:rsidP="00302DCC">
            <w:pPr>
              <w:rPr>
                <w:rFonts w:asciiTheme="majorHAnsi" w:eastAsia="Calibri" w:hAnsiTheme="majorHAnsi" w:cs="Times New Roman"/>
              </w:rPr>
            </w:pPr>
          </w:p>
        </w:tc>
      </w:tr>
      <w:tr w:rsidR="00302DCC" w:rsidRPr="00CB3583" w14:paraId="0BE90D18" w14:textId="77777777" w:rsidTr="00302DCC">
        <w:tc>
          <w:tcPr>
            <w:tcW w:w="1807" w:type="dxa"/>
          </w:tcPr>
          <w:p w14:paraId="56A736B9" w14:textId="77777777" w:rsidR="00302DCC" w:rsidRPr="00CB3583" w:rsidRDefault="00302DCC" w:rsidP="00302DCC">
            <w:pPr>
              <w:rPr>
                <w:rFonts w:asciiTheme="majorHAnsi" w:eastAsia="Calibri" w:hAnsiTheme="majorHAnsi" w:cs="Times New Roman"/>
              </w:rPr>
            </w:pPr>
            <w:r w:rsidRPr="00CB3583">
              <w:rPr>
                <w:rFonts w:asciiTheme="majorHAnsi" w:eastAsia="Calibri" w:hAnsiTheme="majorHAnsi" w:cs="Times New Roman"/>
              </w:rPr>
              <w:t>Language Arts</w:t>
            </w:r>
          </w:p>
        </w:tc>
        <w:tc>
          <w:tcPr>
            <w:tcW w:w="1915" w:type="dxa"/>
          </w:tcPr>
          <w:p w14:paraId="67EB32FE" w14:textId="77777777" w:rsidR="00302DCC" w:rsidRPr="00CB3583" w:rsidRDefault="00302DCC" w:rsidP="00302DCC">
            <w:pPr>
              <w:rPr>
                <w:rFonts w:asciiTheme="majorHAnsi" w:eastAsia="Calibri" w:hAnsiTheme="majorHAnsi" w:cs="Times New Roman"/>
              </w:rPr>
            </w:pPr>
          </w:p>
        </w:tc>
        <w:tc>
          <w:tcPr>
            <w:tcW w:w="1915" w:type="dxa"/>
          </w:tcPr>
          <w:p w14:paraId="451027AB" w14:textId="77777777" w:rsidR="00302DCC" w:rsidRPr="00CB3583" w:rsidRDefault="00302DCC" w:rsidP="00302DCC">
            <w:pPr>
              <w:rPr>
                <w:rFonts w:asciiTheme="majorHAnsi" w:eastAsia="Calibri" w:hAnsiTheme="majorHAnsi" w:cs="Times New Roman"/>
              </w:rPr>
            </w:pPr>
          </w:p>
        </w:tc>
        <w:tc>
          <w:tcPr>
            <w:tcW w:w="1915" w:type="dxa"/>
          </w:tcPr>
          <w:p w14:paraId="17CEAC75" w14:textId="77777777" w:rsidR="00302DCC" w:rsidRPr="00CB3583" w:rsidRDefault="00302DCC" w:rsidP="00302DCC">
            <w:pPr>
              <w:rPr>
                <w:rFonts w:asciiTheme="majorHAnsi" w:eastAsia="Calibri" w:hAnsiTheme="majorHAnsi" w:cs="Times New Roman"/>
              </w:rPr>
            </w:pPr>
          </w:p>
        </w:tc>
        <w:tc>
          <w:tcPr>
            <w:tcW w:w="1916" w:type="dxa"/>
          </w:tcPr>
          <w:p w14:paraId="6EBAB61B" w14:textId="77777777" w:rsidR="00302DCC" w:rsidRPr="00CB3583" w:rsidRDefault="00302DCC" w:rsidP="00302DCC">
            <w:pPr>
              <w:rPr>
                <w:rFonts w:asciiTheme="majorHAnsi" w:eastAsia="Calibri" w:hAnsiTheme="majorHAnsi" w:cs="Times New Roman"/>
              </w:rPr>
            </w:pPr>
          </w:p>
        </w:tc>
      </w:tr>
      <w:tr w:rsidR="00302DCC" w:rsidRPr="00CB3583" w14:paraId="20AF6397" w14:textId="77777777" w:rsidTr="00302DCC">
        <w:tc>
          <w:tcPr>
            <w:tcW w:w="1807" w:type="dxa"/>
          </w:tcPr>
          <w:p w14:paraId="06A7F8C3" w14:textId="77777777" w:rsidR="00302DCC" w:rsidRPr="00CB3583" w:rsidRDefault="00302DCC" w:rsidP="00302DCC">
            <w:pPr>
              <w:rPr>
                <w:rFonts w:asciiTheme="majorHAnsi" w:eastAsia="Calibri" w:hAnsiTheme="majorHAnsi" w:cs="Times New Roman"/>
              </w:rPr>
            </w:pPr>
            <w:r w:rsidRPr="00CB3583">
              <w:rPr>
                <w:rFonts w:asciiTheme="majorHAnsi" w:eastAsia="Calibri" w:hAnsiTheme="majorHAnsi" w:cs="Times New Roman"/>
              </w:rPr>
              <w:t>Spelling</w:t>
            </w:r>
          </w:p>
        </w:tc>
        <w:tc>
          <w:tcPr>
            <w:tcW w:w="1915" w:type="dxa"/>
          </w:tcPr>
          <w:p w14:paraId="74FEF64D" w14:textId="77777777" w:rsidR="00302DCC" w:rsidRPr="00CB3583" w:rsidRDefault="00302DCC" w:rsidP="00302DCC">
            <w:pPr>
              <w:rPr>
                <w:rFonts w:asciiTheme="majorHAnsi" w:eastAsia="Calibri" w:hAnsiTheme="majorHAnsi" w:cs="Times New Roman"/>
              </w:rPr>
            </w:pPr>
          </w:p>
        </w:tc>
        <w:tc>
          <w:tcPr>
            <w:tcW w:w="1915" w:type="dxa"/>
          </w:tcPr>
          <w:p w14:paraId="743BE147" w14:textId="77777777" w:rsidR="00302DCC" w:rsidRPr="00CB3583" w:rsidRDefault="00302DCC" w:rsidP="00302DCC">
            <w:pPr>
              <w:rPr>
                <w:rFonts w:asciiTheme="majorHAnsi" w:eastAsia="Calibri" w:hAnsiTheme="majorHAnsi" w:cs="Times New Roman"/>
              </w:rPr>
            </w:pPr>
          </w:p>
        </w:tc>
        <w:tc>
          <w:tcPr>
            <w:tcW w:w="1915" w:type="dxa"/>
          </w:tcPr>
          <w:p w14:paraId="383E63FE" w14:textId="77777777" w:rsidR="00302DCC" w:rsidRPr="00CB3583" w:rsidRDefault="00302DCC" w:rsidP="00302DCC">
            <w:pPr>
              <w:rPr>
                <w:rFonts w:asciiTheme="majorHAnsi" w:eastAsia="Calibri" w:hAnsiTheme="majorHAnsi" w:cs="Times New Roman"/>
              </w:rPr>
            </w:pPr>
          </w:p>
        </w:tc>
        <w:tc>
          <w:tcPr>
            <w:tcW w:w="1916" w:type="dxa"/>
          </w:tcPr>
          <w:p w14:paraId="4C8EE336" w14:textId="77777777" w:rsidR="00302DCC" w:rsidRPr="00CB3583" w:rsidRDefault="00302DCC" w:rsidP="00302DCC">
            <w:pPr>
              <w:rPr>
                <w:rFonts w:asciiTheme="majorHAnsi" w:eastAsia="Calibri" w:hAnsiTheme="majorHAnsi" w:cs="Times New Roman"/>
              </w:rPr>
            </w:pPr>
          </w:p>
        </w:tc>
      </w:tr>
      <w:tr w:rsidR="00302DCC" w:rsidRPr="00CB3583" w14:paraId="225781B5" w14:textId="77777777" w:rsidTr="00302DCC">
        <w:tc>
          <w:tcPr>
            <w:tcW w:w="1807" w:type="dxa"/>
          </w:tcPr>
          <w:p w14:paraId="038C4A96" w14:textId="77777777" w:rsidR="00302DCC" w:rsidRPr="00CB3583" w:rsidRDefault="00302DCC" w:rsidP="00302DCC">
            <w:pPr>
              <w:rPr>
                <w:rFonts w:asciiTheme="majorHAnsi" w:eastAsia="Calibri" w:hAnsiTheme="majorHAnsi" w:cs="Times New Roman"/>
              </w:rPr>
            </w:pPr>
            <w:r w:rsidRPr="00CB3583">
              <w:rPr>
                <w:rFonts w:asciiTheme="majorHAnsi" w:eastAsia="Calibri" w:hAnsiTheme="majorHAnsi" w:cs="Times New Roman"/>
              </w:rPr>
              <w:t>English</w:t>
            </w:r>
          </w:p>
        </w:tc>
        <w:tc>
          <w:tcPr>
            <w:tcW w:w="1915" w:type="dxa"/>
          </w:tcPr>
          <w:p w14:paraId="38160ED8" w14:textId="77777777" w:rsidR="00302DCC" w:rsidRPr="00CB3583" w:rsidRDefault="00302DCC" w:rsidP="00302DCC">
            <w:pPr>
              <w:rPr>
                <w:rFonts w:asciiTheme="majorHAnsi" w:eastAsia="Calibri" w:hAnsiTheme="majorHAnsi" w:cs="Times New Roman"/>
              </w:rPr>
            </w:pPr>
          </w:p>
        </w:tc>
        <w:tc>
          <w:tcPr>
            <w:tcW w:w="1915" w:type="dxa"/>
          </w:tcPr>
          <w:p w14:paraId="414450B5" w14:textId="77777777" w:rsidR="00302DCC" w:rsidRPr="00CB3583" w:rsidRDefault="00302DCC" w:rsidP="00302DCC">
            <w:pPr>
              <w:rPr>
                <w:rFonts w:asciiTheme="majorHAnsi" w:eastAsia="Calibri" w:hAnsiTheme="majorHAnsi" w:cs="Times New Roman"/>
              </w:rPr>
            </w:pPr>
          </w:p>
        </w:tc>
        <w:tc>
          <w:tcPr>
            <w:tcW w:w="1915" w:type="dxa"/>
          </w:tcPr>
          <w:p w14:paraId="74D8FA3B" w14:textId="77777777" w:rsidR="00302DCC" w:rsidRPr="00CB3583" w:rsidRDefault="00302DCC" w:rsidP="00302DCC">
            <w:pPr>
              <w:rPr>
                <w:rFonts w:asciiTheme="majorHAnsi" w:eastAsia="Calibri" w:hAnsiTheme="majorHAnsi" w:cs="Times New Roman"/>
              </w:rPr>
            </w:pPr>
          </w:p>
        </w:tc>
        <w:tc>
          <w:tcPr>
            <w:tcW w:w="1916" w:type="dxa"/>
          </w:tcPr>
          <w:p w14:paraId="43049867" w14:textId="77777777" w:rsidR="00302DCC" w:rsidRPr="00CB3583" w:rsidRDefault="00302DCC" w:rsidP="00302DCC">
            <w:pPr>
              <w:rPr>
                <w:rFonts w:asciiTheme="majorHAnsi" w:eastAsia="Calibri" w:hAnsiTheme="majorHAnsi" w:cs="Times New Roman"/>
              </w:rPr>
            </w:pPr>
          </w:p>
        </w:tc>
      </w:tr>
      <w:tr w:rsidR="00302DCC" w:rsidRPr="00CB3583" w14:paraId="412AC89E" w14:textId="77777777" w:rsidTr="00302DCC">
        <w:tc>
          <w:tcPr>
            <w:tcW w:w="1807" w:type="dxa"/>
          </w:tcPr>
          <w:p w14:paraId="1217D1E0" w14:textId="77777777" w:rsidR="00302DCC" w:rsidRPr="00CB3583" w:rsidRDefault="00302DCC" w:rsidP="00302DCC">
            <w:pPr>
              <w:rPr>
                <w:rFonts w:asciiTheme="majorHAnsi" w:eastAsia="Calibri" w:hAnsiTheme="majorHAnsi" w:cs="Times New Roman"/>
              </w:rPr>
            </w:pPr>
            <w:r w:rsidRPr="00CB3583">
              <w:rPr>
                <w:rFonts w:asciiTheme="majorHAnsi" w:eastAsia="Calibri" w:hAnsiTheme="majorHAnsi" w:cs="Times New Roman"/>
              </w:rPr>
              <w:t xml:space="preserve">Other: </w:t>
            </w:r>
          </w:p>
        </w:tc>
        <w:tc>
          <w:tcPr>
            <w:tcW w:w="1915" w:type="dxa"/>
          </w:tcPr>
          <w:p w14:paraId="36DB3F0A" w14:textId="77777777" w:rsidR="00302DCC" w:rsidRPr="00CB3583" w:rsidRDefault="00302DCC" w:rsidP="00302DCC">
            <w:pPr>
              <w:rPr>
                <w:rFonts w:asciiTheme="majorHAnsi" w:eastAsia="Calibri" w:hAnsiTheme="majorHAnsi" w:cs="Times New Roman"/>
              </w:rPr>
            </w:pPr>
          </w:p>
        </w:tc>
        <w:tc>
          <w:tcPr>
            <w:tcW w:w="1915" w:type="dxa"/>
          </w:tcPr>
          <w:p w14:paraId="140E331C" w14:textId="77777777" w:rsidR="00302DCC" w:rsidRPr="00CB3583" w:rsidRDefault="00302DCC" w:rsidP="00302DCC">
            <w:pPr>
              <w:rPr>
                <w:rFonts w:asciiTheme="majorHAnsi" w:eastAsia="Calibri" w:hAnsiTheme="majorHAnsi" w:cs="Times New Roman"/>
              </w:rPr>
            </w:pPr>
          </w:p>
        </w:tc>
        <w:tc>
          <w:tcPr>
            <w:tcW w:w="1915" w:type="dxa"/>
          </w:tcPr>
          <w:p w14:paraId="7FCB6FCB" w14:textId="77777777" w:rsidR="00302DCC" w:rsidRPr="00CB3583" w:rsidRDefault="00302DCC" w:rsidP="00302DCC">
            <w:pPr>
              <w:rPr>
                <w:rFonts w:asciiTheme="majorHAnsi" w:eastAsia="Calibri" w:hAnsiTheme="majorHAnsi" w:cs="Times New Roman"/>
              </w:rPr>
            </w:pPr>
          </w:p>
        </w:tc>
        <w:tc>
          <w:tcPr>
            <w:tcW w:w="1916" w:type="dxa"/>
          </w:tcPr>
          <w:p w14:paraId="3A8CA88C" w14:textId="77777777" w:rsidR="00302DCC" w:rsidRPr="00CB3583" w:rsidRDefault="00302DCC" w:rsidP="00302DCC">
            <w:pPr>
              <w:rPr>
                <w:rFonts w:asciiTheme="majorHAnsi" w:eastAsia="Calibri" w:hAnsiTheme="majorHAnsi" w:cs="Times New Roman"/>
              </w:rPr>
            </w:pPr>
          </w:p>
        </w:tc>
      </w:tr>
    </w:tbl>
    <w:p w14:paraId="215F335C" w14:textId="77777777" w:rsidR="00302DCC" w:rsidRPr="00CB3583" w:rsidRDefault="00302DCC" w:rsidP="00302DCC">
      <w:pPr>
        <w:rPr>
          <w:rFonts w:asciiTheme="majorHAnsi" w:eastAsia="Calibri" w:hAnsiTheme="majorHAnsi"/>
          <w:b/>
          <w:u w:val="single"/>
        </w:rPr>
      </w:pPr>
    </w:p>
    <w:p w14:paraId="5C4221B8" w14:textId="77777777" w:rsidR="00302DCC" w:rsidRPr="00CB3583" w:rsidRDefault="00302DCC" w:rsidP="00302DCC">
      <w:pPr>
        <w:rPr>
          <w:rFonts w:asciiTheme="majorHAnsi" w:eastAsia="Calibri" w:hAnsiTheme="majorHAnsi"/>
          <w:u w:val="single"/>
        </w:rPr>
      </w:pPr>
      <w:r w:rsidRPr="00CB3583">
        <w:rPr>
          <w:rFonts w:asciiTheme="majorHAnsi" w:eastAsia="Calibri" w:hAnsiTheme="majorHAnsi"/>
          <w:b/>
          <w:u w:val="single"/>
        </w:rPr>
        <w:t>Exclusionary Factors</w:t>
      </w:r>
    </w:p>
    <w:p w14:paraId="70146CC1" w14:textId="77777777" w:rsidR="00302DCC" w:rsidRPr="00CB3583" w:rsidRDefault="00302DCC" w:rsidP="00302DCC">
      <w:pPr>
        <w:rPr>
          <w:rFonts w:asciiTheme="majorHAnsi" w:eastAsia="Calibri" w:hAnsiTheme="majorHAnsi"/>
          <w:b/>
        </w:rPr>
      </w:pPr>
      <w:r w:rsidRPr="00CB3583">
        <w:rPr>
          <w:rFonts w:asciiTheme="majorHAnsi" w:eastAsia="Calibri" w:hAnsiTheme="majorHAnsi"/>
        </w:rPr>
        <w:t>Please include relevant information as it applies to the following:</w:t>
      </w:r>
    </w:p>
    <w:p w14:paraId="5A9D0AF1" w14:textId="77777777" w:rsidR="00302DCC" w:rsidRPr="00CB3583" w:rsidRDefault="00302DCC" w:rsidP="00302DCC">
      <w:pPr>
        <w:rPr>
          <w:rFonts w:asciiTheme="majorHAnsi" w:eastAsia="Calibri" w:hAnsiTheme="majorHAnsi"/>
        </w:rPr>
      </w:pPr>
    </w:p>
    <w:p w14:paraId="55B9AFDE" w14:textId="77777777" w:rsidR="00302DCC" w:rsidRPr="00CB3583" w:rsidRDefault="00302DCC" w:rsidP="00302DCC">
      <w:pPr>
        <w:rPr>
          <w:rFonts w:asciiTheme="majorHAnsi" w:eastAsia="Calibri" w:hAnsiTheme="majorHAnsi"/>
        </w:rPr>
      </w:pPr>
      <w:r w:rsidRPr="00CB3583">
        <w:rPr>
          <w:rFonts w:asciiTheme="majorHAnsi" w:eastAsia="Calibri" w:hAnsiTheme="majorHAnsi"/>
          <w:b/>
        </w:rPr>
        <w:t>Limited English Proficiency</w:t>
      </w:r>
      <w:r w:rsidRPr="00CB3583">
        <w:rPr>
          <w:rFonts w:asciiTheme="majorHAnsi" w:eastAsia="Calibri" w:hAnsiTheme="majorHAnsi"/>
        </w:rPr>
        <w:t>:</w:t>
      </w:r>
    </w:p>
    <w:p w14:paraId="4F9CBC34" w14:textId="77777777" w:rsidR="00302DCC" w:rsidRPr="00CB3583" w:rsidRDefault="00302DCC" w:rsidP="00302DCC">
      <w:pPr>
        <w:rPr>
          <w:rFonts w:asciiTheme="majorHAnsi" w:eastAsia="Calibri" w:hAnsiTheme="majorHAnsi"/>
        </w:rPr>
      </w:pPr>
      <w:r w:rsidRPr="00CB3583">
        <w:rPr>
          <w:rFonts w:asciiTheme="majorHAnsi" w:eastAsia="Calibri" w:hAnsiTheme="majorHAnsi"/>
        </w:rPr>
        <w:t>Is there another language other than English spoken by the student? ____________________________</w:t>
      </w:r>
    </w:p>
    <w:p w14:paraId="4AECE797" w14:textId="7B7B0E03" w:rsidR="00302DCC" w:rsidRPr="00CB3583" w:rsidRDefault="00302DCC" w:rsidP="00302DCC">
      <w:pPr>
        <w:rPr>
          <w:rFonts w:asciiTheme="majorHAnsi" w:eastAsia="Calibri" w:hAnsiTheme="majorHAnsi"/>
        </w:rPr>
      </w:pPr>
      <w:r w:rsidRPr="00CB3583">
        <w:rPr>
          <w:rFonts w:asciiTheme="majorHAnsi" w:eastAsia="Calibri" w:hAnsiTheme="majorHAnsi"/>
        </w:rPr>
        <w:t>Is there another language other than English spoken in the student</w:t>
      </w:r>
      <w:r w:rsidR="00F31584">
        <w:rPr>
          <w:rFonts w:asciiTheme="majorHAnsi" w:eastAsia="Calibri" w:hAnsiTheme="majorHAnsi"/>
        </w:rPr>
        <w:t>’s home? ______________________</w:t>
      </w:r>
    </w:p>
    <w:p w14:paraId="7D7D5761" w14:textId="77777777" w:rsidR="00302DCC" w:rsidRPr="00CB3583" w:rsidRDefault="00302DCC" w:rsidP="00302DCC">
      <w:pPr>
        <w:rPr>
          <w:rFonts w:asciiTheme="majorHAnsi" w:eastAsia="Calibri" w:hAnsiTheme="majorHAnsi"/>
        </w:rPr>
      </w:pPr>
      <w:r w:rsidRPr="00CB3583">
        <w:rPr>
          <w:rFonts w:asciiTheme="majorHAnsi" w:eastAsia="Calibri" w:hAnsiTheme="majorHAnsi"/>
        </w:rPr>
        <w:t>Have English Learner services been provided? ______________________________________________</w:t>
      </w:r>
    </w:p>
    <w:p w14:paraId="4C8E2809" w14:textId="77777777" w:rsidR="00302DCC" w:rsidRPr="00CB3583" w:rsidRDefault="00302DCC" w:rsidP="00302DCC">
      <w:pPr>
        <w:rPr>
          <w:rFonts w:asciiTheme="majorHAnsi" w:eastAsia="Calibri" w:hAnsiTheme="majorHAnsi"/>
        </w:rPr>
      </w:pPr>
    </w:p>
    <w:p w14:paraId="04A2CE98" w14:textId="77777777" w:rsidR="00302DCC" w:rsidRPr="00CB3583" w:rsidRDefault="00302DCC" w:rsidP="00302DCC">
      <w:pPr>
        <w:rPr>
          <w:rFonts w:asciiTheme="majorHAnsi" w:eastAsia="Calibri" w:hAnsiTheme="majorHAnsi"/>
        </w:rPr>
      </w:pPr>
      <w:r w:rsidRPr="00CB3583">
        <w:rPr>
          <w:rFonts w:asciiTheme="majorHAnsi" w:eastAsia="Calibri" w:hAnsiTheme="majorHAnsi"/>
          <w:b/>
        </w:rPr>
        <w:t>Visual Impairment</w:t>
      </w:r>
      <w:r w:rsidRPr="00CB3583">
        <w:rPr>
          <w:rFonts w:asciiTheme="majorHAnsi" w:eastAsia="Calibri" w:hAnsiTheme="majorHAnsi"/>
        </w:rPr>
        <w:t>:</w:t>
      </w:r>
    </w:p>
    <w:p w14:paraId="74DC5137" w14:textId="77777777" w:rsidR="00302DCC" w:rsidRPr="00CB3583" w:rsidRDefault="00302DCC" w:rsidP="00302DCC">
      <w:pPr>
        <w:rPr>
          <w:rFonts w:asciiTheme="majorHAnsi" w:eastAsia="Calibri" w:hAnsiTheme="majorHAnsi"/>
        </w:rPr>
      </w:pPr>
      <w:r w:rsidRPr="00CB3583">
        <w:rPr>
          <w:rFonts w:asciiTheme="majorHAnsi" w:eastAsia="Calibri" w:hAnsiTheme="majorHAnsi"/>
        </w:rPr>
        <w:t>Does the student have a history of significant vision problems? _________________________________</w:t>
      </w:r>
    </w:p>
    <w:p w14:paraId="4324AD6E" w14:textId="77777777" w:rsidR="00302DCC" w:rsidRPr="00CB3583" w:rsidRDefault="00302DCC" w:rsidP="00302DCC">
      <w:pPr>
        <w:rPr>
          <w:rFonts w:asciiTheme="majorHAnsi" w:eastAsia="Calibri" w:hAnsiTheme="majorHAnsi"/>
        </w:rPr>
      </w:pPr>
    </w:p>
    <w:p w14:paraId="711E37F0" w14:textId="77777777" w:rsidR="00302DCC" w:rsidRPr="00CB3583" w:rsidRDefault="00302DCC" w:rsidP="00302DCC">
      <w:pPr>
        <w:rPr>
          <w:rFonts w:asciiTheme="majorHAnsi" w:eastAsia="Calibri" w:hAnsiTheme="majorHAnsi"/>
        </w:rPr>
      </w:pPr>
      <w:r w:rsidRPr="00CB3583">
        <w:rPr>
          <w:rFonts w:asciiTheme="majorHAnsi" w:eastAsia="Calibri" w:hAnsiTheme="majorHAnsi"/>
          <w:b/>
        </w:rPr>
        <w:t>Hearing Impairment</w:t>
      </w:r>
      <w:r w:rsidRPr="00CB3583">
        <w:rPr>
          <w:rFonts w:asciiTheme="majorHAnsi" w:eastAsia="Calibri" w:hAnsiTheme="majorHAnsi"/>
        </w:rPr>
        <w:t>:</w:t>
      </w:r>
    </w:p>
    <w:p w14:paraId="2F54F05E" w14:textId="77777777" w:rsidR="00302DCC" w:rsidRPr="00CB3583" w:rsidRDefault="00302DCC" w:rsidP="00302DCC">
      <w:pPr>
        <w:rPr>
          <w:rFonts w:asciiTheme="majorHAnsi" w:eastAsia="Calibri" w:hAnsiTheme="majorHAnsi"/>
        </w:rPr>
      </w:pPr>
      <w:r w:rsidRPr="00CB3583">
        <w:rPr>
          <w:rFonts w:asciiTheme="majorHAnsi" w:eastAsia="Calibri" w:hAnsiTheme="majorHAnsi"/>
        </w:rPr>
        <w:t>Does the student have a history of significant hearing problems? ________________________________</w:t>
      </w:r>
    </w:p>
    <w:p w14:paraId="68961B7D" w14:textId="77777777" w:rsidR="00302DCC" w:rsidRPr="00CB3583" w:rsidRDefault="00302DCC" w:rsidP="00302DCC">
      <w:pPr>
        <w:rPr>
          <w:rFonts w:asciiTheme="majorHAnsi" w:eastAsia="Calibri" w:hAnsiTheme="majorHAnsi"/>
        </w:rPr>
      </w:pPr>
    </w:p>
    <w:p w14:paraId="61A98657" w14:textId="77777777" w:rsidR="00302DCC" w:rsidRPr="00CB3583" w:rsidRDefault="00302DCC" w:rsidP="00302DCC">
      <w:pPr>
        <w:rPr>
          <w:rFonts w:asciiTheme="majorHAnsi" w:eastAsia="Calibri" w:hAnsiTheme="majorHAnsi"/>
        </w:rPr>
      </w:pPr>
      <w:r w:rsidRPr="00CB3583">
        <w:rPr>
          <w:rFonts w:asciiTheme="majorHAnsi" w:eastAsia="Calibri" w:hAnsiTheme="majorHAnsi"/>
          <w:b/>
        </w:rPr>
        <w:t>Orthopedic Impairment</w:t>
      </w:r>
      <w:r w:rsidRPr="00CB3583">
        <w:rPr>
          <w:rFonts w:asciiTheme="majorHAnsi" w:eastAsia="Calibri" w:hAnsiTheme="majorHAnsi"/>
        </w:rPr>
        <w:t>:</w:t>
      </w:r>
    </w:p>
    <w:p w14:paraId="3F93A214" w14:textId="77777777" w:rsidR="00302DCC" w:rsidRPr="00CB3583" w:rsidRDefault="00302DCC" w:rsidP="00302DCC">
      <w:pPr>
        <w:rPr>
          <w:rFonts w:asciiTheme="majorHAnsi" w:eastAsia="Calibri" w:hAnsiTheme="majorHAnsi"/>
        </w:rPr>
      </w:pPr>
      <w:r w:rsidRPr="00CB3583">
        <w:rPr>
          <w:rFonts w:asciiTheme="majorHAnsi" w:eastAsia="Calibri" w:hAnsiTheme="majorHAnsi"/>
        </w:rPr>
        <w:t xml:space="preserve">Does the student have any physical or motor </w:t>
      </w:r>
      <w:proofErr w:type="gramStart"/>
      <w:r w:rsidRPr="00CB3583">
        <w:rPr>
          <w:rFonts w:asciiTheme="majorHAnsi" w:eastAsia="Calibri" w:hAnsiTheme="majorHAnsi"/>
        </w:rPr>
        <w:t>impairments</w:t>
      </w:r>
      <w:proofErr w:type="gramEnd"/>
      <w:r w:rsidRPr="00CB3583">
        <w:rPr>
          <w:rFonts w:asciiTheme="majorHAnsi" w:eastAsia="Calibri" w:hAnsiTheme="majorHAnsi"/>
        </w:rPr>
        <w:t>: _____________________________________</w:t>
      </w:r>
    </w:p>
    <w:p w14:paraId="1DBDB761" w14:textId="77777777" w:rsidR="00302DCC" w:rsidRPr="00CB3583" w:rsidRDefault="00302DCC" w:rsidP="00302DCC">
      <w:pPr>
        <w:rPr>
          <w:rFonts w:asciiTheme="majorHAnsi" w:eastAsia="Calibri" w:hAnsiTheme="majorHAnsi"/>
        </w:rPr>
      </w:pPr>
    </w:p>
    <w:p w14:paraId="1230BD1D" w14:textId="77777777" w:rsidR="00302DCC" w:rsidRPr="00CB3583" w:rsidRDefault="00302DCC" w:rsidP="00302DCC">
      <w:pPr>
        <w:rPr>
          <w:rFonts w:asciiTheme="majorHAnsi" w:eastAsia="Calibri" w:hAnsiTheme="majorHAnsi"/>
          <w:b/>
        </w:rPr>
      </w:pPr>
      <w:r w:rsidRPr="00CB3583">
        <w:rPr>
          <w:rFonts w:asciiTheme="majorHAnsi" w:eastAsia="Calibri" w:hAnsiTheme="majorHAnsi"/>
          <w:b/>
        </w:rPr>
        <w:t>Behavior Problems:</w:t>
      </w:r>
    </w:p>
    <w:p w14:paraId="72D3AFD7" w14:textId="77777777" w:rsidR="00302DCC" w:rsidRPr="00CB3583" w:rsidRDefault="00302DCC" w:rsidP="00302DCC">
      <w:pPr>
        <w:rPr>
          <w:rFonts w:asciiTheme="majorHAnsi" w:eastAsia="Calibri" w:hAnsiTheme="majorHAnsi"/>
        </w:rPr>
      </w:pPr>
      <w:r w:rsidRPr="00CB3583">
        <w:rPr>
          <w:rFonts w:asciiTheme="majorHAnsi" w:eastAsia="Calibri" w:hAnsiTheme="majorHAnsi"/>
        </w:rPr>
        <w:t>Does the student exhibit behavior(s) or emotional difficulties that interfere with learning? ____________________________________________________________________________________</w:t>
      </w:r>
    </w:p>
    <w:p w14:paraId="3E0DAEB0" w14:textId="77777777" w:rsidR="00302DCC" w:rsidRPr="00CB3583" w:rsidRDefault="00302DCC" w:rsidP="00302DCC">
      <w:pPr>
        <w:rPr>
          <w:rFonts w:asciiTheme="majorHAnsi" w:eastAsia="Calibri" w:hAnsiTheme="majorHAnsi"/>
        </w:rPr>
      </w:pPr>
      <w:r w:rsidRPr="00CB3583">
        <w:rPr>
          <w:rFonts w:asciiTheme="majorHAnsi" w:eastAsia="Calibri" w:hAnsiTheme="majorHAnsi"/>
        </w:rPr>
        <w:t>Does the student have a current behavior plan or Functional Behavior Assessment (FBA)</w:t>
      </w:r>
      <w:proofErr w:type="gramStart"/>
      <w:r w:rsidRPr="00CB3583">
        <w:rPr>
          <w:rFonts w:asciiTheme="majorHAnsi" w:eastAsia="Calibri" w:hAnsiTheme="majorHAnsi"/>
        </w:rPr>
        <w:t>?_</w:t>
      </w:r>
      <w:proofErr w:type="gramEnd"/>
      <w:r w:rsidRPr="00CB3583">
        <w:rPr>
          <w:rFonts w:asciiTheme="majorHAnsi" w:eastAsia="Calibri" w:hAnsiTheme="majorHAnsi"/>
        </w:rPr>
        <w:t>__________</w:t>
      </w:r>
    </w:p>
    <w:p w14:paraId="2DF358DA" w14:textId="77777777" w:rsidR="00302DCC" w:rsidRPr="00CB3583" w:rsidRDefault="00302DCC" w:rsidP="00302DCC">
      <w:pPr>
        <w:rPr>
          <w:rFonts w:asciiTheme="majorHAnsi" w:eastAsia="Calibri" w:hAnsiTheme="majorHAnsi"/>
        </w:rPr>
      </w:pPr>
      <w:r w:rsidRPr="00CB3583">
        <w:rPr>
          <w:rFonts w:asciiTheme="majorHAnsi" w:eastAsia="Calibri" w:hAnsiTheme="majorHAnsi"/>
        </w:rPr>
        <w:t>_____________________________________________________________________________________</w:t>
      </w:r>
    </w:p>
    <w:p w14:paraId="6BA45E89" w14:textId="77777777" w:rsidR="00302DCC" w:rsidRPr="00CB3583" w:rsidRDefault="00302DCC" w:rsidP="00302DCC">
      <w:pPr>
        <w:rPr>
          <w:rFonts w:asciiTheme="majorHAnsi" w:eastAsia="Calibri" w:hAnsiTheme="majorHAnsi"/>
        </w:rPr>
      </w:pPr>
    </w:p>
    <w:p w14:paraId="1BCBA894" w14:textId="77777777" w:rsidR="00302DCC" w:rsidRPr="00CB3583" w:rsidRDefault="00302DCC" w:rsidP="00302DCC">
      <w:pPr>
        <w:rPr>
          <w:rFonts w:asciiTheme="majorHAnsi" w:eastAsia="Calibri" w:hAnsiTheme="majorHAnsi"/>
          <w:b/>
        </w:rPr>
      </w:pPr>
      <w:r w:rsidRPr="00CB3583">
        <w:rPr>
          <w:rFonts w:asciiTheme="majorHAnsi" w:eastAsia="Calibri" w:hAnsiTheme="majorHAnsi"/>
          <w:b/>
        </w:rPr>
        <w:t>Environmental/Cultural/Economic Factors:</w:t>
      </w:r>
    </w:p>
    <w:p w14:paraId="6F0F0483" w14:textId="77777777" w:rsidR="00302DCC" w:rsidRPr="00CB3583" w:rsidRDefault="00302DCC" w:rsidP="00302DCC">
      <w:pPr>
        <w:rPr>
          <w:rFonts w:asciiTheme="majorHAnsi" w:eastAsia="Calibri" w:hAnsiTheme="majorHAnsi"/>
        </w:rPr>
      </w:pPr>
      <w:r w:rsidRPr="00CB3583">
        <w:rPr>
          <w:rFonts w:asciiTheme="majorHAnsi" w:eastAsia="Calibri" w:hAnsiTheme="majorHAnsi"/>
        </w:rPr>
        <w:t xml:space="preserve">Are you aware of any environmental factors that may be impacting this student’s ability to learn? </w:t>
      </w:r>
    </w:p>
    <w:p w14:paraId="2E2D121F" w14:textId="77777777" w:rsidR="00302DCC" w:rsidRPr="00CB3583" w:rsidRDefault="00302DCC" w:rsidP="00302DCC">
      <w:pPr>
        <w:rPr>
          <w:rFonts w:asciiTheme="majorHAnsi" w:eastAsia="Calibri" w:hAnsiTheme="majorHAnsi"/>
        </w:rPr>
      </w:pPr>
      <w:r w:rsidRPr="00CB3583">
        <w:rPr>
          <w:rFonts w:asciiTheme="majorHAnsi" w:eastAsia="Calibri" w:hAnsiTheme="majorHAnsi"/>
        </w:rPr>
        <w:t>____________________________________________________________________________________</w:t>
      </w:r>
    </w:p>
    <w:p w14:paraId="121D04E8" w14:textId="77777777" w:rsidR="00302DCC" w:rsidRPr="00CB3583" w:rsidRDefault="00302DCC" w:rsidP="00302DCC">
      <w:pPr>
        <w:rPr>
          <w:rFonts w:asciiTheme="majorHAnsi" w:eastAsia="Calibri" w:hAnsiTheme="majorHAnsi"/>
        </w:rPr>
      </w:pPr>
    </w:p>
    <w:p w14:paraId="7E52035B" w14:textId="77777777" w:rsidR="00302DCC" w:rsidRPr="00CB3583" w:rsidRDefault="00302DCC" w:rsidP="00302DCC">
      <w:pPr>
        <w:rPr>
          <w:rFonts w:asciiTheme="majorHAnsi" w:eastAsia="Calibri" w:hAnsiTheme="majorHAnsi"/>
          <w:b/>
        </w:rPr>
      </w:pPr>
      <w:r w:rsidRPr="00CB3583">
        <w:rPr>
          <w:rFonts w:asciiTheme="majorHAnsi" w:eastAsia="Calibri" w:hAnsiTheme="majorHAnsi"/>
          <w:b/>
        </w:rPr>
        <w:t>Motivational Factors:</w:t>
      </w:r>
    </w:p>
    <w:p w14:paraId="2B57BA6A" w14:textId="77777777" w:rsidR="00302DCC" w:rsidRPr="00CB3583" w:rsidRDefault="00302DCC" w:rsidP="00302DCC">
      <w:pPr>
        <w:rPr>
          <w:rFonts w:asciiTheme="majorHAnsi" w:eastAsia="Calibri" w:hAnsiTheme="majorHAnsi"/>
        </w:rPr>
      </w:pPr>
      <w:r w:rsidRPr="00CB3583">
        <w:rPr>
          <w:rFonts w:asciiTheme="majorHAnsi" w:eastAsia="Calibri" w:hAnsiTheme="majorHAnsi"/>
        </w:rPr>
        <w:t xml:space="preserve">Does the student want to succeed in school? </w:t>
      </w:r>
      <w:r w:rsidRPr="00CB3583">
        <w:rPr>
          <w:rFonts w:asciiTheme="majorHAnsi" w:eastAsia="Calibri" w:hAnsiTheme="majorHAnsi"/>
        </w:rPr>
        <w:tab/>
      </w:r>
      <w:r w:rsidRPr="00CB3583">
        <w:rPr>
          <w:rFonts w:asciiTheme="majorHAnsi" w:eastAsia="Calibri" w:hAnsiTheme="majorHAnsi"/>
        </w:rPr>
        <w:tab/>
      </w:r>
      <w:r w:rsidRPr="00CB3583">
        <w:rPr>
          <w:rFonts w:asciiTheme="majorHAnsi" w:eastAsia="Calibri" w:hAnsiTheme="majorHAnsi"/>
        </w:rPr>
        <w:tab/>
      </w:r>
      <w:r w:rsidRPr="00CB3583">
        <w:rPr>
          <w:rFonts w:asciiTheme="majorHAnsi" w:eastAsia="Calibri" w:hAnsiTheme="majorHAnsi"/>
        </w:rPr>
        <w:tab/>
      </w:r>
      <w:r w:rsidRPr="00CB3583">
        <w:rPr>
          <w:rFonts w:asciiTheme="majorHAnsi" w:eastAsia="Calibri" w:hAnsiTheme="majorHAnsi"/>
        </w:rPr>
        <w:tab/>
      </w:r>
      <w:r w:rsidRPr="00CB3583">
        <w:rPr>
          <w:rFonts w:asciiTheme="majorHAnsi" w:eastAsia="Calibri" w:hAnsiTheme="majorHAnsi"/>
        </w:rPr>
        <w:tab/>
        <w:t xml:space="preserve">□ </w:t>
      </w:r>
      <w:proofErr w:type="gramStart"/>
      <w:r w:rsidRPr="00CB3583">
        <w:rPr>
          <w:rFonts w:asciiTheme="majorHAnsi" w:eastAsia="Calibri" w:hAnsiTheme="majorHAnsi"/>
        </w:rPr>
        <w:t>Yes  □</w:t>
      </w:r>
      <w:proofErr w:type="gramEnd"/>
      <w:r w:rsidRPr="00CB3583">
        <w:rPr>
          <w:rFonts w:asciiTheme="majorHAnsi" w:eastAsia="Calibri" w:hAnsiTheme="majorHAnsi"/>
        </w:rPr>
        <w:t xml:space="preserve"> No</w:t>
      </w:r>
    </w:p>
    <w:p w14:paraId="5F972DD4" w14:textId="77777777" w:rsidR="00302DCC" w:rsidRPr="00CB3583" w:rsidRDefault="00302DCC" w:rsidP="00302DCC">
      <w:pPr>
        <w:rPr>
          <w:rFonts w:asciiTheme="majorHAnsi" w:eastAsia="Calibri" w:hAnsiTheme="majorHAnsi"/>
        </w:rPr>
      </w:pPr>
      <w:r w:rsidRPr="00CB3583">
        <w:rPr>
          <w:rFonts w:asciiTheme="majorHAnsi" w:eastAsia="Calibri" w:hAnsiTheme="majorHAnsi"/>
        </w:rPr>
        <w:t xml:space="preserve">Does the student seek assistance from teachers, peers, or others?  </w:t>
      </w:r>
      <w:r w:rsidRPr="00CB3583">
        <w:rPr>
          <w:rFonts w:asciiTheme="majorHAnsi" w:eastAsia="Calibri" w:hAnsiTheme="majorHAnsi"/>
        </w:rPr>
        <w:tab/>
      </w:r>
      <w:r w:rsidRPr="00CB3583">
        <w:rPr>
          <w:rFonts w:asciiTheme="majorHAnsi" w:eastAsia="Calibri" w:hAnsiTheme="majorHAnsi"/>
        </w:rPr>
        <w:tab/>
      </w:r>
      <w:r w:rsidRPr="00CB3583">
        <w:rPr>
          <w:rFonts w:asciiTheme="majorHAnsi" w:eastAsia="Calibri" w:hAnsiTheme="majorHAnsi"/>
        </w:rPr>
        <w:tab/>
        <w:t xml:space="preserve">□ </w:t>
      </w:r>
      <w:proofErr w:type="gramStart"/>
      <w:r w:rsidRPr="00CB3583">
        <w:rPr>
          <w:rFonts w:asciiTheme="majorHAnsi" w:eastAsia="Calibri" w:hAnsiTheme="majorHAnsi"/>
        </w:rPr>
        <w:t>Yes  □</w:t>
      </w:r>
      <w:proofErr w:type="gramEnd"/>
      <w:r w:rsidRPr="00CB3583">
        <w:rPr>
          <w:rFonts w:asciiTheme="majorHAnsi" w:eastAsia="Calibri" w:hAnsiTheme="majorHAnsi"/>
        </w:rPr>
        <w:t xml:space="preserve"> No</w:t>
      </w:r>
    </w:p>
    <w:p w14:paraId="45C5F622" w14:textId="77777777" w:rsidR="00302DCC" w:rsidRPr="00CB3583" w:rsidRDefault="00302DCC" w:rsidP="00302DCC">
      <w:pPr>
        <w:rPr>
          <w:rFonts w:asciiTheme="majorHAnsi" w:eastAsia="Calibri" w:hAnsiTheme="majorHAnsi"/>
        </w:rPr>
      </w:pPr>
      <w:r w:rsidRPr="00CB3583">
        <w:rPr>
          <w:rFonts w:asciiTheme="majorHAnsi" w:eastAsia="Calibri" w:hAnsiTheme="majorHAnsi"/>
        </w:rPr>
        <w:t xml:space="preserve">Does the parent report efforts made at home to complete homework or study </w:t>
      </w:r>
    </w:p>
    <w:p w14:paraId="56804134" w14:textId="1D263EC0" w:rsidR="00302DCC" w:rsidRPr="00CB3583" w:rsidRDefault="00302DCC" w:rsidP="00302DCC">
      <w:pPr>
        <w:rPr>
          <w:rFonts w:asciiTheme="majorHAnsi" w:eastAsia="Calibri" w:hAnsiTheme="majorHAnsi"/>
        </w:rPr>
      </w:pPr>
      <w:proofErr w:type="gramStart"/>
      <w:r w:rsidRPr="00CB3583">
        <w:rPr>
          <w:rFonts w:asciiTheme="majorHAnsi" w:eastAsia="Calibri" w:hAnsiTheme="majorHAnsi"/>
        </w:rPr>
        <w:t>assignments</w:t>
      </w:r>
      <w:proofErr w:type="gramEnd"/>
      <w:r w:rsidRPr="00CB3583">
        <w:rPr>
          <w:rFonts w:asciiTheme="majorHAnsi" w:eastAsia="Calibri" w:hAnsiTheme="majorHAnsi"/>
        </w:rPr>
        <w:t xml:space="preserve">? </w:t>
      </w:r>
      <w:r w:rsidRPr="00CB3583">
        <w:rPr>
          <w:rFonts w:asciiTheme="majorHAnsi" w:eastAsia="Calibri" w:hAnsiTheme="majorHAnsi"/>
        </w:rPr>
        <w:tab/>
      </w:r>
      <w:r w:rsidRPr="00CB3583">
        <w:rPr>
          <w:rFonts w:asciiTheme="majorHAnsi" w:eastAsia="Calibri" w:hAnsiTheme="majorHAnsi"/>
        </w:rPr>
        <w:tab/>
      </w:r>
      <w:r w:rsidRPr="00CB3583">
        <w:rPr>
          <w:rFonts w:asciiTheme="majorHAnsi" w:eastAsia="Calibri" w:hAnsiTheme="majorHAnsi"/>
        </w:rPr>
        <w:tab/>
      </w:r>
      <w:r w:rsidRPr="00CB3583">
        <w:rPr>
          <w:rFonts w:asciiTheme="majorHAnsi" w:eastAsia="Calibri" w:hAnsiTheme="majorHAnsi"/>
        </w:rPr>
        <w:tab/>
      </w:r>
      <w:r w:rsidRPr="00CB3583">
        <w:rPr>
          <w:rFonts w:asciiTheme="majorHAnsi" w:eastAsia="Calibri" w:hAnsiTheme="majorHAnsi"/>
        </w:rPr>
        <w:tab/>
      </w:r>
      <w:r w:rsidRPr="00CB3583">
        <w:rPr>
          <w:rFonts w:asciiTheme="majorHAnsi" w:eastAsia="Calibri" w:hAnsiTheme="majorHAnsi"/>
        </w:rPr>
        <w:tab/>
      </w:r>
      <w:r w:rsidRPr="00CB3583">
        <w:rPr>
          <w:rFonts w:asciiTheme="majorHAnsi" w:eastAsia="Calibri" w:hAnsiTheme="majorHAnsi"/>
        </w:rPr>
        <w:tab/>
      </w:r>
      <w:r w:rsidRPr="00CB3583">
        <w:rPr>
          <w:rFonts w:asciiTheme="majorHAnsi" w:eastAsia="Calibri" w:hAnsiTheme="majorHAnsi"/>
        </w:rPr>
        <w:tab/>
      </w:r>
      <w:r w:rsidRPr="00CB3583">
        <w:rPr>
          <w:rFonts w:asciiTheme="majorHAnsi" w:eastAsia="Calibri" w:hAnsiTheme="majorHAnsi"/>
        </w:rPr>
        <w:tab/>
      </w:r>
      <w:r w:rsidRPr="00CB3583">
        <w:rPr>
          <w:rFonts w:asciiTheme="majorHAnsi" w:eastAsia="Calibri" w:hAnsiTheme="majorHAnsi"/>
        </w:rPr>
        <w:tab/>
      </w:r>
      <w:r w:rsidR="00187627" w:rsidRPr="00CB3583">
        <w:rPr>
          <w:rFonts w:asciiTheme="majorHAnsi" w:eastAsia="Calibri" w:hAnsiTheme="majorHAnsi"/>
        </w:rPr>
        <w:tab/>
      </w:r>
      <w:r w:rsidRPr="00CB3583">
        <w:rPr>
          <w:rFonts w:asciiTheme="majorHAnsi" w:eastAsia="Calibri" w:hAnsiTheme="majorHAnsi"/>
        </w:rPr>
        <w:t xml:space="preserve">□ </w:t>
      </w:r>
      <w:proofErr w:type="gramStart"/>
      <w:r w:rsidRPr="00CB3583">
        <w:rPr>
          <w:rFonts w:asciiTheme="majorHAnsi" w:eastAsia="Calibri" w:hAnsiTheme="majorHAnsi"/>
        </w:rPr>
        <w:t>Yes  □</w:t>
      </w:r>
      <w:proofErr w:type="gramEnd"/>
      <w:r w:rsidRPr="00CB3583">
        <w:rPr>
          <w:rFonts w:asciiTheme="majorHAnsi" w:eastAsia="Calibri" w:hAnsiTheme="majorHAnsi"/>
        </w:rPr>
        <w:t xml:space="preserve"> No</w:t>
      </w:r>
    </w:p>
    <w:p w14:paraId="11525357" w14:textId="5F421421" w:rsidR="00302DCC" w:rsidRPr="00CB3583" w:rsidRDefault="00302DCC" w:rsidP="00302DCC">
      <w:pPr>
        <w:rPr>
          <w:rFonts w:asciiTheme="majorHAnsi" w:eastAsia="Calibri" w:hAnsiTheme="majorHAnsi"/>
        </w:rPr>
      </w:pPr>
      <w:r w:rsidRPr="00CB3583">
        <w:rPr>
          <w:rFonts w:asciiTheme="majorHAnsi" w:eastAsia="Calibri" w:hAnsiTheme="majorHAnsi"/>
        </w:rPr>
        <w:t>Is the student making an effort to learn?</w:t>
      </w:r>
      <w:r w:rsidRPr="00CB3583">
        <w:rPr>
          <w:rFonts w:asciiTheme="majorHAnsi" w:eastAsia="Calibri" w:hAnsiTheme="majorHAnsi"/>
        </w:rPr>
        <w:tab/>
      </w:r>
      <w:r w:rsidRPr="00CB3583">
        <w:rPr>
          <w:rFonts w:asciiTheme="majorHAnsi" w:eastAsia="Calibri" w:hAnsiTheme="majorHAnsi"/>
        </w:rPr>
        <w:tab/>
      </w:r>
      <w:r w:rsidRPr="00CB3583">
        <w:rPr>
          <w:rFonts w:asciiTheme="majorHAnsi" w:eastAsia="Calibri" w:hAnsiTheme="majorHAnsi"/>
        </w:rPr>
        <w:tab/>
      </w:r>
      <w:r w:rsidRPr="00CB3583">
        <w:rPr>
          <w:rFonts w:asciiTheme="majorHAnsi" w:eastAsia="Calibri" w:hAnsiTheme="majorHAnsi"/>
        </w:rPr>
        <w:tab/>
      </w:r>
      <w:r w:rsidRPr="00CB3583">
        <w:rPr>
          <w:rFonts w:asciiTheme="majorHAnsi" w:eastAsia="Calibri" w:hAnsiTheme="majorHAnsi"/>
        </w:rPr>
        <w:tab/>
      </w:r>
      <w:r w:rsidRPr="00CB3583">
        <w:rPr>
          <w:rFonts w:asciiTheme="majorHAnsi" w:eastAsia="Calibri" w:hAnsiTheme="majorHAnsi"/>
        </w:rPr>
        <w:tab/>
      </w:r>
      <w:r w:rsidR="00187627" w:rsidRPr="00CB3583">
        <w:rPr>
          <w:rFonts w:asciiTheme="majorHAnsi" w:eastAsia="Calibri" w:hAnsiTheme="majorHAnsi"/>
        </w:rPr>
        <w:tab/>
      </w:r>
      <w:r w:rsidRPr="00CB3583">
        <w:rPr>
          <w:rFonts w:asciiTheme="majorHAnsi" w:eastAsia="Calibri" w:hAnsiTheme="majorHAnsi"/>
        </w:rPr>
        <w:t xml:space="preserve">□ </w:t>
      </w:r>
      <w:proofErr w:type="gramStart"/>
      <w:r w:rsidRPr="00CB3583">
        <w:rPr>
          <w:rFonts w:asciiTheme="majorHAnsi" w:eastAsia="Calibri" w:hAnsiTheme="majorHAnsi"/>
        </w:rPr>
        <w:t>Yes  □</w:t>
      </w:r>
      <w:proofErr w:type="gramEnd"/>
      <w:r w:rsidRPr="00CB3583">
        <w:rPr>
          <w:rFonts w:asciiTheme="majorHAnsi" w:eastAsia="Calibri" w:hAnsiTheme="majorHAnsi"/>
        </w:rPr>
        <w:t xml:space="preserve"> No</w:t>
      </w:r>
    </w:p>
    <w:p w14:paraId="16196C02" w14:textId="058C4AC1" w:rsidR="00302DCC" w:rsidRPr="00CB3583" w:rsidRDefault="00302DCC" w:rsidP="00302DCC">
      <w:pPr>
        <w:rPr>
          <w:rFonts w:asciiTheme="majorHAnsi" w:eastAsia="Calibri" w:hAnsiTheme="majorHAnsi"/>
        </w:rPr>
      </w:pPr>
      <w:r w:rsidRPr="00CB3583">
        <w:rPr>
          <w:rFonts w:asciiTheme="majorHAnsi" w:eastAsia="Calibri" w:hAnsiTheme="majorHAnsi"/>
        </w:rPr>
        <w:t xml:space="preserve">Are the student’s achievement scores consistent with the student’s grades? </w:t>
      </w:r>
      <w:r w:rsidRPr="00CB3583">
        <w:rPr>
          <w:rFonts w:asciiTheme="majorHAnsi" w:eastAsia="Calibri" w:hAnsiTheme="majorHAnsi"/>
        </w:rPr>
        <w:tab/>
      </w:r>
      <w:r w:rsidRPr="00CB3583">
        <w:rPr>
          <w:rFonts w:asciiTheme="majorHAnsi" w:eastAsia="Calibri" w:hAnsiTheme="majorHAnsi"/>
        </w:rPr>
        <w:tab/>
        <w:t xml:space="preserve">□ </w:t>
      </w:r>
      <w:proofErr w:type="gramStart"/>
      <w:r w:rsidRPr="00CB3583">
        <w:rPr>
          <w:rFonts w:asciiTheme="majorHAnsi" w:eastAsia="Calibri" w:hAnsiTheme="majorHAnsi"/>
        </w:rPr>
        <w:t>Yes  □</w:t>
      </w:r>
      <w:proofErr w:type="gramEnd"/>
      <w:r w:rsidRPr="00CB3583">
        <w:rPr>
          <w:rFonts w:asciiTheme="majorHAnsi" w:eastAsia="Calibri" w:hAnsiTheme="majorHAnsi"/>
        </w:rPr>
        <w:t xml:space="preserve"> No</w:t>
      </w:r>
      <w:r w:rsidR="00DC5941" w:rsidRPr="00CB3583">
        <w:rPr>
          <w:rFonts w:asciiTheme="majorHAnsi" w:eastAsia="Calibri" w:hAnsiTheme="majorHAnsi"/>
        </w:rPr>
        <w:t xml:space="preserve">   3</w:t>
      </w:r>
      <w:r w:rsidR="00376D3B" w:rsidRPr="00CB3583">
        <w:rPr>
          <w:rFonts w:asciiTheme="majorHAnsi" w:eastAsia="Calibri" w:hAnsiTheme="majorHAnsi"/>
        </w:rPr>
        <w:t>5</w:t>
      </w:r>
    </w:p>
    <w:p w14:paraId="68513BE7" w14:textId="77777777" w:rsidR="00302DCC" w:rsidRPr="00CB3583" w:rsidRDefault="00302DCC" w:rsidP="00302DCC">
      <w:pPr>
        <w:rPr>
          <w:rFonts w:asciiTheme="majorHAnsi" w:eastAsia="Calibri" w:hAnsiTheme="majorHAnsi"/>
          <w:b/>
        </w:rPr>
      </w:pPr>
    </w:p>
    <w:p w14:paraId="0F73E915" w14:textId="77777777" w:rsidR="00302DCC" w:rsidRPr="00CB3583" w:rsidRDefault="00302DCC" w:rsidP="00302DCC">
      <w:pPr>
        <w:rPr>
          <w:rFonts w:asciiTheme="majorHAnsi" w:eastAsia="Calibri" w:hAnsiTheme="majorHAnsi"/>
        </w:rPr>
      </w:pPr>
      <w:r w:rsidRPr="00CB3583">
        <w:rPr>
          <w:rFonts w:asciiTheme="majorHAnsi" w:eastAsia="Calibri" w:hAnsiTheme="majorHAnsi"/>
          <w:b/>
        </w:rPr>
        <w:lastRenderedPageBreak/>
        <w:t>Situational Trauma</w:t>
      </w:r>
      <w:r w:rsidRPr="00CB3583">
        <w:rPr>
          <w:rFonts w:asciiTheme="majorHAnsi" w:eastAsia="Calibri" w:hAnsiTheme="majorHAnsi"/>
        </w:rPr>
        <w:t>:</w:t>
      </w:r>
    </w:p>
    <w:p w14:paraId="6CC18E23" w14:textId="77777777" w:rsidR="00302DCC" w:rsidRPr="00CB3583" w:rsidRDefault="00302DCC" w:rsidP="00302DCC">
      <w:pPr>
        <w:rPr>
          <w:rFonts w:asciiTheme="majorHAnsi" w:eastAsia="Calibri" w:hAnsiTheme="majorHAnsi"/>
        </w:rPr>
      </w:pPr>
      <w:r w:rsidRPr="00CB3583">
        <w:rPr>
          <w:rFonts w:asciiTheme="majorHAnsi" w:eastAsia="Calibri" w:hAnsiTheme="majorHAnsi"/>
        </w:rPr>
        <w:t>Has the student experienced recent trauma? (</w:t>
      </w:r>
      <w:proofErr w:type="gramStart"/>
      <w:r w:rsidRPr="00CB3583">
        <w:rPr>
          <w:rFonts w:asciiTheme="majorHAnsi" w:eastAsia="Calibri" w:hAnsiTheme="majorHAnsi"/>
        </w:rPr>
        <w:t>i</w:t>
      </w:r>
      <w:proofErr w:type="gramEnd"/>
      <w:r w:rsidRPr="00CB3583">
        <w:rPr>
          <w:rFonts w:asciiTheme="majorHAnsi" w:eastAsia="Calibri" w:hAnsiTheme="majorHAnsi"/>
        </w:rPr>
        <w:t xml:space="preserve">.e. parent divorce, death or illness of family member, </w:t>
      </w:r>
      <w:proofErr w:type="spellStart"/>
      <w:r w:rsidRPr="00CB3583">
        <w:rPr>
          <w:rFonts w:asciiTheme="majorHAnsi" w:eastAsia="Calibri" w:hAnsiTheme="majorHAnsi"/>
        </w:rPr>
        <w:t>etc</w:t>
      </w:r>
      <w:proofErr w:type="spellEnd"/>
      <w:r w:rsidRPr="00CB3583">
        <w:rPr>
          <w:rFonts w:asciiTheme="majorHAnsi" w:eastAsia="Calibri" w:hAnsiTheme="majorHAnsi"/>
        </w:rPr>
        <w:t>)</w:t>
      </w:r>
    </w:p>
    <w:p w14:paraId="5876C7CE" w14:textId="77777777" w:rsidR="00302DCC" w:rsidRPr="00CB3583" w:rsidRDefault="00302DCC" w:rsidP="00302DCC">
      <w:pPr>
        <w:rPr>
          <w:rFonts w:asciiTheme="majorHAnsi" w:eastAsia="Calibri" w:hAnsiTheme="majorHAnsi"/>
        </w:rPr>
      </w:pPr>
      <w:r w:rsidRPr="00CB3583">
        <w:rPr>
          <w:rFonts w:asciiTheme="majorHAnsi" w:eastAsia="Calibri" w:hAnsiTheme="majorHAnsi"/>
        </w:rPr>
        <w:t>_____________________________________________________________________________________</w:t>
      </w:r>
    </w:p>
    <w:p w14:paraId="5FDC03AC" w14:textId="77777777" w:rsidR="00302DCC" w:rsidRPr="00CB3583" w:rsidRDefault="00302DCC" w:rsidP="00302DCC">
      <w:pPr>
        <w:rPr>
          <w:rFonts w:asciiTheme="majorHAnsi" w:eastAsia="Calibri" w:hAnsiTheme="majorHAnsi"/>
        </w:rPr>
      </w:pPr>
      <w:r w:rsidRPr="00CB3583">
        <w:rPr>
          <w:rFonts w:asciiTheme="majorHAnsi" w:eastAsia="Calibri" w:hAnsiTheme="majorHAnsi"/>
        </w:rPr>
        <w:t>Are there other situations that could create stress or emotional upsets? __________________________</w:t>
      </w:r>
    </w:p>
    <w:p w14:paraId="1685D586" w14:textId="77777777" w:rsidR="00302DCC" w:rsidRPr="00CB3583" w:rsidRDefault="00302DCC" w:rsidP="00302DCC">
      <w:pPr>
        <w:rPr>
          <w:rFonts w:asciiTheme="majorHAnsi" w:eastAsia="Calibri" w:hAnsiTheme="majorHAnsi"/>
        </w:rPr>
      </w:pPr>
      <w:r w:rsidRPr="00CB3583">
        <w:rPr>
          <w:rFonts w:asciiTheme="majorHAnsi" w:eastAsia="Calibri" w:hAnsiTheme="majorHAnsi"/>
        </w:rPr>
        <w:t>_____________________________________________________________________________________</w:t>
      </w:r>
    </w:p>
    <w:p w14:paraId="3AD580FA" w14:textId="77777777" w:rsidR="00F31584" w:rsidRDefault="00302DCC" w:rsidP="00302DCC">
      <w:pPr>
        <w:rPr>
          <w:rFonts w:asciiTheme="majorHAnsi" w:eastAsia="Calibri" w:hAnsiTheme="majorHAnsi"/>
        </w:rPr>
      </w:pPr>
      <w:r w:rsidRPr="00CB3583">
        <w:rPr>
          <w:rFonts w:asciiTheme="majorHAnsi" w:eastAsia="Calibri" w:hAnsiTheme="majorHAnsi"/>
        </w:rPr>
        <w:t xml:space="preserve">Has there been a significant change in the student’s classroom performance within a short period of time </w:t>
      </w:r>
    </w:p>
    <w:p w14:paraId="275D28B5" w14:textId="4346CDE6" w:rsidR="00302DCC" w:rsidRPr="00CB3583" w:rsidRDefault="00302DCC" w:rsidP="00302DCC">
      <w:pPr>
        <w:rPr>
          <w:rFonts w:asciiTheme="majorHAnsi" w:eastAsia="Calibri" w:hAnsiTheme="majorHAnsi"/>
        </w:rPr>
      </w:pPr>
      <w:r w:rsidRPr="00CB3583">
        <w:rPr>
          <w:rFonts w:asciiTheme="majorHAnsi" w:eastAsia="Calibri" w:hAnsiTheme="majorHAnsi"/>
        </w:rPr>
        <w:t>(6-12 months)? __________________________________________________________________</w:t>
      </w:r>
      <w:r w:rsidR="00F31584">
        <w:rPr>
          <w:rFonts w:asciiTheme="majorHAnsi" w:eastAsia="Calibri" w:hAnsiTheme="majorHAnsi"/>
        </w:rPr>
        <w:t>____</w:t>
      </w:r>
      <w:r w:rsidRPr="00CB3583">
        <w:rPr>
          <w:rFonts w:asciiTheme="majorHAnsi" w:eastAsia="Calibri" w:hAnsiTheme="majorHAnsi"/>
        </w:rPr>
        <w:t>__</w:t>
      </w:r>
    </w:p>
    <w:p w14:paraId="3BEF75FB" w14:textId="77777777" w:rsidR="00302DCC" w:rsidRPr="00CB3583" w:rsidRDefault="00302DCC" w:rsidP="00302DCC">
      <w:pPr>
        <w:rPr>
          <w:rFonts w:asciiTheme="majorHAnsi" w:eastAsia="Calibri" w:hAnsiTheme="majorHAnsi"/>
        </w:rPr>
      </w:pPr>
      <w:r w:rsidRPr="00CB3583">
        <w:rPr>
          <w:rFonts w:asciiTheme="majorHAnsi" w:eastAsia="Calibri" w:hAnsiTheme="majorHAnsi"/>
        </w:rPr>
        <w:t>_____________________________________________________________________________________</w:t>
      </w:r>
    </w:p>
    <w:p w14:paraId="6C8DE9EF" w14:textId="77777777" w:rsidR="00302DCC" w:rsidRPr="00CB3583" w:rsidRDefault="00302DCC" w:rsidP="00302DCC">
      <w:pPr>
        <w:rPr>
          <w:rFonts w:asciiTheme="majorHAnsi" w:eastAsia="Calibri" w:hAnsiTheme="majorHAnsi"/>
        </w:rPr>
      </w:pPr>
    </w:p>
    <w:p w14:paraId="1B54682B" w14:textId="77777777" w:rsidR="00302DCC" w:rsidRPr="00CB3583" w:rsidRDefault="00302DCC" w:rsidP="00302DCC">
      <w:pPr>
        <w:rPr>
          <w:rFonts w:asciiTheme="majorHAnsi" w:eastAsia="Calibri" w:hAnsiTheme="majorHAnsi"/>
        </w:rPr>
      </w:pPr>
      <w:r w:rsidRPr="00CB3583">
        <w:rPr>
          <w:rFonts w:asciiTheme="majorHAnsi" w:eastAsia="Calibri" w:hAnsiTheme="majorHAnsi"/>
          <w:b/>
        </w:rPr>
        <w:t>Medical</w:t>
      </w:r>
      <w:r w:rsidRPr="00CB3583">
        <w:rPr>
          <w:rFonts w:asciiTheme="majorHAnsi" w:eastAsia="Calibri" w:hAnsiTheme="majorHAnsi"/>
        </w:rPr>
        <w:t>:</w:t>
      </w:r>
    </w:p>
    <w:p w14:paraId="102CF44B" w14:textId="77777777" w:rsidR="00302DCC" w:rsidRPr="00CB3583" w:rsidRDefault="00302DCC" w:rsidP="00302DCC">
      <w:pPr>
        <w:rPr>
          <w:rFonts w:asciiTheme="majorHAnsi" w:eastAsia="Calibri" w:hAnsiTheme="majorHAnsi"/>
        </w:rPr>
      </w:pPr>
      <w:r w:rsidRPr="00CB3583">
        <w:rPr>
          <w:rFonts w:asciiTheme="majorHAnsi" w:eastAsia="Calibri" w:hAnsiTheme="majorHAnsi"/>
        </w:rPr>
        <w:t>Does the student have any known medical issues that interfere with learning? _____________________</w:t>
      </w:r>
    </w:p>
    <w:p w14:paraId="27A49D57" w14:textId="77777777" w:rsidR="00302DCC" w:rsidRPr="00CB3583" w:rsidRDefault="00302DCC" w:rsidP="00302DCC">
      <w:pPr>
        <w:rPr>
          <w:rFonts w:asciiTheme="majorHAnsi" w:eastAsia="Calibri" w:hAnsiTheme="majorHAnsi"/>
        </w:rPr>
      </w:pPr>
      <w:r w:rsidRPr="00CB3583">
        <w:rPr>
          <w:rFonts w:asciiTheme="majorHAnsi" w:eastAsia="Calibri" w:hAnsiTheme="majorHAnsi"/>
        </w:rPr>
        <w:t>_____________________________________________________________________________________</w:t>
      </w:r>
    </w:p>
    <w:p w14:paraId="7134E001" w14:textId="77777777" w:rsidR="00302DCC" w:rsidRPr="00CB3583" w:rsidRDefault="00302DCC" w:rsidP="00302DCC">
      <w:pPr>
        <w:rPr>
          <w:rFonts w:asciiTheme="majorHAnsi" w:eastAsia="Calibri" w:hAnsiTheme="majorHAnsi"/>
        </w:rPr>
      </w:pPr>
      <w:r w:rsidRPr="00CB3583">
        <w:rPr>
          <w:rFonts w:asciiTheme="majorHAnsi" w:eastAsia="Calibri" w:hAnsiTheme="majorHAnsi"/>
        </w:rPr>
        <w:t>_____________________________________________________________________________________</w:t>
      </w:r>
    </w:p>
    <w:p w14:paraId="1482788F" w14:textId="77777777" w:rsidR="00302DCC" w:rsidRPr="00CB3583" w:rsidRDefault="00302DCC" w:rsidP="00302DCC">
      <w:pPr>
        <w:rPr>
          <w:rFonts w:asciiTheme="majorHAnsi" w:eastAsia="Calibri" w:hAnsiTheme="majorHAnsi"/>
        </w:rPr>
      </w:pPr>
    </w:p>
    <w:p w14:paraId="6C57B287" w14:textId="77777777" w:rsidR="00302DCC" w:rsidRPr="00CB3583" w:rsidRDefault="00302DCC" w:rsidP="00302DCC">
      <w:pPr>
        <w:rPr>
          <w:rFonts w:asciiTheme="majorHAnsi" w:eastAsia="Calibri" w:hAnsiTheme="majorHAnsi"/>
        </w:rPr>
      </w:pPr>
      <w:r w:rsidRPr="00CB3583">
        <w:rPr>
          <w:rFonts w:asciiTheme="majorHAnsi" w:eastAsia="Calibri" w:hAnsiTheme="majorHAnsi"/>
          <w:b/>
        </w:rPr>
        <w:t>Describe classroom interaction with peers and teacher:</w:t>
      </w:r>
      <w:r w:rsidRPr="00CB3583">
        <w:rPr>
          <w:rFonts w:asciiTheme="majorHAnsi" w:eastAsia="Calibri" w:hAnsiTheme="majorHAnsi"/>
        </w:rPr>
        <w:t xml:space="preserve"> _______________________________________</w:t>
      </w:r>
    </w:p>
    <w:p w14:paraId="7B68E82A" w14:textId="77777777" w:rsidR="00302DCC" w:rsidRPr="00CB3583" w:rsidRDefault="00302DCC" w:rsidP="00302DCC">
      <w:pPr>
        <w:rPr>
          <w:rFonts w:asciiTheme="majorHAnsi" w:eastAsia="Calibri" w:hAnsiTheme="majorHAnsi"/>
        </w:rPr>
      </w:pPr>
      <w:r w:rsidRPr="00CB3583">
        <w:rPr>
          <w:rFonts w:asciiTheme="majorHAnsi" w:eastAsia="Calibri" w:hAnsiTheme="majorHAnsi"/>
        </w:rPr>
        <w:t>_____________________________________________________________________________________</w:t>
      </w:r>
    </w:p>
    <w:p w14:paraId="029F8EAB" w14:textId="77777777" w:rsidR="00302DCC" w:rsidRPr="00CB3583" w:rsidRDefault="00302DCC" w:rsidP="00302DCC">
      <w:pPr>
        <w:rPr>
          <w:rFonts w:asciiTheme="majorHAnsi" w:eastAsia="Calibri" w:hAnsiTheme="majorHAnsi"/>
        </w:rPr>
      </w:pPr>
      <w:r w:rsidRPr="00CB3583">
        <w:rPr>
          <w:rFonts w:asciiTheme="majorHAnsi" w:eastAsia="Calibri" w:hAnsiTheme="majorHAnsi"/>
        </w:rPr>
        <w:t>_____________________________________________________________________________________</w:t>
      </w:r>
    </w:p>
    <w:p w14:paraId="3E30EFE4" w14:textId="77777777" w:rsidR="00302DCC" w:rsidRPr="00CB3583" w:rsidRDefault="00302DCC" w:rsidP="00302DCC">
      <w:pPr>
        <w:rPr>
          <w:rFonts w:asciiTheme="majorHAnsi" w:eastAsia="Calibri" w:hAnsiTheme="majorHAnsi"/>
        </w:rPr>
      </w:pPr>
      <w:r w:rsidRPr="00CB3583">
        <w:rPr>
          <w:rFonts w:asciiTheme="majorHAnsi" w:eastAsia="Calibri" w:hAnsiTheme="majorHAnsi"/>
        </w:rPr>
        <w:t>_____________________________________________________________________________________</w:t>
      </w:r>
    </w:p>
    <w:p w14:paraId="766FD964" w14:textId="77777777" w:rsidR="00302DCC" w:rsidRPr="00CB3583" w:rsidRDefault="00302DCC" w:rsidP="00302DCC">
      <w:pPr>
        <w:rPr>
          <w:rFonts w:asciiTheme="majorHAnsi" w:eastAsia="Calibri" w:hAnsiTheme="majorHAnsi"/>
        </w:rPr>
      </w:pPr>
    </w:p>
    <w:p w14:paraId="3BF3C0D2" w14:textId="77777777" w:rsidR="00302DCC" w:rsidRPr="00CB3583" w:rsidRDefault="00302DCC" w:rsidP="00302DCC">
      <w:pPr>
        <w:rPr>
          <w:rFonts w:asciiTheme="majorHAnsi" w:eastAsia="Calibri" w:hAnsiTheme="majorHAnsi"/>
        </w:rPr>
      </w:pPr>
      <w:r w:rsidRPr="00CB3583">
        <w:rPr>
          <w:rFonts w:asciiTheme="majorHAnsi" w:eastAsia="Calibri" w:hAnsiTheme="majorHAnsi"/>
          <w:b/>
        </w:rPr>
        <w:t>Additional Comments:</w:t>
      </w:r>
      <w:r w:rsidRPr="00CB3583">
        <w:rPr>
          <w:rFonts w:asciiTheme="majorHAnsi" w:eastAsia="Calibri" w:hAnsiTheme="majorHAnsi"/>
        </w:rPr>
        <w:t xml:space="preserve"> __________________________________________________________________</w:t>
      </w:r>
    </w:p>
    <w:p w14:paraId="11391CEC" w14:textId="77777777" w:rsidR="00302DCC" w:rsidRPr="00CB3583" w:rsidRDefault="00302DCC" w:rsidP="00302DCC">
      <w:pPr>
        <w:rPr>
          <w:rFonts w:asciiTheme="majorHAnsi" w:eastAsia="Calibri" w:hAnsiTheme="majorHAnsi"/>
        </w:rPr>
      </w:pPr>
      <w:r w:rsidRPr="00CB3583">
        <w:rPr>
          <w:rFonts w:asciiTheme="majorHAnsi" w:eastAsia="Calibri" w:hAnsiTheme="majorHAnsi"/>
        </w:rPr>
        <w:t>_____________________________________________________________________________________</w:t>
      </w:r>
    </w:p>
    <w:p w14:paraId="57173B09" w14:textId="77777777" w:rsidR="00302DCC" w:rsidRPr="00CB3583" w:rsidRDefault="00302DCC" w:rsidP="00302DCC">
      <w:pPr>
        <w:rPr>
          <w:rFonts w:asciiTheme="majorHAnsi" w:eastAsia="Calibri" w:hAnsiTheme="majorHAnsi"/>
        </w:rPr>
      </w:pPr>
      <w:r w:rsidRPr="00CB3583">
        <w:rPr>
          <w:rFonts w:asciiTheme="majorHAnsi" w:eastAsia="Calibri" w:hAnsiTheme="majorHAnsi"/>
        </w:rPr>
        <w:t>_____________________________________________________________________________________</w:t>
      </w:r>
    </w:p>
    <w:p w14:paraId="3140B60A" w14:textId="77777777" w:rsidR="00302DCC" w:rsidRPr="00CB3583" w:rsidRDefault="00302DCC" w:rsidP="00302DCC">
      <w:pPr>
        <w:rPr>
          <w:rFonts w:asciiTheme="majorHAnsi" w:eastAsia="Calibri" w:hAnsiTheme="majorHAnsi"/>
        </w:rPr>
      </w:pPr>
      <w:r w:rsidRPr="00CB3583">
        <w:rPr>
          <w:rFonts w:asciiTheme="majorHAnsi" w:eastAsia="Calibri" w:hAnsiTheme="majorHAnsi"/>
        </w:rPr>
        <w:t>_____________________________________________________________________________________</w:t>
      </w:r>
    </w:p>
    <w:p w14:paraId="1A947B72" w14:textId="77777777" w:rsidR="00302DCC" w:rsidRPr="00CB3583" w:rsidRDefault="00302DCC" w:rsidP="00302DCC">
      <w:pPr>
        <w:rPr>
          <w:rFonts w:asciiTheme="majorHAnsi" w:eastAsia="Calibri" w:hAnsiTheme="majorHAnsi"/>
        </w:rPr>
      </w:pPr>
      <w:r w:rsidRPr="00CB3583">
        <w:rPr>
          <w:rFonts w:asciiTheme="majorHAnsi" w:eastAsia="Calibri" w:hAnsiTheme="majorHAnsi"/>
        </w:rPr>
        <w:t>_____________________________________________________________________________________</w:t>
      </w:r>
    </w:p>
    <w:p w14:paraId="4D5087C6" w14:textId="77777777" w:rsidR="00302DCC" w:rsidRPr="00CB3583" w:rsidRDefault="00302DCC" w:rsidP="00302DCC">
      <w:pPr>
        <w:rPr>
          <w:rFonts w:asciiTheme="majorHAnsi" w:eastAsia="Calibri" w:hAnsiTheme="majorHAnsi"/>
        </w:rPr>
      </w:pPr>
    </w:p>
    <w:p w14:paraId="25759C16" w14:textId="77777777" w:rsidR="00302DCC" w:rsidRPr="00CB3583" w:rsidRDefault="00302DCC" w:rsidP="00302DCC">
      <w:pPr>
        <w:rPr>
          <w:rFonts w:asciiTheme="majorHAnsi" w:eastAsia="Calibri" w:hAnsiTheme="majorHAnsi"/>
        </w:rPr>
      </w:pPr>
    </w:p>
    <w:p w14:paraId="5E8DCB52" w14:textId="77777777" w:rsidR="00302DCC" w:rsidRPr="00CB3583" w:rsidRDefault="00302DCC" w:rsidP="00302DCC">
      <w:pPr>
        <w:rPr>
          <w:rFonts w:asciiTheme="majorHAnsi" w:eastAsia="Calibri" w:hAnsiTheme="majorHAnsi"/>
          <w:b/>
        </w:rPr>
      </w:pPr>
    </w:p>
    <w:p w14:paraId="00BDFE35" w14:textId="77777777" w:rsidR="00302DCC" w:rsidRPr="00CB3583" w:rsidRDefault="00302DCC" w:rsidP="00302DCC">
      <w:pPr>
        <w:rPr>
          <w:rFonts w:asciiTheme="majorHAnsi" w:eastAsia="Calibri" w:hAnsiTheme="majorHAnsi"/>
          <w:b/>
        </w:rPr>
      </w:pPr>
    </w:p>
    <w:p w14:paraId="13CDDC92" w14:textId="77777777" w:rsidR="00302DCC" w:rsidRPr="00CB3583" w:rsidRDefault="00302DCC" w:rsidP="00302DCC">
      <w:pPr>
        <w:rPr>
          <w:rFonts w:asciiTheme="majorHAnsi" w:eastAsia="Calibri" w:hAnsiTheme="majorHAnsi"/>
          <w:b/>
        </w:rPr>
      </w:pPr>
    </w:p>
    <w:p w14:paraId="5B93920C" w14:textId="77777777" w:rsidR="00302DCC" w:rsidRPr="00CB3583" w:rsidRDefault="00302DCC" w:rsidP="00302DCC">
      <w:pPr>
        <w:rPr>
          <w:rFonts w:asciiTheme="majorHAnsi" w:eastAsia="Calibri" w:hAnsiTheme="majorHAnsi"/>
        </w:rPr>
      </w:pPr>
      <w:r w:rsidRPr="00CB3583">
        <w:rPr>
          <w:rFonts w:asciiTheme="majorHAnsi" w:eastAsia="Calibri" w:hAnsiTheme="majorHAnsi"/>
          <w:b/>
        </w:rPr>
        <w:t>Person completing form</w:t>
      </w:r>
      <w:r w:rsidRPr="00CB3583">
        <w:rPr>
          <w:rFonts w:asciiTheme="majorHAnsi" w:eastAsia="Calibri" w:hAnsiTheme="majorHAnsi"/>
        </w:rPr>
        <w:t>:</w:t>
      </w:r>
    </w:p>
    <w:p w14:paraId="4756C6DD" w14:textId="77777777" w:rsidR="00302DCC" w:rsidRPr="00CB3583" w:rsidRDefault="00302DCC" w:rsidP="00302DCC">
      <w:pPr>
        <w:rPr>
          <w:rFonts w:asciiTheme="majorHAnsi" w:eastAsia="Calibri" w:hAnsiTheme="majorHAnsi"/>
        </w:rPr>
      </w:pPr>
    </w:p>
    <w:p w14:paraId="6717EF0A" w14:textId="77777777" w:rsidR="00302DCC" w:rsidRPr="00CB3583" w:rsidRDefault="00302DCC" w:rsidP="00302DCC">
      <w:pPr>
        <w:rPr>
          <w:rFonts w:asciiTheme="majorHAnsi" w:eastAsia="Calibri" w:hAnsiTheme="majorHAnsi"/>
        </w:rPr>
      </w:pPr>
      <w:r w:rsidRPr="00CB3583">
        <w:rPr>
          <w:rFonts w:asciiTheme="majorHAnsi" w:eastAsia="Calibri" w:hAnsiTheme="majorHAnsi"/>
        </w:rPr>
        <w:t>__________________________________________________</w:t>
      </w:r>
    </w:p>
    <w:p w14:paraId="1C3A3BE9" w14:textId="77777777" w:rsidR="00302DCC" w:rsidRPr="00CB3583" w:rsidRDefault="00302DCC" w:rsidP="00302DCC">
      <w:pPr>
        <w:rPr>
          <w:rFonts w:asciiTheme="majorHAnsi" w:eastAsia="Calibri" w:hAnsiTheme="majorHAnsi"/>
        </w:rPr>
      </w:pPr>
      <w:r w:rsidRPr="00CB3583">
        <w:rPr>
          <w:rFonts w:asciiTheme="majorHAnsi" w:eastAsia="Calibri" w:hAnsiTheme="majorHAnsi"/>
        </w:rPr>
        <w:t>Name/Job Title</w:t>
      </w:r>
    </w:p>
    <w:p w14:paraId="011914FE" w14:textId="77777777" w:rsidR="00302DCC" w:rsidRPr="00CB3583" w:rsidRDefault="00302DCC" w:rsidP="00302DCC">
      <w:pPr>
        <w:rPr>
          <w:rFonts w:asciiTheme="majorHAnsi" w:eastAsia="Calibri" w:hAnsiTheme="majorHAnsi"/>
        </w:rPr>
      </w:pPr>
    </w:p>
    <w:p w14:paraId="3A47025B" w14:textId="77777777" w:rsidR="00302DCC" w:rsidRPr="00CB3583" w:rsidRDefault="00302DCC" w:rsidP="00302DCC">
      <w:pPr>
        <w:rPr>
          <w:rFonts w:asciiTheme="majorHAnsi" w:eastAsia="Calibri" w:hAnsiTheme="majorHAnsi"/>
        </w:rPr>
      </w:pPr>
      <w:r w:rsidRPr="00CB3583">
        <w:rPr>
          <w:rFonts w:asciiTheme="majorHAnsi" w:eastAsia="Calibri" w:hAnsiTheme="majorHAnsi"/>
        </w:rPr>
        <w:t>__________________________________________________</w:t>
      </w:r>
    </w:p>
    <w:p w14:paraId="51322BBC" w14:textId="77777777" w:rsidR="00302DCC" w:rsidRPr="00CB3583" w:rsidRDefault="00302DCC" w:rsidP="00302DCC">
      <w:pPr>
        <w:rPr>
          <w:rFonts w:asciiTheme="majorHAnsi" w:eastAsia="Calibri" w:hAnsiTheme="majorHAnsi"/>
        </w:rPr>
      </w:pPr>
      <w:r w:rsidRPr="00CB3583">
        <w:rPr>
          <w:rFonts w:asciiTheme="majorHAnsi" w:eastAsia="Calibri" w:hAnsiTheme="majorHAnsi"/>
        </w:rPr>
        <w:t>Signature</w:t>
      </w:r>
      <w:r w:rsidRPr="00CB3583">
        <w:rPr>
          <w:rFonts w:asciiTheme="majorHAnsi" w:eastAsia="Calibri" w:hAnsiTheme="majorHAnsi"/>
        </w:rPr>
        <w:tab/>
      </w:r>
      <w:r w:rsidRPr="00CB3583">
        <w:rPr>
          <w:rFonts w:asciiTheme="majorHAnsi" w:eastAsia="Calibri" w:hAnsiTheme="majorHAnsi"/>
        </w:rPr>
        <w:tab/>
      </w:r>
      <w:r w:rsidRPr="00CB3583">
        <w:rPr>
          <w:rFonts w:asciiTheme="majorHAnsi" w:eastAsia="Calibri" w:hAnsiTheme="majorHAnsi"/>
        </w:rPr>
        <w:tab/>
        <w:t>Date</w:t>
      </w:r>
    </w:p>
    <w:p w14:paraId="0CC4A5F7" w14:textId="77777777" w:rsidR="00302DCC" w:rsidRPr="00CB3583" w:rsidRDefault="00302DCC" w:rsidP="00302DCC">
      <w:pPr>
        <w:rPr>
          <w:rFonts w:asciiTheme="majorHAnsi" w:eastAsia="Calibri" w:hAnsiTheme="majorHAnsi"/>
        </w:rPr>
      </w:pPr>
    </w:p>
    <w:p w14:paraId="6F1F9FF6" w14:textId="284D9E53" w:rsidR="00302DCC" w:rsidRPr="00CB3583" w:rsidRDefault="00BD5268" w:rsidP="00302DCC">
      <w:pPr>
        <w:rPr>
          <w:rFonts w:asciiTheme="majorHAnsi" w:eastAsia="Calibri" w:hAnsiTheme="majorHAnsi"/>
        </w:rPr>
      </w:pPr>
      <w:r w:rsidRPr="00CB3583">
        <w:rPr>
          <w:rFonts w:asciiTheme="majorHAnsi" w:eastAsia="Calibri" w:hAnsiTheme="majorHAnsi"/>
          <w:noProof/>
        </w:rPr>
        <mc:AlternateContent>
          <mc:Choice Requires="wps">
            <w:drawing>
              <wp:anchor distT="0" distB="0" distL="114300" distR="114300" simplePos="0" relativeHeight="251288576" behindDoc="0" locked="0" layoutInCell="1" allowOverlap="1" wp14:anchorId="44BFA6B3" wp14:editId="31E15818">
                <wp:simplePos x="0" y="0"/>
                <wp:positionH relativeFrom="column">
                  <wp:posOffset>6230620</wp:posOffset>
                </wp:positionH>
                <wp:positionV relativeFrom="paragraph">
                  <wp:posOffset>490220</wp:posOffset>
                </wp:positionV>
                <wp:extent cx="361315" cy="264795"/>
                <wp:effectExtent l="0" t="0" r="0" b="0"/>
                <wp:wrapSquare wrapText="bothSides"/>
                <wp:docPr id="19" name="Text Box 19"/>
                <wp:cNvGraphicFramePr/>
                <a:graphic xmlns:a="http://schemas.openxmlformats.org/drawingml/2006/main">
                  <a:graphicData uri="http://schemas.microsoft.com/office/word/2010/wordprocessingShape">
                    <wps:wsp>
                      <wps:cNvSpPr txBox="1"/>
                      <wps:spPr>
                        <a:xfrm>
                          <a:off x="0" y="0"/>
                          <a:ext cx="361315" cy="26479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CCD426B" w14:textId="4D2B126E" w:rsidR="00BF0D5B" w:rsidRPr="001F37D1" w:rsidRDefault="00BF0D5B">
                            <w:pPr>
                              <w:rPr>
                                <w:rFonts w:asciiTheme="majorHAnsi" w:hAnsiTheme="majorHAnsi"/>
                              </w:rPr>
                            </w:pPr>
                            <w:r w:rsidRPr="001F37D1">
                              <w:rPr>
                                <w:rFonts w:asciiTheme="majorHAnsi" w:hAnsiTheme="majorHAnsi"/>
                              </w:rPr>
                              <w:t>36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9" o:spid="_x0000_s1060" type="#_x0000_t202" style="position:absolute;margin-left:490.6pt;margin-top:38.6pt;width:28.45pt;height:20.85pt;z-index:251288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" filled="f" stroked="f">
                <v:textbox>
                  <w:txbxContent>
                    <w:p w14:paraId="4CCD426B" w14:textId="4D2B126E" w:rsidR="00BF0D5B" w:rsidRPr="001F37D1" w:rsidRDefault="00BF0D5B">
                      <w:pPr>
                        <w:rPr>
                          <w:rFonts w:asciiTheme="majorHAnsi" w:hAnsiTheme="majorHAnsi"/>
                        </w:rPr>
                      </w:pPr>
                      <w:r w:rsidRPr="001F37D1">
                        <w:rPr>
                          <w:rFonts w:asciiTheme="majorHAnsi" w:hAnsiTheme="majorHAnsi"/>
                        </w:rPr>
                        <w:t>36</w:t>
                      </w:r>
                    </w:p>
                  </w:txbxContent>
                </v:textbox>
                <w10:wrap type="square"/>
              </v:shape>
            </w:pict>
          </mc:Fallback>
        </mc:AlternateContent>
      </w:r>
    </w:p>
    <w:tbl>
      <w:tblPr>
        <w:tblStyle w:val="TableGrid"/>
        <w:tblpPr w:leftFromText="180" w:rightFromText="180" w:vertAnchor="text" w:tblpY="1"/>
        <w:tblOverlap w:val="never"/>
        <w:tblW w:w="0" w:type="auto"/>
        <w:tblLook w:val="04A0" w:firstRow="1" w:lastRow="0" w:firstColumn="1" w:lastColumn="0" w:noHBand="0" w:noVBand="1"/>
      </w:tblPr>
      <w:tblGrid>
        <w:gridCol w:w="9576"/>
      </w:tblGrid>
      <w:tr w:rsidR="00302DCC" w:rsidRPr="00CB3583" w14:paraId="7B36D44C" w14:textId="77777777" w:rsidTr="00302DCC">
        <w:tc>
          <w:tcPr>
            <w:tcW w:w="9576" w:type="dxa"/>
            <w:shd w:val="clear" w:color="auto" w:fill="F2F2F2" w:themeFill="background1" w:themeFillShade="F2"/>
          </w:tcPr>
          <w:p w14:paraId="2B489927" w14:textId="77777777" w:rsidR="00302DCC" w:rsidRPr="00CB3583" w:rsidRDefault="00302DCC" w:rsidP="00302DCC">
            <w:pPr>
              <w:rPr>
                <w:rFonts w:asciiTheme="majorHAnsi" w:eastAsia="Calibri" w:hAnsiTheme="majorHAnsi" w:cs="Times New Roman"/>
                <w:b/>
              </w:rPr>
            </w:pPr>
            <w:r w:rsidRPr="00CB3583">
              <w:rPr>
                <w:rFonts w:asciiTheme="majorHAnsi" w:eastAsia="Calibri" w:hAnsiTheme="majorHAnsi" w:cs="Times New Roman"/>
                <w:b/>
              </w:rPr>
              <w:t>For Office Use only</w:t>
            </w:r>
          </w:p>
          <w:p w14:paraId="1B283F84" w14:textId="77777777" w:rsidR="00302DCC" w:rsidRPr="00CB3583" w:rsidRDefault="00302DCC" w:rsidP="00302DCC">
            <w:pPr>
              <w:rPr>
                <w:rFonts w:asciiTheme="majorHAnsi" w:eastAsia="Calibri" w:hAnsiTheme="majorHAnsi" w:cs="Times New Roman"/>
              </w:rPr>
            </w:pPr>
            <w:r w:rsidRPr="00CB3583">
              <w:rPr>
                <w:rFonts w:asciiTheme="majorHAnsi" w:eastAsia="Calibri" w:hAnsiTheme="majorHAnsi" w:cs="Times New Roman"/>
              </w:rPr>
              <w:t>Date Received</w:t>
            </w:r>
            <w:proofErr w:type="gramStart"/>
            <w:r w:rsidRPr="00CB3583">
              <w:rPr>
                <w:rFonts w:asciiTheme="majorHAnsi" w:eastAsia="Calibri" w:hAnsiTheme="majorHAnsi" w:cs="Times New Roman"/>
              </w:rPr>
              <w:t>:_</w:t>
            </w:r>
            <w:proofErr w:type="gramEnd"/>
            <w:r w:rsidRPr="00CB3583">
              <w:rPr>
                <w:rFonts w:asciiTheme="majorHAnsi" w:eastAsia="Calibri" w:hAnsiTheme="majorHAnsi" w:cs="Times New Roman"/>
              </w:rPr>
              <w:t>_____________   Received From: ________________________________________</w:t>
            </w:r>
          </w:p>
          <w:p w14:paraId="72197654" w14:textId="77777777" w:rsidR="00302DCC" w:rsidRPr="00CB3583" w:rsidRDefault="00302DCC" w:rsidP="00302DCC">
            <w:pPr>
              <w:rPr>
                <w:rFonts w:asciiTheme="majorHAnsi" w:eastAsia="Calibri" w:hAnsiTheme="majorHAnsi" w:cs="Times New Roman"/>
              </w:rPr>
            </w:pPr>
            <w:r w:rsidRPr="00CB3583">
              <w:rPr>
                <w:rFonts w:asciiTheme="majorHAnsi" w:eastAsia="Calibri" w:hAnsiTheme="majorHAnsi" w:cs="Times New Roman"/>
              </w:rPr>
              <w:t>Date Parents notified ____________</w:t>
            </w:r>
            <w:proofErr w:type="gramStart"/>
            <w:r w:rsidRPr="00CB3583">
              <w:rPr>
                <w:rFonts w:asciiTheme="majorHAnsi" w:eastAsia="Calibri" w:hAnsiTheme="majorHAnsi" w:cs="Times New Roman"/>
              </w:rPr>
              <w:t>_  Scheduled</w:t>
            </w:r>
            <w:proofErr w:type="gramEnd"/>
            <w:r w:rsidRPr="00CB3583">
              <w:rPr>
                <w:rFonts w:asciiTheme="majorHAnsi" w:eastAsia="Calibri" w:hAnsiTheme="majorHAnsi" w:cs="Times New Roman"/>
              </w:rPr>
              <w:t xml:space="preserve"> Meeting date: _______________</w:t>
            </w:r>
          </w:p>
          <w:p w14:paraId="55DD6A60" w14:textId="77777777" w:rsidR="00302DCC" w:rsidRPr="00CB3583" w:rsidRDefault="00302DCC" w:rsidP="00302DCC">
            <w:pPr>
              <w:rPr>
                <w:rFonts w:asciiTheme="majorHAnsi" w:eastAsia="Calibri" w:hAnsiTheme="majorHAnsi" w:cs="Times New Roman"/>
              </w:rPr>
            </w:pPr>
          </w:p>
          <w:p w14:paraId="2A46DA70" w14:textId="77777777" w:rsidR="00302DCC" w:rsidRPr="00CB3583" w:rsidRDefault="00302DCC" w:rsidP="00302DCC">
            <w:pPr>
              <w:rPr>
                <w:rFonts w:asciiTheme="majorHAnsi" w:eastAsia="Calibri" w:hAnsiTheme="majorHAnsi" w:cs="Times New Roman"/>
              </w:rPr>
            </w:pPr>
          </w:p>
        </w:tc>
      </w:tr>
    </w:tbl>
    <w:p w14:paraId="3AE8A97E" w14:textId="77777777" w:rsidR="005E4E21" w:rsidRDefault="005E4E21" w:rsidP="00302DCC">
      <w:pPr>
        <w:jc w:val="center"/>
        <w:rPr>
          <w:rFonts w:ascii="Calibri" w:eastAsia="Times New Roman" w:hAnsi="Calibri"/>
          <w:b/>
          <w:smallCaps/>
          <w:sz w:val="28"/>
          <w:szCs w:val="20"/>
        </w:rPr>
      </w:pPr>
    </w:p>
    <w:p w14:paraId="0ABB281C" w14:textId="77777777" w:rsidR="005E4E21" w:rsidRDefault="005E4E21" w:rsidP="00302DCC">
      <w:pPr>
        <w:jc w:val="center"/>
        <w:rPr>
          <w:rFonts w:ascii="Calibri" w:eastAsia="Times New Roman" w:hAnsi="Calibri"/>
          <w:b/>
          <w:smallCaps/>
          <w:sz w:val="28"/>
          <w:szCs w:val="20"/>
        </w:rPr>
      </w:pPr>
    </w:p>
    <w:p w14:paraId="48FE6BC6" w14:textId="77777777" w:rsidR="005E4E21" w:rsidRDefault="005E4E21" w:rsidP="00302DCC">
      <w:pPr>
        <w:jc w:val="center"/>
        <w:rPr>
          <w:rFonts w:ascii="Calibri" w:eastAsia="Times New Roman" w:hAnsi="Calibri"/>
          <w:b/>
          <w:smallCaps/>
          <w:sz w:val="28"/>
          <w:szCs w:val="20"/>
        </w:rPr>
      </w:pPr>
    </w:p>
    <w:p w14:paraId="63796E35" w14:textId="77777777" w:rsidR="005E4E21" w:rsidRDefault="005E4E21" w:rsidP="00302DCC">
      <w:pPr>
        <w:jc w:val="center"/>
        <w:rPr>
          <w:rFonts w:ascii="Calibri" w:eastAsia="Times New Roman" w:hAnsi="Calibri"/>
          <w:b/>
          <w:smallCaps/>
          <w:sz w:val="28"/>
          <w:szCs w:val="20"/>
        </w:rPr>
      </w:pPr>
    </w:p>
    <w:p w14:paraId="1D755D62" w14:textId="77777777" w:rsidR="001F37D1" w:rsidRDefault="001F37D1">
      <w:pPr>
        <w:rPr>
          <w:rFonts w:ascii="Calibri" w:eastAsia="Times New Roman" w:hAnsi="Calibri"/>
          <w:b/>
          <w:smallCaps/>
          <w:sz w:val="28"/>
          <w:szCs w:val="20"/>
        </w:rPr>
      </w:pPr>
      <w:r>
        <w:rPr>
          <w:rFonts w:ascii="Calibri" w:eastAsia="Times New Roman" w:hAnsi="Calibri"/>
          <w:b/>
          <w:smallCaps/>
          <w:sz w:val="28"/>
          <w:szCs w:val="20"/>
        </w:rPr>
        <w:br w:type="page"/>
      </w:r>
    </w:p>
    <w:p w14:paraId="77AED845" w14:textId="0E6D9838" w:rsidR="00302DCC" w:rsidRDefault="00302DCC" w:rsidP="00302DCC">
      <w:pPr>
        <w:jc w:val="center"/>
        <w:rPr>
          <w:rFonts w:ascii="Calibri" w:eastAsia="Times New Roman" w:hAnsi="Calibri"/>
          <w:b/>
          <w:smallCaps/>
          <w:sz w:val="28"/>
          <w:szCs w:val="20"/>
        </w:rPr>
      </w:pPr>
      <w:r w:rsidRPr="00334676">
        <w:rPr>
          <w:rFonts w:ascii="Calibri" w:eastAsia="Times New Roman" w:hAnsi="Calibri"/>
          <w:b/>
          <w:smallCaps/>
          <w:sz w:val="28"/>
          <w:szCs w:val="20"/>
        </w:rPr>
        <w:lastRenderedPageBreak/>
        <w:t>Parent Input</w:t>
      </w:r>
    </w:p>
    <w:p w14:paraId="73A9CA27" w14:textId="77777777" w:rsidR="007C49D3" w:rsidRPr="00302DCC" w:rsidRDefault="007C49D3" w:rsidP="00302DCC">
      <w:pPr>
        <w:jc w:val="center"/>
        <w:rPr>
          <w:rFonts w:ascii="Calibri" w:eastAsia="Times New Roman" w:hAnsi="Calibri"/>
          <w:b/>
          <w:smallCaps/>
          <w:sz w:val="28"/>
          <w:szCs w:val="20"/>
        </w:rPr>
      </w:pPr>
    </w:p>
    <w:p w14:paraId="09ABC981" w14:textId="5E2D3AC6" w:rsidR="00302DCC" w:rsidRPr="00334676" w:rsidRDefault="00302DCC" w:rsidP="00302DCC">
      <w:pPr>
        <w:widowControl w:val="0"/>
        <w:overflowPunct w:val="0"/>
        <w:autoSpaceDE w:val="0"/>
        <w:autoSpaceDN w:val="0"/>
        <w:adjustRightInd w:val="0"/>
        <w:rPr>
          <w:rFonts w:ascii="Calibri" w:eastAsia="Times New Roman" w:hAnsi="Calibri"/>
        </w:rPr>
      </w:pPr>
      <w:r w:rsidRPr="00334676">
        <w:rPr>
          <w:rFonts w:ascii="Calibri" w:eastAsia="Times New Roman" w:hAnsi="Calibri"/>
        </w:rPr>
        <w:t>Child’s Name: _____</w:t>
      </w:r>
      <w:r w:rsidR="005E4E21">
        <w:rPr>
          <w:rFonts w:ascii="Calibri" w:eastAsia="Times New Roman" w:hAnsi="Calibri"/>
        </w:rPr>
        <w:t>______________________</w:t>
      </w:r>
      <w:r w:rsidRPr="00334676">
        <w:rPr>
          <w:rFonts w:ascii="Calibri" w:eastAsia="Times New Roman" w:hAnsi="Calibri"/>
        </w:rPr>
        <w:t xml:space="preserve"> Birthdate: _____________ Today’s Date: _____________  </w:t>
      </w:r>
    </w:p>
    <w:p w14:paraId="1E5E113D" w14:textId="77777777" w:rsidR="00302DCC" w:rsidRPr="00334676" w:rsidRDefault="00302DCC" w:rsidP="00302DCC">
      <w:pPr>
        <w:widowControl w:val="0"/>
        <w:overflowPunct w:val="0"/>
        <w:autoSpaceDE w:val="0"/>
        <w:autoSpaceDN w:val="0"/>
        <w:adjustRightInd w:val="0"/>
        <w:rPr>
          <w:rFonts w:ascii="Calibri" w:eastAsia="Times New Roman" w:hAnsi="Calibri"/>
        </w:rPr>
      </w:pPr>
      <w:r w:rsidRPr="00334676">
        <w:rPr>
          <w:rFonts w:ascii="Calibri" w:eastAsia="Times New Roman" w:hAnsi="Calibri"/>
        </w:rPr>
        <w:t>Mother’s name:  _____________________________ Father’s name _______________________________</w:t>
      </w:r>
    </w:p>
    <w:p w14:paraId="19C80D8E" w14:textId="57DBA0E7" w:rsidR="00302DCC" w:rsidRPr="00334676" w:rsidRDefault="00302DCC" w:rsidP="00302DCC">
      <w:pPr>
        <w:widowControl w:val="0"/>
        <w:overflowPunct w:val="0"/>
        <w:autoSpaceDE w:val="0"/>
        <w:autoSpaceDN w:val="0"/>
        <w:adjustRightInd w:val="0"/>
        <w:rPr>
          <w:rFonts w:ascii="Calibri" w:eastAsia="Times New Roman" w:hAnsi="Calibri"/>
        </w:rPr>
      </w:pPr>
      <w:r w:rsidRPr="00334676">
        <w:rPr>
          <w:rFonts w:ascii="Calibri" w:eastAsia="Times New Roman" w:hAnsi="Calibri"/>
        </w:rPr>
        <w:t>Child resides pr</w:t>
      </w:r>
      <w:r w:rsidR="001F37D1">
        <w:rPr>
          <w:rFonts w:ascii="Calibri" w:eastAsia="Times New Roman" w:hAnsi="Calibri"/>
        </w:rPr>
        <w:t>imarily with (check one): ____ Mother _____Father _____Both parents _____</w:t>
      </w:r>
      <w:r w:rsidRPr="00334676">
        <w:rPr>
          <w:rFonts w:ascii="Calibri" w:eastAsia="Times New Roman" w:hAnsi="Calibri"/>
        </w:rPr>
        <w:t>_Joint Custody</w:t>
      </w:r>
    </w:p>
    <w:p w14:paraId="2ABCC380" w14:textId="77777777" w:rsidR="00302DCC" w:rsidRPr="00334676" w:rsidRDefault="00302DCC" w:rsidP="00302DCC">
      <w:pPr>
        <w:widowControl w:val="0"/>
        <w:overflowPunct w:val="0"/>
        <w:autoSpaceDE w:val="0"/>
        <w:autoSpaceDN w:val="0"/>
        <w:adjustRightInd w:val="0"/>
        <w:rPr>
          <w:rFonts w:ascii="Calibri" w:eastAsia="Times New Roman" w:hAnsi="Calibri"/>
        </w:rPr>
      </w:pPr>
      <w:r w:rsidRPr="00334676">
        <w:rPr>
          <w:rFonts w:ascii="Calibri" w:eastAsia="Times New Roman" w:hAnsi="Calibri"/>
        </w:rPr>
        <w:t>Please list names of others living in the home.</w:t>
      </w:r>
    </w:p>
    <w:p w14:paraId="26A4C0D8" w14:textId="77777777" w:rsidR="00302DCC" w:rsidRPr="00334676" w:rsidRDefault="00302DCC" w:rsidP="00302DCC">
      <w:pPr>
        <w:widowControl w:val="0"/>
        <w:overflowPunct w:val="0"/>
        <w:autoSpaceDE w:val="0"/>
        <w:autoSpaceDN w:val="0"/>
        <w:adjustRightInd w:val="0"/>
        <w:rPr>
          <w:rFonts w:ascii="Calibri" w:eastAsia="Times New Roman" w:hAnsi="Calibri"/>
        </w:rPr>
      </w:pPr>
      <w:r w:rsidRPr="00334676">
        <w:rPr>
          <w:rFonts w:ascii="Calibri" w:eastAsia="Times New Roman" w:hAnsi="Calibri"/>
        </w:rPr>
        <w:tab/>
      </w:r>
      <w:r w:rsidRPr="00334676">
        <w:rPr>
          <w:rFonts w:ascii="Calibri" w:eastAsia="Times New Roman" w:hAnsi="Calibri"/>
        </w:rPr>
        <w:tab/>
      </w:r>
      <w:r w:rsidRPr="00334676">
        <w:rPr>
          <w:rFonts w:ascii="Calibri" w:eastAsia="Times New Roman" w:hAnsi="Calibri"/>
          <w:u w:val="single"/>
        </w:rPr>
        <w:t>Name</w:t>
      </w:r>
      <w:r w:rsidRPr="00334676">
        <w:rPr>
          <w:rFonts w:ascii="Calibri" w:eastAsia="Times New Roman" w:hAnsi="Calibri"/>
        </w:rPr>
        <w:tab/>
      </w:r>
      <w:r w:rsidRPr="00334676">
        <w:rPr>
          <w:rFonts w:ascii="Calibri" w:eastAsia="Times New Roman" w:hAnsi="Calibri"/>
        </w:rPr>
        <w:tab/>
      </w:r>
      <w:r w:rsidRPr="00334676">
        <w:rPr>
          <w:rFonts w:ascii="Calibri" w:eastAsia="Times New Roman" w:hAnsi="Calibri"/>
        </w:rPr>
        <w:tab/>
      </w:r>
      <w:r w:rsidRPr="00334676">
        <w:rPr>
          <w:rFonts w:ascii="Calibri" w:eastAsia="Times New Roman" w:hAnsi="Calibri"/>
        </w:rPr>
        <w:tab/>
      </w:r>
      <w:r w:rsidRPr="00334676">
        <w:rPr>
          <w:rFonts w:ascii="Calibri" w:eastAsia="Times New Roman" w:hAnsi="Calibri"/>
        </w:rPr>
        <w:tab/>
      </w:r>
      <w:r>
        <w:rPr>
          <w:rFonts w:ascii="Calibri" w:eastAsia="Times New Roman" w:hAnsi="Calibri"/>
        </w:rPr>
        <w:tab/>
      </w:r>
      <w:r w:rsidRPr="00334676">
        <w:rPr>
          <w:rFonts w:ascii="Calibri" w:eastAsia="Times New Roman" w:hAnsi="Calibri"/>
          <w:u w:val="single"/>
        </w:rPr>
        <w:t>Age</w:t>
      </w:r>
      <w:r w:rsidRPr="00334676">
        <w:rPr>
          <w:rFonts w:ascii="Calibri" w:eastAsia="Times New Roman" w:hAnsi="Calibri"/>
        </w:rPr>
        <w:tab/>
      </w:r>
      <w:r w:rsidRPr="00334676">
        <w:rPr>
          <w:rFonts w:ascii="Calibri" w:eastAsia="Times New Roman" w:hAnsi="Calibri"/>
        </w:rPr>
        <w:tab/>
      </w:r>
      <w:r w:rsidRPr="00334676">
        <w:rPr>
          <w:rFonts w:ascii="Calibri" w:eastAsia="Times New Roman" w:hAnsi="Calibri"/>
        </w:rPr>
        <w:tab/>
        <w:t xml:space="preserve">   </w:t>
      </w:r>
      <w:r w:rsidRPr="00334676">
        <w:rPr>
          <w:rFonts w:ascii="Calibri" w:eastAsia="Times New Roman" w:hAnsi="Calibri"/>
          <w:u w:val="single"/>
        </w:rPr>
        <w:t>Relationship to Child</w:t>
      </w:r>
    </w:p>
    <w:p w14:paraId="1986F2EA" w14:textId="77777777" w:rsidR="00302DCC" w:rsidRPr="00334676" w:rsidRDefault="00302DCC" w:rsidP="00302DCC">
      <w:pPr>
        <w:widowControl w:val="0"/>
        <w:overflowPunct w:val="0"/>
        <w:autoSpaceDE w:val="0"/>
        <w:autoSpaceDN w:val="0"/>
        <w:adjustRightInd w:val="0"/>
        <w:rPr>
          <w:rFonts w:ascii="Calibri" w:eastAsia="Times New Roman" w:hAnsi="Calibri"/>
        </w:rPr>
      </w:pPr>
      <w:r w:rsidRPr="00334676">
        <w:rPr>
          <w:rFonts w:ascii="Calibri" w:eastAsia="Times New Roman" w:hAnsi="Calibri"/>
        </w:rPr>
        <w:t>______________________________________</w:t>
      </w:r>
      <w:r w:rsidRPr="00334676">
        <w:rPr>
          <w:rFonts w:ascii="Calibri" w:eastAsia="Times New Roman" w:hAnsi="Calibri"/>
        </w:rPr>
        <w:tab/>
      </w:r>
      <w:r w:rsidRPr="00334676">
        <w:rPr>
          <w:rFonts w:ascii="Calibri" w:eastAsia="Times New Roman" w:hAnsi="Calibri"/>
        </w:rPr>
        <w:tab/>
        <w:t>____</w:t>
      </w:r>
      <w:r w:rsidRPr="00334676">
        <w:rPr>
          <w:rFonts w:ascii="Calibri" w:eastAsia="Times New Roman" w:hAnsi="Calibri"/>
        </w:rPr>
        <w:tab/>
      </w:r>
      <w:r w:rsidRPr="00334676">
        <w:rPr>
          <w:rFonts w:ascii="Calibri" w:eastAsia="Times New Roman" w:hAnsi="Calibri"/>
        </w:rPr>
        <w:tab/>
        <w:t>_</w:t>
      </w:r>
      <w:r>
        <w:rPr>
          <w:rFonts w:ascii="Calibri" w:eastAsia="Times New Roman" w:hAnsi="Calibri"/>
        </w:rPr>
        <w:t>___________________________</w:t>
      </w:r>
    </w:p>
    <w:p w14:paraId="6921C9AE" w14:textId="77777777" w:rsidR="00302DCC" w:rsidRPr="00334676" w:rsidRDefault="00302DCC" w:rsidP="00302DCC">
      <w:pPr>
        <w:widowControl w:val="0"/>
        <w:overflowPunct w:val="0"/>
        <w:autoSpaceDE w:val="0"/>
        <w:autoSpaceDN w:val="0"/>
        <w:adjustRightInd w:val="0"/>
        <w:rPr>
          <w:rFonts w:ascii="Calibri" w:eastAsia="Times New Roman" w:hAnsi="Calibri"/>
        </w:rPr>
      </w:pPr>
      <w:r w:rsidRPr="00334676">
        <w:rPr>
          <w:rFonts w:ascii="Calibri" w:eastAsia="Times New Roman" w:hAnsi="Calibri"/>
        </w:rPr>
        <w:t>______________________________________</w:t>
      </w:r>
      <w:r w:rsidRPr="00334676">
        <w:rPr>
          <w:rFonts w:ascii="Calibri" w:eastAsia="Times New Roman" w:hAnsi="Calibri"/>
        </w:rPr>
        <w:tab/>
      </w:r>
      <w:r w:rsidRPr="00334676">
        <w:rPr>
          <w:rFonts w:ascii="Calibri" w:eastAsia="Times New Roman" w:hAnsi="Calibri"/>
        </w:rPr>
        <w:tab/>
        <w:t>____</w:t>
      </w:r>
      <w:r w:rsidRPr="00334676">
        <w:rPr>
          <w:rFonts w:ascii="Calibri" w:eastAsia="Times New Roman" w:hAnsi="Calibri"/>
        </w:rPr>
        <w:tab/>
      </w:r>
      <w:r w:rsidRPr="00334676">
        <w:rPr>
          <w:rFonts w:ascii="Calibri" w:eastAsia="Times New Roman" w:hAnsi="Calibri"/>
        </w:rPr>
        <w:tab/>
        <w:t>_</w:t>
      </w:r>
      <w:r>
        <w:rPr>
          <w:rFonts w:ascii="Calibri" w:eastAsia="Times New Roman" w:hAnsi="Calibri"/>
        </w:rPr>
        <w:t>___________________________</w:t>
      </w:r>
    </w:p>
    <w:p w14:paraId="50430DC6" w14:textId="77777777" w:rsidR="00302DCC" w:rsidRPr="00334676" w:rsidRDefault="00302DCC" w:rsidP="00302DCC">
      <w:pPr>
        <w:widowControl w:val="0"/>
        <w:overflowPunct w:val="0"/>
        <w:autoSpaceDE w:val="0"/>
        <w:autoSpaceDN w:val="0"/>
        <w:adjustRightInd w:val="0"/>
        <w:rPr>
          <w:rFonts w:ascii="Calibri" w:eastAsia="Times New Roman" w:hAnsi="Calibri"/>
        </w:rPr>
      </w:pPr>
      <w:r w:rsidRPr="00334676">
        <w:rPr>
          <w:rFonts w:ascii="Calibri" w:eastAsia="Times New Roman" w:hAnsi="Calibri"/>
        </w:rPr>
        <w:t>______________________________________</w:t>
      </w:r>
      <w:r w:rsidRPr="00334676">
        <w:rPr>
          <w:rFonts w:ascii="Calibri" w:eastAsia="Times New Roman" w:hAnsi="Calibri"/>
        </w:rPr>
        <w:tab/>
      </w:r>
      <w:r w:rsidRPr="00334676">
        <w:rPr>
          <w:rFonts w:ascii="Calibri" w:eastAsia="Times New Roman" w:hAnsi="Calibri"/>
        </w:rPr>
        <w:tab/>
        <w:t>____</w:t>
      </w:r>
      <w:r w:rsidRPr="00334676">
        <w:rPr>
          <w:rFonts w:ascii="Calibri" w:eastAsia="Times New Roman" w:hAnsi="Calibri"/>
        </w:rPr>
        <w:tab/>
      </w:r>
      <w:r w:rsidRPr="00334676">
        <w:rPr>
          <w:rFonts w:ascii="Calibri" w:eastAsia="Times New Roman" w:hAnsi="Calibri"/>
        </w:rPr>
        <w:tab/>
        <w:t>_</w:t>
      </w:r>
      <w:r>
        <w:rPr>
          <w:rFonts w:ascii="Calibri" w:eastAsia="Times New Roman" w:hAnsi="Calibri"/>
        </w:rPr>
        <w:t>___________________________</w:t>
      </w:r>
    </w:p>
    <w:p w14:paraId="01903DA1" w14:textId="3C7968AD" w:rsidR="00302DCC" w:rsidRPr="00302DCC" w:rsidRDefault="00302DCC" w:rsidP="00302DCC">
      <w:pPr>
        <w:widowControl w:val="0"/>
        <w:overflowPunct w:val="0"/>
        <w:autoSpaceDE w:val="0"/>
        <w:autoSpaceDN w:val="0"/>
        <w:adjustRightInd w:val="0"/>
        <w:rPr>
          <w:rFonts w:ascii="Calibri" w:eastAsia="Times New Roman" w:hAnsi="Calibri"/>
        </w:rPr>
      </w:pPr>
      <w:r w:rsidRPr="00334676">
        <w:rPr>
          <w:rFonts w:ascii="Calibri" w:eastAsia="Times New Roman" w:hAnsi="Calibri"/>
        </w:rPr>
        <w:t>______________________________________</w:t>
      </w:r>
      <w:r w:rsidRPr="00334676">
        <w:rPr>
          <w:rFonts w:ascii="Calibri" w:eastAsia="Times New Roman" w:hAnsi="Calibri"/>
        </w:rPr>
        <w:tab/>
      </w:r>
      <w:r w:rsidRPr="00334676">
        <w:rPr>
          <w:rFonts w:ascii="Calibri" w:eastAsia="Times New Roman" w:hAnsi="Calibri"/>
        </w:rPr>
        <w:tab/>
        <w:t>____</w:t>
      </w:r>
      <w:r w:rsidRPr="00334676">
        <w:rPr>
          <w:rFonts w:ascii="Calibri" w:eastAsia="Times New Roman" w:hAnsi="Calibri"/>
        </w:rPr>
        <w:tab/>
      </w:r>
      <w:r w:rsidRPr="00334676">
        <w:rPr>
          <w:rFonts w:ascii="Calibri" w:eastAsia="Times New Roman" w:hAnsi="Calibri"/>
        </w:rPr>
        <w:tab/>
        <w:t>_</w:t>
      </w:r>
      <w:r>
        <w:rPr>
          <w:rFonts w:ascii="Calibri" w:eastAsia="Times New Roman" w:hAnsi="Calibri"/>
        </w:rPr>
        <w:t>___________________________</w:t>
      </w:r>
    </w:p>
    <w:p w14:paraId="53BD326D" w14:textId="77777777" w:rsidR="007C49D3" w:rsidRDefault="007C49D3" w:rsidP="00302DCC">
      <w:pPr>
        <w:widowControl w:val="0"/>
        <w:overflowPunct w:val="0"/>
        <w:autoSpaceDE w:val="0"/>
        <w:autoSpaceDN w:val="0"/>
        <w:adjustRightInd w:val="0"/>
        <w:rPr>
          <w:rFonts w:ascii="Calibri" w:eastAsia="Times New Roman" w:hAnsi="Calibri"/>
          <w:b/>
          <w:u w:val="single"/>
        </w:rPr>
      </w:pPr>
    </w:p>
    <w:p w14:paraId="159908E1" w14:textId="77777777" w:rsidR="00302DCC" w:rsidRPr="00334676" w:rsidRDefault="00302DCC" w:rsidP="00302DCC">
      <w:pPr>
        <w:widowControl w:val="0"/>
        <w:overflowPunct w:val="0"/>
        <w:autoSpaceDE w:val="0"/>
        <w:autoSpaceDN w:val="0"/>
        <w:adjustRightInd w:val="0"/>
        <w:rPr>
          <w:rFonts w:ascii="Calibri" w:eastAsia="Times New Roman" w:hAnsi="Calibri"/>
          <w:b/>
          <w:u w:val="single"/>
        </w:rPr>
      </w:pPr>
      <w:r w:rsidRPr="00334676">
        <w:rPr>
          <w:rFonts w:ascii="Calibri" w:eastAsia="Times New Roman" w:hAnsi="Calibri"/>
          <w:b/>
          <w:u w:val="single"/>
        </w:rPr>
        <w:t xml:space="preserve">Developmental/Medical History </w:t>
      </w:r>
    </w:p>
    <w:p w14:paraId="2AF66CD8" w14:textId="77777777" w:rsidR="00302DCC" w:rsidRPr="00334676" w:rsidRDefault="00302DCC" w:rsidP="00302DCC">
      <w:pPr>
        <w:widowControl w:val="0"/>
        <w:overflowPunct w:val="0"/>
        <w:autoSpaceDE w:val="0"/>
        <w:autoSpaceDN w:val="0"/>
        <w:adjustRightInd w:val="0"/>
        <w:rPr>
          <w:rFonts w:ascii="Calibri" w:eastAsia="Times New Roman" w:hAnsi="Calibri"/>
        </w:rPr>
      </w:pPr>
      <w:r w:rsidRPr="00334676">
        <w:rPr>
          <w:rFonts w:ascii="Calibri" w:eastAsia="Times New Roman" w:hAnsi="Calibri"/>
        </w:rPr>
        <w:t>1.  Were any problems reported during pregnancy?  (</w:t>
      </w:r>
      <w:proofErr w:type="gramStart"/>
      <w:r w:rsidRPr="00334676">
        <w:rPr>
          <w:rFonts w:ascii="Calibri" w:eastAsia="Times New Roman" w:hAnsi="Calibri"/>
        </w:rPr>
        <w:t>health</w:t>
      </w:r>
      <w:proofErr w:type="gramEnd"/>
      <w:r w:rsidRPr="00334676">
        <w:rPr>
          <w:rFonts w:ascii="Calibri" w:eastAsia="Times New Roman" w:hAnsi="Calibri"/>
        </w:rPr>
        <w:t>, illnesses, injuries, medication)</w:t>
      </w:r>
    </w:p>
    <w:p w14:paraId="4ABA55ED" w14:textId="77777777" w:rsidR="00302DCC" w:rsidRPr="00334676" w:rsidRDefault="00302DCC" w:rsidP="00302DCC">
      <w:pPr>
        <w:widowControl w:val="0"/>
        <w:overflowPunct w:val="0"/>
        <w:autoSpaceDE w:val="0"/>
        <w:autoSpaceDN w:val="0"/>
        <w:adjustRightInd w:val="0"/>
        <w:rPr>
          <w:rFonts w:ascii="Calibri" w:eastAsia="Times New Roman" w:hAnsi="Calibri"/>
        </w:rPr>
      </w:pPr>
      <w:r w:rsidRPr="00334676">
        <w:rPr>
          <w:rFonts w:ascii="Calibri" w:eastAsia="Times New Roman" w:hAnsi="Calibri"/>
        </w:rPr>
        <w:t>__________________________________________________________________</w:t>
      </w:r>
      <w:r>
        <w:rPr>
          <w:rFonts w:ascii="Calibri" w:eastAsia="Times New Roman" w:hAnsi="Calibri"/>
        </w:rPr>
        <w:t>________________________</w:t>
      </w:r>
    </w:p>
    <w:p w14:paraId="697F30CF" w14:textId="60758707" w:rsidR="00302DCC" w:rsidRPr="00334676" w:rsidRDefault="00302DCC" w:rsidP="00302DCC">
      <w:pPr>
        <w:widowControl w:val="0"/>
        <w:overflowPunct w:val="0"/>
        <w:autoSpaceDE w:val="0"/>
        <w:autoSpaceDN w:val="0"/>
        <w:adjustRightInd w:val="0"/>
        <w:rPr>
          <w:rFonts w:ascii="Calibri" w:eastAsia="Times New Roman" w:hAnsi="Calibri"/>
        </w:rPr>
      </w:pPr>
      <w:r>
        <w:rPr>
          <w:rFonts w:ascii="Calibri" w:eastAsia="Times New Roman" w:hAnsi="Calibri"/>
        </w:rPr>
        <w:t>Was pregn</w:t>
      </w:r>
      <w:r w:rsidRPr="00334676">
        <w:rPr>
          <w:rFonts w:ascii="Calibri" w:eastAsia="Times New Roman" w:hAnsi="Calibri"/>
        </w:rPr>
        <w:t>ancy full-term?      Yes/No            How many weeks? ______</w:t>
      </w:r>
      <w:proofErr w:type="gramStart"/>
      <w:r w:rsidRPr="00334676">
        <w:rPr>
          <w:rFonts w:ascii="Calibri" w:eastAsia="Times New Roman" w:hAnsi="Calibri"/>
        </w:rPr>
        <w:t>_   Child’s</w:t>
      </w:r>
      <w:proofErr w:type="gramEnd"/>
      <w:r w:rsidRPr="00334676">
        <w:rPr>
          <w:rFonts w:ascii="Calibri" w:eastAsia="Times New Roman" w:hAnsi="Calibri"/>
        </w:rPr>
        <w:t xml:space="preserve"> Birth weight ____</w:t>
      </w:r>
      <w:r w:rsidR="007C49D3">
        <w:rPr>
          <w:rFonts w:ascii="Calibri" w:eastAsia="Times New Roman" w:hAnsi="Calibri"/>
        </w:rPr>
        <w:t>_____</w:t>
      </w:r>
      <w:r w:rsidRPr="00334676">
        <w:rPr>
          <w:rFonts w:ascii="Calibri" w:eastAsia="Times New Roman" w:hAnsi="Calibri"/>
        </w:rPr>
        <w:t>_____</w:t>
      </w:r>
    </w:p>
    <w:p w14:paraId="4F807746" w14:textId="17CA0085" w:rsidR="00302DCC" w:rsidRPr="00334676" w:rsidRDefault="00302DCC" w:rsidP="00302DCC">
      <w:pPr>
        <w:widowControl w:val="0"/>
        <w:overflowPunct w:val="0"/>
        <w:autoSpaceDE w:val="0"/>
        <w:autoSpaceDN w:val="0"/>
        <w:adjustRightInd w:val="0"/>
        <w:rPr>
          <w:rFonts w:ascii="Calibri" w:eastAsia="Times New Roman" w:hAnsi="Calibri"/>
        </w:rPr>
      </w:pPr>
      <w:proofErr w:type="gramStart"/>
      <w:r w:rsidRPr="00334676">
        <w:rPr>
          <w:rFonts w:ascii="Calibri" w:eastAsia="Times New Roman" w:hAnsi="Calibri"/>
        </w:rPr>
        <w:t>Any other problems with labor or delivery?</w:t>
      </w:r>
      <w:proofErr w:type="gramEnd"/>
      <w:r w:rsidRPr="00334676">
        <w:rPr>
          <w:rFonts w:ascii="Calibri" w:eastAsia="Times New Roman" w:hAnsi="Calibri"/>
        </w:rPr>
        <w:t xml:space="preserve">  _______________________</w:t>
      </w:r>
      <w:r>
        <w:rPr>
          <w:rFonts w:ascii="Calibri" w:eastAsia="Times New Roman" w:hAnsi="Calibri"/>
        </w:rPr>
        <w:t>_____________________</w:t>
      </w:r>
      <w:r w:rsidR="007C49D3">
        <w:rPr>
          <w:rFonts w:ascii="Calibri" w:eastAsia="Times New Roman" w:hAnsi="Calibri"/>
        </w:rPr>
        <w:t>__</w:t>
      </w:r>
      <w:r>
        <w:rPr>
          <w:rFonts w:ascii="Calibri" w:eastAsia="Times New Roman" w:hAnsi="Calibri"/>
        </w:rPr>
        <w:t>________</w:t>
      </w:r>
      <w:r>
        <w:rPr>
          <w:rFonts w:ascii="Calibri" w:eastAsia="Times New Roman" w:hAnsi="Calibri"/>
        </w:rPr>
        <w:softHyphen/>
      </w:r>
    </w:p>
    <w:p w14:paraId="0E6C9EDC" w14:textId="77777777" w:rsidR="00302DCC" w:rsidRPr="00334676" w:rsidRDefault="00302DCC" w:rsidP="00302DCC">
      <w:pPr>
        <w:widowControl w:val="0"/>
        <w:overflowPunct w:val="0"/>
        <w:autoSpaceDE w:val="0"/>
        <w:autoSpaceDN w:val="0"/>
        <w:adjustRightInd w:val="0"/>
        <w:rPr>
          <w:rFonts w:ascii="Calibri" w:eastAsia="Times New Roman" w:hAnsi="Calibri"/>
        </w:rPr>
      </w:pPr>
    </w:p>
    <w:p w14:paraId="78171D02" w14:textId="77777777" w:rsidR="00302DCC" w:rsidRPr="00334676" w:rsidRDefault="00302DCC" w:rsidP="00302DCC">
      <w:pPr>
        <w:widowControl w:val="0"/>
        <w:overflowPunct w:val="0"/>
        <w:autoSpaceDE w:val="0"/>
        <w:autoSpaceDN w:val="0"/>
        <w:adjustRightInd w:val="0"/>
        <w:rPr>
          <w:rFonts w:ascii="Calibri" w:eastAsia="Times New Roman" w:hAnsi="Calibri"/>
        </w:rPr>
      </w:pPr>
      <w:r w:rsidRPr="00334676">
        <w:rPr>
          <w:rFonts w:ascii="Calibri" w:eastAsia="Times New Roman" w:hAnsi="Calibri"/>
        </w:rPr>
        <w:t>2.  Were developmental milestones met (check one): early _______late ________ on time ________</w:t>
      </w:r>
    </w:p>
    <w:p w14:paraId="29C0D3AF" w14:textId="77777777" w:rsidR="00302DCC" w:rsidRPr="00334676" w:rsidRDefault="00302DCC" w:rsidP="00302DCC">
      <w:pPr>
        <w:widowControl w:val="0"/>
        <w:overflowPunct w:val="0"/>
        <w:autoSpaceDE w:val="0"/>
        <w:autoSpaceDN w:val="0"/>
        <w:adjustRightInd w:val="0"/>
        <w:rPr>
          <w:rFonts w:ascii="Calibri" w:eastAsia="Times New Roman" w:hAnsi="Calibri"/>
        </w:rPr>
      </w:pPr>
      <w:r w:rsidRPr="00334676">
        <w:rPr>
          <w:rFonts w:ascii="Calibri" w:eastAsia="Times New Roman" w:hAnsi="Calibri"/>
        </w:rPr>
        <w:t>Please list ages at which your child first: sat unaided ______; walked independently ______; spoke single words ______; spoke using 2-3 words ________; was toilet trained _________(days) ___________(nights)</w:t>
      </w:r>
    </w:p>
    <w:p w14:paraId="6585A116" w14:textId="147ABE3F" w:rsidR="00302DCC" w:rsidRPr="00334676" w:rsidRDefault="00302DCC" w:rsidP="00302DCC">
      <w:pPr>
        <w:widowControl w:val="0"/>
        <w:overflowPunct w:val="0"/>
        <w:autoSpaceDE w:val="0"/>
        <w:autoSpaceDN w:val="0"/>
        <w:adjustRightInd w:val="0"/>
        <w:rPr>
          <w:rFonts w:ascii="Calibri" w:eastAsia="Times New Roman" w:hAnsi="Calibri"/>
        </w:rPr>
      </w:pPr>
      <w:r w:rsidRPr="00334676">
        <w:rPr>
          <w:rFonts w:ascii="Calibri" w:eastAsia="Times New Roman" w:hAnsi="Calibri"/>
        </w:rPr>
        <w:t>3.  List important medical information including serious illnesses, injuries, and hospitalizations such as frequent ear infections, tubes in ears (hearing problems), seizures, allergies, etc.</w:t>
      </w:r>
      <w:r w:rsidR="007C49D3">
        <w:rPr>
          <w:rFonts w:ascii="Calibri" w:eastAsia="Times New Roman" w:hAnsi="Calibri"/>
        </w:rPr>
        <w:t>________________________ __</w:t>
      </w:r>
      <w:r w:rsidRPr="00334676">
        <w:rPr>
          <w:rFonts w:ascii="Calibri" w:eastAsia="Times New Roman" w:hAnsi="Calibri"/>
        </w:rPr>
        <w:t>___________________________________________</w:t>
      </w:r>
      <w:r>
        <w:rPr>
          <w:rFonts w:ascii="Calibri" w:eastAsia="Times New Roman" w:hAnsi="Calibri"/>
        </w:rPr>
        <w:softHyphen/>
      </w:r>
      <w:r>
        <w:rPr>
          <w:rFonts w:ascii="Calibri" w:eastAsia="Times New Roman" w:hAnsi="Calibri"/>
        </w:rPr>
        <w:softHyphen/>
      </w:r>
      <w:r>
        <w:rPr>
          <w:rFonts w:ascii="Calibri" w:eastAsia="Times New Roman" w:hAnsi="Calibri"/>
        </w:rPr>
        <w:softHyphen/>
      </w:r>
      <w:r>
        <w:rPr>
          <w:rFonts w:ascii="Calibri" w:eastAsia="Times New Roman" w:hAnsi="Calibri"/>
        </w:rPr>
        <w:softHyphen/>
      </w:r>
      <w:r>
        <w:rPr>
          <w:rFonts w:ascii="Calibri" w:eastAsia="Times New Roman" w:hAnsi="Calibri"/>
        </w:rPr>
        <w:softHyphen/>
      </w:r>
      <w:r>
        <w:rPr>
          <w:rFonts w:ascii="Calibri" w:eastAsia="Times New Roman" w:hAnsi="Calibri"/>
        </w:rPr>
        <w:softHyphen/>
      </w:r>
      <w:r>
        <w:rPr>
          <w:rFonts w:ascii="Calibri" w:eastAsia="Times New Roman" w:hAnsi="Calibri"/>
        </w:rPr>
        <w:softHyphen/>
      </w:r>
      <w:r>
        <w:rPr>
          <w:rFonts w:ascii="Calibri" w:eastAsia="Times New Roman" w:hAnsi="Calibri"/>
        </w:rPr>
        <w:softHyphen/>
      </w:r>
      <w:r>
        <w:rPr>
          <w:rFonts w:ascii="Calibri" w:eastAsia="Times New Roman" w:hAnsi="Calibri"/>
        </w:rPr>
        <w:softHyphen/>
      </w:r>
      <w:r>
        <w:rPr>
          <w:rFonts w:ascii="Calibri" w:eastAsia="Times New Roman" w:hAnsi="Calibri"/>
        </w:rPr>
        <w:softHyphen/>
        <w:t>____________________________________________</w:t>
      </w:r>
      <w:r w:rsidR="007C49D3">
        <w:rPr>
          <w:rFonts w:ascii="Calibri" w:eastAsia="Times New Roman" w:hAnsi="Calibri"/>
        </w:rPr>
        <w:t>_</w:t>
      </w:r>
    </w:p>
    <w:p w14:paraId="5281B1E4" w14:textId="77777777" w:rsidR="00302DCC" w:rsidRPr="00334676" w:rsidRDefault="00302DCC" w:rsidP="00302DCC">
      <w:pPr>
        <w:widowControl w:val="0"/>
        <w:overflowPunct w:val="0"/>
        <w:autoSpaceDE w:val="0"/>
        <w:autoSpaceDN w:val="0"/>
        <w:adjustRightInd w:val="0"/>
        <w:rPr>
          <w:rFonts w:ascii="Calibri" w:eastAsia="Times New Roman" w:hAnsi="Calibri"/>
        </w:rPr>
      </w:pPr>
      <w:r w:rsidRPr="00334676">
        <w:rPr>
          <w:rFonts w:ascii="Calibri" w:eastAsia="Times New Roman" w:hAnsi="Calibri"/>
        </w:rPr>
        <w:t>____________________________________________________________________________________________________________________________________________________________________</w:t>
      </w:r>
      <w:r>
        <w:rPr>
          <w:rFonts w:ascii="Calibri" w:eastAsia="Times New Roman" w:hAnsi="Calibri"/>
        </w:rPr>
        <w:t>________________</w:t>
      </w:r>
    </w:p>
    <w:p w14:paraId="54925D0E" w14:textId="77777777" w:rsidR="00302DCC" w:rsidRPr="00334676" w:rsidRDefault="00302DCC" w:rsidP="00302DCC">
      <w:pPr>
        <w:widowControl w:val="0"/>
        <w:overflowPunct w:val="0"/>
        <w:autoSpaceDE w:val="0"/>
        <w:autoSpaceDN w:val="0"/>
        <w:adjustRightInd w:val="0"/>
        <w:rPr>
          <w:rFonts w:ascii="Calibri" w:eastAsia="Times New Roman" w:hAnsi="Calibri"/>
        </w:rPr>
      </w:pPr>
      <w:r w:rsidRPr="00334676">
        <w:rPr>
          <w:rFonts w:ascii="Calibri" w:eastAsia="Times New Roman" w:hAnsi="Calibri"/>
        </w:rPr>
        <w:t>4.  Please list current medications your child is taking</w:t>
      </w:r>
      <w:proofErr w:type="gramStart"/>
      <w:r w:rsidRPr="00334676">
        <w:rPr>
          <w:rFonts w:ascii="Calibri" w:eastAsia="Times New Roman" w:hAnsi="Calibri"/>
        </w:rPr>
        <w:t>._</w:t>
      </w:r>
      <w:proofErr w:type="gramEnd"/>
      <w:r w:rsidRPr="00334676">
        <w:rPr>
          <w:rFonts w:ascii="Calibri" w:eastAsia="Times New Roman" w:hAnsi="Calibri"/>
        </w:rPr>
        <w:t>_____________________</w:t>
      </w:r>
      <w:r>
        <w:rPr>
          <w:rFonts w:ascii="Calibri" w:eastAsia="Times New Roman" w:hAnsi="Calibri"/>
        </w:rPr>
        <w:t>________________________</w:t>
      </w:r>
    </w:p>
    <w:p w14:paraId="0E08CB24" w14:textId="77777777" w:rsidR="00302DCC" w:rsidRPr="00334676" w:rsidRDefault="00302DCC" w:rsidP="00302DCC">
      <w:pPr>
        <w:widowControl w:val="0"/>
        <w:overflowPunct w:val="0"/>
        <w:autoSpaceDE w:val="0"/>
        <w:autoSpaceDN w:val="0"/>
        <w:adjustRightInd w:val="0"/>
        <w:rPr>
          <w:rFonts w:ascii="Calibri" w:eastAsia="Times New Roman" w:hAnsi="Calibri"/>
        </w:rPr>
      </w:pPr>
      <w:r w:rsidRPr="00334676">
        <w:rPr>
          <w:rFonts w:ascii="Calibri" w:eastAsia="Times New Roman" w:hAnsi="Calibri"/>
        </w:rPr>
        <w:t>5.  Has your child ever had visual problems or worn glasses? ____________</w:t>
      </w:r>
      <w:r>
        <w:rPr>
          <w:rFonts w:ascii="Calibri" w:eastAsia="Times New Roman" w:hAnsi="Calibri"/>
        </w:rPr>
        <w:t>____________________________</w:t>
      </w:r>
    </w:p>
    <w:p w14:paraId="0265CA85" w14:textId="77777777" w:rsidR="00302DCC" w:rsidRPr="00597B06" w:rsidRDefault="00302DCC" w:rsidP="00302DCC">
      <w:pPr>
        <w:pStyle w:val="ListParagraph"/>
        <w:widowControl w:val="0"/>
        <w:numPr>
          <w:ilvl w:val="0"/>
          <w:numId w:val="10"/>
        </w:numPr>
        <w:overflowPunct w:val="0"/>
        <w:autoSpaceDE w:val="0"/>
        <w:autoSpaceDN w:val="0"/>
        <w:adjustRightInd w:val="0"/>
        <w:spacing w:line="240" w:lineRule="auto"/>
        <w:rPr>
          <w:rFonts w:ascii="Calibri" w:eastAsia="Times New Roman" w:hAnsi="Calibri"/>
        </w:rPr>
      </w:pPr>
      <w:r w:rsidRPr="00597B06">
        <w:rPr>
          <w:rFonts w:ascii="Calibri" w:eastAsia="Times New Roman" w:hAnsi="Calibri"/>
        </w:rPr>
        <w:t>Has your child ever received services for developmental and/or communication delays? _______________</w:t>
      </w:r>
    </w:p>
    <w:p w14:paraId="16170AC3" w14:textId="77777777" w:rsidR="00302DCC" w:rsidRPr="00597B06" w:rsidRDefault="00302DCC" w:rsidP="00302DCC">
      <w:pPr>
        <w:widowControl w:val="0"/>
        <w:overflowPunct w:val="0"/>
        <w:autoSpaceDE w:val="0"/>
        <w:autoSpaceDN w:val="0"/>
        <w:adjustRightInd w:val="0"/>
        <w:rPr>
          <w:rFonts w:ascii="Calibri" w:eastAsia="Times New Roman" w:hAnsi="Calibri"/>
        </w:rPr>
      </w:pPr>
      <w:r w:rsidRPr="00597B06">
        <w:rPr>
          <w:rFonts w:ascii="Calibri" w:eastAsia="Times New Roman" w:hAnsi="Calibri"/>
        </w:rPr>
        <w:t>_______________________________________________________________________________________</w:t>
      </w:r>
      <w:r>
        <w:rPr>
          <w:rFonts w:ascii="Calibri" w:eastAsia="Times New Roman" w:hAnsi="Calibri"/>
        </w:rPr>
        <w:t>___</w:t>
      </w:r>
    </w:p>
    <w:p w14:paraId="0D04A865" w14:textId="77777777" w:rsidR="00302DCC" w:rsidRPr="00334676" w:rsidRDefault="00302DCC" w:rsidP="00302DCC">
      <w:pPr>
        <w:widowControl w:val="0"/>
        <w:overflowPunct w:val="0"/>
        <w:autoSpaceDE w:val="0"/>
        <w:autoSpaceDN w:val="0"/>
        <w:adjustRightInd w:val="0"/>
        <w:contextualSpacing/>
        <w:rPr>
          <w:rFonts w:ascii="Calibri" w:eastAsia="Times New Roman" w:hAnsi="Calibri"/>
        </w:rPr>
      </w:pPr>
      <w:r>
        <w:rPr>
          <w:rFonts w:ascii="Calibri" w:eastAsia="Times New Roman" w:hAnsi="Calibri"/>
        </w:rPr>
        <w:t xml:space="preserve">7. </w:t>
      </w:r>
      <w:r w:rsidRPr="00334676">
        <w:rPr>
          <w:rFonts w:ascii="Calibri" w:eastAsia="Times New Roman" w:hAnsi="Calibri"/>
        </w:rPr>
        <w:t>Has your child ever received a psychological or psycho-educational evaluation? If so, when and where? _________</w:t>
      </w:r>
      <w:r>
        <w:rPr>
          <w:rFonts w:ascii="Calibri" w:eastAsia="Times New Roman" w:hAnsi="Calibri"/>
        </w:rPr>
        <w:t>_________________________________________________________________________________</w:t>
      </w:r>
    </w:p>
    <w:p w14:paraId="06BCF519" w14:textId="77777777" w:rsidR="00302DCC" w:rsidRPr="00334676" w:rsidRDefault="00302DCC" w:rsidP="00302DCC">
      <w:pPr>
        <w:widowControl w:val="0"/>
        <w:overflowPunct w:val="0"/>
        <w:autoSpaceDE w:val="0"/>
        <w:autoSpaceDN w:val="0"/>
        <w:adjustRightInd w:val="0"/>
        <w:contextualSpacing/>
        <w:rPr>
          <w:rFonts w:ascii="Calibri" w:eastAsia="Times New Roman" w:hAnsi="Calibri"/>
        </w:rPr>
      </w:pPr>
      <w:r>
        <w:rPr>
          <w:rFonts w:ascii="Calibri" w:eastAsia="Times New Roman" w:hAnsi="Calibri"/>
        </w:rPr>
        <w:t xml:space="preserve">8. </w:t>
      </w:r>
      <w:r w:rsidRPr="00334676">
        <w:rPr>
          <w:rFonts w:ascii="Calibri" w:eastAsia="Times New Roman" w:hAnsi="Calibri"/>
        </w:rPr>
        <w:t>Have special education services been provided in the past? _____________</w:t>
      </w:r>
      <w:r>
        <w:rPr>
          <w:rFonts w:ascii="Calibri" w:eastAsia="Times New Roman" w:hAnsi="Calibri"/>
        </w:rPr>
        <w:t>__________________________</w:t>
      </w:r>
    </w:p>
    <w:p w14:paraId="79644E2D" w14:textId="43E12FD5" w:rsidR="00302DCC" w:rsidRPr="00302DCC" w:rsidRDefault="00302DCC" w:rsidP="00302DCC">
      <w:pPr>
        <w:keepNext/>
        <w:widowControl w:val="0"/>
        <w:overflowPunct w:val="0"/>
        <w:autoSpaceDE w:val="0"/>
        <w:autoSpaceDN w:val="0"/>
        <w:adjustRightInd w:val="0"/>
        <w:contextualSpacing/>
        <w:outlineLvl w:val="0"/>
        <w:rPr>
          <w:rFonts w:ascii="Calibri" w:eastAsia="Times New Roman" w:hAnsi="Calibri"/>
        </w:rPr>
      </w:pPr>
      <w:r>
        <w:rPr>
          <w:rFonts w:ascii="Calibri" w:eastAsia="Times New Roman" w:hAnsi="Calibri"/>
        </w:rPr>
        <w:t xml:space="preserve">9. </w:t>
      </w:r>
      <w:r w:rsidRPr="00334676">
        <w:rPr>
          <w:rFonts w:ascii="Calibri" w:eastAsia="Times New Roman" w:hAnsi="Calibri"/>
        </w:rPr>
        <w:t>Describe any behavior problems noticed at home or reported by teachers: _____________________</w:t>
      </w:r>
      <w:r>
        <w:rPr>
          <w:rFonts w:ascii="Calibri" w:eastAsia="Times New Roman" w:hAnsi="Calibri"/>
        </w:rPr>
        <w:t>____</w:t>
      </w:r>
      <w:r w:rsidR="007C49D3">
        <w:rPr>
          <w:rFonts w:ascii="Calibri" w:eastAsia="Times New Roman" w:hAnsi="Calibri"/>
        </w:rPr>
        <w:t>__</w:t>
      </w:r>
    </w:p>
    <w:p w14:paraId="1818087D" w14:textId="77777777" w:rsidR="00302DCC" w:rsidRPr="00334676" w:rsidRDefault="00302DCC" w:rsidP="00302DCC">
      <w:pPr>
        <w:widowControl w:val="0"/>
        <w:overflowPunct w:val="0"/>
        <w:autoSpaceDE w:val="0"/>
        <w:autoSpaceDN w:val="0"/>
        <w:adjustRightInd w:val="0"/>
        <w:jc w:val="both"/>
        <w:rPr>
          <w:rFonts w:ascii="Calibri" w:eastAsia="Times New Roman" w:hAnsi="Calibri"/>
          <w:b/>
          <w:u w:val="single"/>
        </w:rPr>
      </w:pPr>
      <w:r w:rsidRPr="00334676">
        <w:rPr>
          <w:rFonts w:ascii="Calibri" w:eastAsia="Times New Roman" w:hAnsi="Calibri"/>
          <w:b/>
          <w:u w:val="single"/>
        </w:rPr>
        <w:t>Home/Community</w:t>
      </w:r>
    </w:p>
    <w:p w14:paraId="6D0A6BDD" w14:textId="77777777" w:rsidR="00302DCC" w:rsidRPr="00334676" w:rsidRDefault="00302DCC" w:rsidP="00302DCC">
      <w:pPr>
        <w:widowControl w:val="0"/>
        <w:overflowPunct w:val="0"/>
        <w:autoSpaceDE w:val="0"/>
        <w:autoSpaceDN w:val="0"/>
        <w:adjustRightInd w:val="0"/>
        <w:rPr>
          <w:rFonts w:ascii="Calibri" w:eastAsia="Times New Roman" w:hAnsi="Calibri"/>
        </w:rPr>
      </w:pPr>
      <w:r w:rsidRPr="00334676">
        <w:rPr>
          <w:rFonts w:ascii="Calibri" w:eastAsia="Times New Roman" w:hAnsi="Calibri"/>
        </w:rPr>
        <w:t>1. What are your child’s successes? _________________________________</w:t>
      </w:r>
      <w:r>
        <w:rPr>
          <w:rFonts w:ascii="Calibri" w:eastAsia="Times New Roman" w:hAnsi="Calibri"/>
        </w:rPr>
        <w:t>___________________________</w:t>
      </w:r>
    </w:p>
    <w:p w14:paraId="43D8EFED" w14:textId="77777777" w:rsidR="00302DCC" w:rsidRPr="00334676" w:rsidRDefault="00302DCC" w:rsidP="00302DCC">
      <w:pPr>
        <w:widowControl w:val="0"/>
        <w:overflowPunct w:val="0"/>
        <w:autoSpaceDE w:val="0"/>
        <w:autoSpaceDN w:val="0"/>
        <w:adjustRightInd w:val="0"/>
        <w:rPr>
          <w:rFonts w:ascii="Calibri" w:eastAsia="Times New Roman" w:hAnsi="Calibri"/>
        </w:rPr>
      </w:pPr>
      <w:r w:rsidRPr="00334676">
        <w:rPr>
          <w:rFonts w:ascii="Calibri" w:eastAsia="Times New Roman" w:hAnsi="Calibri"/>
        </w:rPr>
        <w:t>2. What things are hard for your child? _________________________________</w:t>
      </w:r>
      <w:r>
        <w:rPr>
          <w:rFonts w:ascii="Calibri" w:eastAsia="Times New Roman" w:hAnsi="Calibri"/>
        </w:rPr>
        <w:t>________________________</w:t>
      </w:r>
    </w:p>
    <w:p w14:paraId="74792DA3" w14:textId="77777777" w:rsidR="00302DCC" w:rsidRPr="00334676" w:rsidRDefault="00302DCC" w:rsidP="00302DCC">
      <w:pPr>
        <w:widowControl w:val="0"/>
        <w:overflowPunct w:val="0"/>
        <w:autoSpaceDE w:val="0"/>
        <w:autoSpaceDN w:val="0"/>
        <w:adjustRightInd w:val="0"/>
        <w:rPr>
          <w:rFonts w:ascii="Calibri" w:eastAsia="Times New Roman" w:hAnsi="Calibri"/>
        </w:rPr>
      </w:pPr>
      <w:r w:rsidRPr="00334676">
        <w:rPr>
          <w:rFonts w:ascii="Calibri" w:eastAsia="Times New Roman" w:hAnsi="Calibri"/>
        </w:rPr>
        <w:t xml:space="preserve">3. Please list any sports, hobbies, </w:t>
      </w:r>
      <w:proofErr w:type="spellStart"/>
      <w:proofErr w:type="gramStart"/>
      <w:r w:rsidRPr="00334676">
        <w:rPr>
          <w:rFonts w:ascii="Calibri" w:eastAsia="Times New Roman" w:hAnsi="Calibri"/>
        </w:rPr>
        <w:t>etc</w:t>
      </w:r>
      <w:proofErr w:type="spellEnd"/>
      <w:r w:rsidRPr="00334676">
        <w:rPr>
          <w:rFonts w:ascii="Calibri" w:eastAsia="Times New Roman" w:hAnsi="Calibri"/>
        </w:rPr>
        <w:t xml:space="preserve"> ________________________________</w:t>
      </w:r>
      <w:r>
        <w:rPr>
          <w:rFonts w:ascii="Calibri" w:eastAsia="Times New Roman" w:hAnsi="Calibri"/>
        </w:rPr>
        <w:t>__________________________</w:t>
      </w:r>
      <w:proofErr w:type="gramEnd"/>
    </w:p>
    <w:p w14:paraId="67D8BE8C" w14:textId="77777777" w:rsidR="00302DCC" w:rsidRPr="00334676" w:rsidRDefault="00302DCC" w:rsidP="00302DCC">
      <w:pPr>
        <w:widowControl w:val="0"/>
        <w:overflowPunct w:val="0"/>
        <w:autoSpaceDE w:val="0"/>
        <w:autoSpaceDN w:val="0"/>
        <w:adjustRightInd w:val="0"/>
        <w:rPr>
          <w:rFonts w:ascii="Calibri" w:eastAsia="Times New Roman" w:hAnsi="Calibri"/>
        </w:rPr>
      </w:pPr>
      <w:r w:rsidRPr="00334676">
        <w:rPr>
          <w:rFonts w:ascii="Calibri" w:eastAsia="Times New Roman" w:hAnsi="Calibri"/>
        </w:rPr>
        <w:t>4. How does your child get along with adults? _____________________________</w:t>
      </w:r>
      <w:r>
        <w:rPr>
          <w:rFonts w:ascii="Calibri" w:eastAsia="Times New Roman" w:hAnsi="Calibri"/>
        </w:rPr>
        <w:t>_ Peers? ________________</w:t>
      </w:r>
    </w:p>
    <w:p w14:paraId="0112F647" w14:textId="77777777" w:rsidR="00302DCC" w:rsidRPr="00334676" w:rsidRDefault="00302DCC" w:rsidP="00302DCC">
      <w:pPr>
        <w:widowControl w:val="0"/>
        <w:overflowPunct w:val="0"/>
        <w:autoSpaceDE w:val="0"/>
        <w:autoSpaceDN w:val="0"/>
        <w:adjustRightInd w:val="0"/>
        <w:jc w:val="both"/>
        <w:rPr>
          <w:rFonts w:ascii="Calibri" w:eastAsia="Times New Roman" w:hAnsi="Calibri"/>
        </w:rPr>
      </w:pPr>
      <w:r w:rsidRPr="00334676">
        <w:rPr>
          <w:rFonts w:ascii="Calibri" w:eastAsia="Times New Roman" w:hAnsi="Calibri"/>
        </w:rPr>
        <w:t>5. Have there been any recent changes at home that may be impacting your child’s performance at school? _________</w:t>
      </w:r>
      <w:r>
        <w:rPr>
          <w:rFonts w:ascii="Calibri" w:eastAsia="Times New Roman" w:hAnsi="Calibri"/>
        </w:rPr>
        <w:t>_________________________________________________________________________________</w:t>
      </w:r>
    </w:p>
    <w:p w14:paraId="4F7EA71B" w14:textId="77777777" w:rsidR="00302DCC" w:rsidRPr="00334676" w:rsidRDefault="00302DCC" w:rsidP="00302DCC">
      <w:pPr>
        <w:widowControl w:val="0"/>
        <w:overflowPunct w:val="0"/>
        <w:autoSpaceDE w:val="0"/>
        <w:autoSpaceDN w:val="0"/>
        <w:adjustRightInd w:val="0"/>
        <w:jc w:val="both"/>
        <w:rPr>
          <w:rFonts w:ascii="Calibri" w:eastAsia="Times New Roman" w:hAnsi="Calibri"/>
        </w:rPr>
      </w:pPr>
    </w:p>
    <w:p w14:paraId="4885FF3C" w14:textId="1F84190B" w:rsidR="00302DCC" w:rsidRDefault="00302DCC" w:rsidP="00302DCC">
      <w:pPr>
        <w:widowControl w:val="0"/>
        <w:overflowPunct w:val="0"/>
        <w:autoSpaceDE w:val="0"/>
        <w:autoSpaceDN w:val="0"/>
        <w:adjustRightInd w:val="0"/>
        <w:jc w:val="center"/>
        <w:rPr>
          <w:rFonts w:ascii="Calibri" w:eastAsia="Times New Roman" w:hAnsi="Calibri"/>
          <w:b/>
        </w:rPr>
      </w:pPr>
      <w:r w:rsidRPr="00334676">
        <w:rPr>
          <w:rFonts w:ascii="Calibri" w:eastAsia="Times New Roman" w:hAnsi="Calibri"/>
          <w:b/>
        </w:rPr>
        <w:t>Please report any other concerns or relevant infor</w:t>
      </w:r>
      <w:r>
        <w:rPr>
          <w:rFonts w:ascii="Calibri" w:eastAsia="Times New Roman" w:hAnsi="Calibri"/>
          <w:b/>
        </w:rPr>
        <w:t>mation on the back of this page.</w:t>
      </w:r>
      <w:r w:rsidR="00BD5268">
        <w:rPr>
          <w:rFonts w:ascii="Calibri" w:eastAsia="Times New Roman" w:hAnsi="Calibri"/>
          <w:b/>
        </w:rPr>
        <w:t xml:space="preserve">              </w:t>
      </w:r>
      <w:r w:rsidR="00DC5941">
        <w:rPr>
          <w:rFonts w:ascii="Calibri" w:eastAsia="Times New Roman" w:hAnsi="Calibri"/>
        </w:rPr>
        <w:t xml:space="preserve"> 3</w:t>
      </w:r>
      <w:r w:rsidR="00376D3B">
        <w:rPr>
          <w:rFonts w:ascii="Calibri" w:eastAsia="Times New Roman" w:hAnsi="Calibri"/>
        </w:rPr>
        <w:t>7</w:t>
      </w:r>
    </w:p>
    <w:p w14:paraId="050B21AA" w14:textId="77777777" w:rsidR="00187627" w:rsidRDefault="00187627" w:rsidP="00302DCC">
      <w:pPr>
        <w:widowControl w:val="0"/>
        <w:overflowPunct w:val="0"/>
        <w:autoSpaceDE w:val="0"/>
        <w:autoSpaceDN w:val="0"/>
        <w:adjustRightInd w:val="0"/>
        <w:rPr>
          <w:rFonts w:ascii="Calibri" w:eastAsia="Times New Roman" w:hAnsi="Calibri"/>
          <w:b/>
          <w:sz w:val="28"/>
          <w:szCs w:val="28"/>
        </w:rPr>
      </w:pPr>
    </w:p>
    <w:p w14:paraId="17172AE9" w14:textId="77777777" w:rsidR="00187627" w:rsidRDefault="00187627" w:rsidP="00302DCC">
      <w:pPr>
        <w:widowControl w:val="0"/>
        <w:overflowPunct w:val="0"/>
        <w:autoSpaceDE w:val="0"/>
        <w:autoSpaceDN w:val="0"/>
        <w:adjustRightInd w:val="0"/>
        <w:rPr>
          <w:rFonts w:ascii="Calibri" w:eastAsia="Times New Roman" w:hAnsi="Calibri"/>
          <w:b/>
          <w:sz w:val="28"/>
          <w:szCs w:val="28"/>
        </w:rPr>
      </w:pPr>
    </w:p>
    <w:p w14:paraId="178443D7" w14:textId="2D56BD52" w:rsidR="00302DCC" w:rsidRPr="00302DCC" w:rsidRDefault="00302DCC" w:rsidP="007C49D3">
      <w:pPr>
        <w:widowControl w:val="0"/>
        <w:overflowPunct w:val="0"/>
        <w:autoSpaceDE w:val="0"/>
        <w:autoSpaceDN w:val="0"/>
        <w:adjustRightInd w:val="0"/>
        <w:jc w:val="center"/>
        <w:rPr>
          <w:rFonts w:ascii="Calibri" w:eastAsia="Times New Roman" w:hAnsi="Calibri"/>
          <w:b/>
        </w:rPr>
      </w:pPr>
      <w:r w:rsidRPr="00400ECC">
        <w:rPr>
          <w:rFonts w:ascii="Calibri" w:eastAsia="Times New Roman" w:hAnsi="Calibri"/>
          <w:b/>
          <w:sz w:val="28"/>
          <w:szCs w:val="28"/>
        </w:rPr>
        <w:lastRenderedPageBreak/>
        <w:t>General Education Teacher’s Input</w:t>
      </w:r>
    </w:p>
    <w:p w14:paraId="482B5790" w14:textId="77777777" w:rsidR="00302DCC" w:rsidRPr="00400ECC" w:rsidRDefault="00302DCC" w:rsidP="00302DCC">
      <w:pPr>
        <w:jc w:val="center"/>
        <w:rPr>
          <w:rFonts w:ascii="Calibri" w:eastAsia="Times New Roman" w:hAnsi="Calibri"/>
          <w:sz w:val="18"/>
          <w:szCs w:val="20"/>
        </w:rPr>
      </w:pPr>
      <w:r w:rsidRPr="00400ECC">
        <w:rPr>
          <w:rFonts w:ascii="Calibri" w:eastAsia="Times New Roman" w:hAnsi="Calibri"/>
          <w:sz w:val="18"/>
          <w:szCs w:val="20"/>
        </w:rPr>
        <w:t>(Indirect Observation)</w:t>
      </w:r>
    </w:p>
    <w:p w14:paraId="41CAFB97" w14:textId="77777777" w:rsidR="00302DCC" w:rsidRPr="00400ECC" w:rsidRDefault="00302DCC" w:rsidP="00302DCC">
      <w:pPr>
        <w:spacing w:line="300" w:lineRule="exact"/>
        <w:jc w:val="both"/>
        <w:rPr>
          <w:rFonts w:ascii="Calibri" w:eastAsia="Times New Roman" w:hAnsi="Calibri"/>
          <w:sz w:val="18"/>
          <w:szCs w:val="20"/>
        </w:rPr>
      </w:pPr>
    </w:p>
    <w:p w14:paraId="2322A640" w14:textId="6F73CBDA" w:rsidR="00302DCC" w:rsidRPr="00400ECC" w:rsidRDefault="00302DCC" w:rsidP="00302DCC">
      <w:pPr>
        <w:keepNext/>
        <w:ind w:right="-115"/>
        <w:outlineLvl w:val="1"/>
        <w:rPr>
          <w:rFonts w:ascii="Calibri" w:eastAsia="Times New Roman" w:hAnsi="Calibri"/>
          <w:szCs w:val="20"/>
        </w:rPr>
      </w:pPr>
      <w:r w:rsidRPr="00400ECC">
        <w:rPr>
          <w:rFonts w:ascii="Calibri" w:eastAsia="Times New Roman" w:hAnsi="Calibri"/>
          <w:szCs w:val="20"/>
        </w:rPr>
        <w:t>School System: ________________</w:t>
      </w:r>
      <w:r w:rsidR="007C49D3">
        <w:rPr>
          <w:rFonts w:ascii="Calibri" w:eastAsia="Times New Roman" w:hAnsi="Calibri"/>
          <w:szCs w:val="20"/>
        </w:rPr>
        <w:t>___</w:t>
      </w:r>
      <w:r w:rsidRPr="00400ECC">
        <w:rPr>
          <w:rFonts w:ascii="Calibri" w:eastAsia="Times New Roman" w:hAnsi="Calibri"/>
          <w:szCs w:val="20"/>
        </w:rPr>
        <w:t>__ School: ___________________</w:t>
      </w:r>
      <w:r w:rsidR="007C49D3">
        <w:rPr>
          <w:rFonts w:ascii="Calibri" w:eastAsia="Times New Roman" w:hAnsi="Calibri"/>
          <w:szCs w:val="20"/>
        </w:rPr>
        <w:t>________</w:t>
      </w:r>
      <w:r w:rsidRPr="00400ECC">
        <w:rPr>
          <w:rFonts w:ascii="Calibri" w:eastAsia="Times New Roman" w:hAnsi="Calibri"/>
          <w:szCs w:val="20"/>
        </w:rPr>
        <w:t>__ Grade: _____</w:t>
      </w:r>
      <w:r w:rsidR="007C49D3">
        <w:rPr>
          <w:rFonts w:ascii="Calibri" w:eastAsia="Times New Roman" w:hAnsi="Calibri"/>
          <w:szCs w:val="20"/>
        </w:rPr>
        <w:t>___</w:t>
      </w:r>
      <w:r w:rsidRPr="00400ECC">
        <w:rPr>
          <w:rFonts w:ascii="Calibri" w:eastAsia="Times New Roman" w:hAnsi="Calibri"/>
          <w:szCs w:val="20"/>
        </w:rPr>
        <w:t>_</w:t>
      </w:r>
    </w:p>
    <w:p w14:paraId="0350A94A" w14:textId="48605258" w:rsidR="00302DCC" w:rsidRPr="00400ECC" w:rsidRDefault="00302DCC" w:rsidP="00302DCC">
      <w:pPr>
        <w:ind w:right="-115"/>
        <w:rPr>
          <w:rFonts w:ascii="Calibri" w:eastAsia="Times New Roman" w:hAnsi="Calibri"/>
          <w:szCs w:val="20"/>
        </w:rPr>
      </w:pPr>
      <w:r w:rsidRPr="00400ECC">
        <w:rPr>
          <w:rFonts w:ascii="Calibri" w:eastAsia="Times New Roman" w:hAnsi="Calibri"/>
          <w:szCs w:val="20"/>
        </w:rPr>
        <w:t>Name of Student: ________________</w:t>
      </w:r>
      <w:r w:rsidR="007C49D3">
        <w:rPr>
          <w:rFonts w:ascii="Calibri" w:eastAsia="Times New Roman" w:hAnsi="Calibri"/>
          <w:szCs w:val="20"/>
        </w:rPr>
        <w:t>_____________</w:t>
      </w:r>
      <w:r w:rsidRPr="00400ECC">
        <w:rPr>
          <w:rFonts w:ascii="Calibri" w:eastAsia="Times New Roman" w:hAnsi="Calibri"/>
          <w:szCs w:val="20"/>
        </w:rPr>
        <w:t>___ Date of Birth: ____/_____/_______ Age_____</w:t>
      </w:r>
    </w:p>
    <w:p w14:paraId="487B2CA9" w14:textId="77777777" w:rsidR="00302DCC" w:rsidRPr="00400ECC" w:rsidRDefault="00302DCC" w:rsidP="00302DCC">
      <w:pPr>
        <w:jc w:val="both"/>
        <w:rPr>
          <w:rFonts w:ascii="Calibri" w:eastAsia="Times New Roman" w:hAnsi="Calibri"/>
          <w:sz w:val="16"/>
          <w:szCs w:val="20"/>
        </w:rPr>
      </w:pPr>
    </w:p>
    <w:p w14:paraId="386D32C1" w14:textId="77777777" w:rsidR="00302DCC" w:rsidRPr="00400ECC" w:rsidRDefault="00302DCC" w:rsidP="00302DCC">
      <w:pPr>
        <w:rPr>
          <w:rFonts w:ascii="Calibri" w:eastAsia="Times New Roman" w:hAnsi="Calibri"/>
          <w:sz w:val="16"/>
          <w:szCs w:val="20"/>
        </w:rPr>
      </w:pPr>
      <w:r w:rsidRPr="00400ECC">
        <w:rPr>
          <w:rFonts w:ascii="Calibri" w:eastAsia="Times New Roman" w:hAnsi="Calibri"/>
        </w:rPr>
        <w:t>Carefully consider the following questions and provide as much information as possible regarding this student’s typical daily performance in your classroom.  His or her behavior should be evaluated in comparison to a typically functioning student of the same age and in terms of appropriate developmental stages and expectations.</w:t>
      </w:r>
    </w:p>
    <w:p w14:paraId="5040DB0C" w14:textId="77777777" w:rsidR="00302DCC" w:rsidRPr="00400ECC" w:rsidRDefault="00302DCC" w:rsidP="00302DCC">
      <w:pPr>
        <w:spacing w:line="300" w:lineRule="exact"/>
        <w:rPr>
          <w:rFonts w:ascii="Calibri" w:eastAsia="Times New Roman" w:hAnsi="Calibri"/>
        </w:rPr>
      </w:pPr>
      <w:r w:rsidRPr="00400ECC">
        <w:rPr>
          <w:rFonts w:ascii="Calibri" w:eastAsia="Times New Roman" w:hAnsi="Calibri"/>
        </w:rPr>
        <w:t>Describe this student’s reading skills (e.g., decoding, comprehension, and fluency).</w:t>
      </w:r>
    </w:p>
    <w:p w14:paraId="63203964" w14:textId="5F33878D" w:rsidR="00302DCC" w:rsidRPr="00400ECC" w:rsidRDefault="00302DCC" w:rsidP="00302DCC">
      <w:pPr>
        <w:spacing w:line="300" w:lineRule="exact"/>
        <w:jc w:val="both"/>
        <w:rPr>
          <w:rFonts w:ascii="Calibri" w:eastAsia="Times New Roman" w:hAnsi="Calibri"/>
          <w:sz w:val="18"/>
          <w:szCs w:val="20"/>
        </w:rPr>
      </w:pPr>
      <w:r w:rsidRPr="00400ECC">
        <w:rPr>
          <w:rFonts w:ascii="Calibri" w:eastAsia="Times New Roman" w:hAnsi="Calibri"/>
          <w:sz w:val="18"/>
          <w:szCs w:val="20"/>
        </w:rPr>
        <w:t>___________________________________________________________________________________</w:t>
      </w:r>
      <w:r w:rsidR="00B70F48">
        <w:rPr>
          <w:rFonts w:ascii="Calibri" w:eastAsia="Times New Roman" w:hAnsi="Calibri"/>
          <w:sz w:val="18"/>
          <w:szCs w:val="20"/>
        </w:rPr>
        <w:t>___________________________</w:t>
      </w:r>
      <w:r w:rsidRPr="00400ECC">
        <w:rPr>
          <w:rFonts w:ascii="Calibri" w:eastAsia="Times New Roman" w:hAnsi="Calibri"/>
          <w:sz w:val="18"/>
          <w:szCs w:val="20"/>
        </w:rPr>
        <w:t>__________</w:t>
      </w:r>
    </w:p>
    <w:p w14:paraId="6646AFF4" w14:textId="56E40ADB" w:rsidR="00302DCC" w:rsidRPr="00400ECC" w:rsidRDefault="00302DCC" w:rsidP="00302DCC">
      <w:pPr>
        <w:spacing w:line="300" w:lineRule="exact"/>
        <w:jc w:val="both"/>
        <w:rPr>
          <w:rFonts w:ascii="Calibri" w:eastAsia="Times New Roman" w:hAnsi="Calibri"/>
          <w:sz w:val="18"/>
          <w:szCs w:val="20"/>
        </w:rPr>
      </w:pPr>
      <w:r w:rsidRPr="00400ECC">
        <w:rPr>
          <w:rFonts w:ascii="Calibri" w:eastAsia="Times New Roman" w:hAnsi="Calibri"/>
          <w:sz w:val="18"/>
          <w:szCs w:val="20"/>
        </w:rPr>
        <w:t>__________________________________________________________________________________</w:t>
      </w:r>
      <w:r w:rsidR="00B70F48">
        <w:rPr>
          <w:rFonts w:ascii="Calibri" w:eastAsia="Times New Roman" w:hAnsi="Calibri"/>
          <w:sz w:val="18"/>
          <w:szCs w:val="20"/>
        </w:rPr>
        <w:t>___________________________</w:t>
      </w:r>
      <w:r w:rsidRPr="00400ECC">
        <w:rPr>
          <w:rFonts w:ascii="Calibri" w:eastAsia="Times New Roman" w:hAnsi="Calibri"/>
          <w:sz w:val="18"/>
          <w:szCs w:val="20"/>
        </w:rPr>
        <w:t>___________</w:t>
      </w:r>
    </w:p>
    <w:p w14:paraId="40D922CB" w14:textId="05815D36" w:rsidR="00302DCC" w:rsidRPr="00400ECC" w:rsidRDefault="00302DCC" w:rsidP="00302DCC">
      <w:pPr>
        <w:spacing w:line="300" w:lineRule="exact"/>
        <w:jc w:val="both"/>
        <w:rPr>
          <w:rFonts w:ascii="Calibri" w:eastAsia="Times New Roman" w:hAnsi="Calibri"/>
          <w:sz w:val="18"/>
          <w:szCs w:val="20"/>
        </w:rPr>
      </w:pPr>
      <w:r w:rsidRPr="00400ECC">
        <w:rPr>
          <w:rFonts w:ascii="Calibri" w:eastAsia="Times New Roman" w:hAnsi="Calibri"/>
          <w:sz w:val="18"/>
          <w:szCs w:val="20"/>
        </w:rPr>
        <w:t>___________________________________________________________________________________________</w:t>
      </w:r>
      <w:r w:rsidR="00B70F48">
        <w:rPr>
          <w:rFonts w:ascii="Calibri" w:eastAsia="Times New Roman" w:hAnsi="Calibri"/>
          <w:sz w:val="18"/>
          <w:szCs w:val="20"/>
        </w:rPr>
        <w:t>___________________________</w:t>
      </w:r>
      <w:r w:rsidRPr="00400ECC">
        <w:rPr>
          <w:rFonts w:ascii="Calibri" w:eastAsia="Times New Roman" w:hAnsi="Calibri"/>
          <w:sz w:val="18"/>
          <w:szCs w:val="20"/>
        </w:rPr>
        <w:t>__</w:t>
      </w:r>
    </w:p>
    <w:p w14:paraId="6518A8F3" w14:textId="4EE19870" w:rsidR="00302DCC" w:rsidRPr="00400ECC" w:rsidRDefault="00302DCC" w:rsidP="00302DCC">
      <w:pPr>
        <w:spacing w:line="300" w:lineRule="exact"/>
        <w:jc w:val="both"/>
        <w:rPr>
          <w:rFonts w:ascii="Calibri" w:eastAsia="Times New Roman" w:hAnsi="Calibri"/>
          <w:sz w:val="18"/>
          <w:szCs w:val="20"/>
        </w:rPr>
      </w:pPr>
      <w:r w:rsidRPr="00400ECC">
        <w:rPr>
          <w:rFonts w:ascii="Calibri" w:eastAsia="Times New Roman" w:hAnsi="Calibri"/>
          <w:sz w:val="18"/>
          <w:szCs w:val="20"/>
        </w:rPr>
        <w:t>__________________________________________________________________________________________</w:t>
      </w:r>
      <w:r w:rsidR="00B70F48">
        <w:rPr>
          <w:rFonts w:ascii="Calibri" w:eastAsia="Times New Roman" w:hAnsi="Calibri"/>
          <w:sz w:val="18"/>
          <w:szCs w:val="20"/>
        </w:rPr>
        <w:t>___________________________</w:t>
      </w:r>
      <w:r w:rsidRPr="00400ECC">
        <w:rPr>
          <w:rFonts w:ascii="Calibri" w:eastAsia="Times New Roman" w:hAnsi="Calibri"/>
          <w:sz w:val="18"/>
          <w:szCs w:val="20"/>
        </w:rPr>
        <w:t>___</w:t>
      </w:r>
    </w:p>
    <w:p w14:paraId="7E165EFF" w14:textId="77777777" w:rsidR="00302DCC" w:rsidRPr="00400ECC" w:rsidRDefault="00302DCC" w:rsidP="00302DCC">
      <w:pPr>
        <w:spacing w:line="300" w:lineRule="exact"/>
        <w:jc w:val="both"/>
        <w:rPr>
          <w:rFonts w:ascii="Calibri" w:eastAsia="Times New Roman" w:hAnsi="Calibri"/>
          <w:sz w:val="18"/>
          <w:szCs w:val="20"/>
        </w:rPr>
      </w:pPr>
      <w:r w:rsidRPr="00400ECC">
        <w:rPr>
          <w:rFonts w:ascii="Calibri" w:eastAsia="Times New Roman" w:hAnsi="Calibri"/>
          <w:sz w:val="18"/>
          <w:szCs w:val="20"/>
        </w:rPr>
        <w:t>_____________________________________________________________________________________________</w:t>
      </w:r>
    </w:p>
    <w:p w14:paraId="3B474BFB" w14:textId="77777777" w:rsidR="00302DCC" w:rsidRPr="00400ECC" w:rsidRDefault="00302DCC" w:rsidP="00302DCC">
      <w:pPr>
        <w:spacing w:line="300" w:lineRule="exact"/>
        <w:ind w:right="-907"/>
        <w:rPr>
          <w:rFonts w:ascii="Calibri" w:eastAsia="Times New Roman" w:hAnsi="Calibri"/>
        </w:rPr>
      </w:pPr>
      <w:r w:rsidRPr="00400ECC">
        <w:rPr>
          <w:rFonts w:ascii="Calibri" w:eastAsia="Times New Roman" w:hAnsi="Calibri"/>
        </w:rPr>
        <w:t>Describe this student’s math skills (e.g., calculation, numerical concepts, and word problems).</w:t>
      </w:r>
    </w:p>
    <w:p w14:paraId="393AB307" w14:textId="3FA1E6E4" w:rsidR="00302DCC" w:rsidRPr="00400ECC" w:rsidRDefault="00302DCC" w:rsidP="00302DCC">
      <w:pPr>
        <w:spacing w:line="300" w:lineRule="exact"/>
        <w:jc w:val="both"/>
        <w:rPr>
          <w:rFonts w:ascii="Calibri" w:eastAsia="Times New Roman" w:hAnsi="Calibri"/>
          <w:sz w:val="18"/>
          <w:szCs w:val="20"/>
        </w:rPr>
      </w:pPr>
      <w:r w:rsidRPr="00400ECC">
        <w:rPr>
          <w:rFonts w:ascii="Calibri" w:eastAsia="Times New Roman" w:hAnsi="Calibri"/>
          <w:sz w:val="18"/>
          <w:szCs w:val="20"/>
        </w:rPr>
        <w:t>________________________________________________________________________________________</w:t>
      </w:r>
      <w:r w:rsidR="00B70F48">
        <w:rPr>
          <w:rFonts w:ascii="Calibri" w:eastAsia="Times New Roman" w:hAnsi="Calibri"/>
          <w:sz w:val="18"/>
          <w:szCs w:val="20"/>
        </w:rPr>
        <w:t>___________________________</w:t>
      </w:r>
      <w:r w:rsidRPr="00400ECC">
        <w:rPr>
          <w:rFonts w:ascii="Calibri" w:eastAsia="Times New Roman" w:hAnsi="Calibri"/>
          <w:sz w:val="18"/>
          <w:szCs w:val="20"/>
        </w:rPr>
        <w:t>_____</w:t>
      </w:r>
    </w:p>
    <w:p w14:paraId="1BF2DB07" w14:textId="41238960" w:rsidR="00302DCC" w:rsidRPr="00400ECC" w:rsidRDefault="00302DCC" w:rsidP="00302DCC">
      <w:pPr>
        <w:spacing w:line="300" w:lineRule="exact"/>
        <w:jc w:val="both"/>
        <w:rPr>
          <w:rFonts w:ascii="Calibri" w:eastAsia="Times New Roman" w:hAnsi="Calibri"/>
          <w:sz w:val="18"/>
          <w:szCs w:val="20"/>
        </w:rPr>
      </w:pPr>
      <w:r w:rsidRPr="00400ECC">
        <w:rPr>
          <w:rFonts w:ascii="Calibri" w:eastAsia="Times New Roman" w:hAnsi="Calibri"/>
          <w:sz w:val="18"/>
          <w:szCs w:val="20"/>
        </w:rPr>
        <w:t>______________________________________________________________________________________</w:t>
      </w:r>
      <w:r w:rsidR="00B70F48">
        <w:rPr>
          <w:rFonts w:ascii="Calibri" w:eastAsia="Times New Roman" w:hAnsi="Calibri"/>
          <w:sz w:val="18"/>
          <w:szCs w:val="20"/>
        </w:rPr>
        <w:t>___________________________</w:t>
      </w:r>
      <w:r w:rsidRPr="00400ECC">
        <w:rPr>
          <w:rFonts w:ascii="Calibri" w:eastAsia="Times New Roman" w:hAnsi="Calibri"/>
          <w:sz w:val="18"/>
          <w:szCs w:val="20"/>
        </w:rPr>
        <w:t>_______</w:t>
      </w:r>
    </w:p>
    <w:p w14:paraId="4EC959F5" w14:textId="0B5A0BD5" w:rsidR="00302DCC" w:rsidRPr="00400ECC" w:rsidRDefault="00302DCC" w:rsidP="00302DCC">
      <w:pPr>
        <w:spacing w:line="300" w:lineRule="exact"/>
        <w:jc w:val="both"/>
        <w:rPr>
          <w:rFonts w:ascii="Calibri" w:eastAsia="Times New Roman" w:hAnsi="Calibri"/>
          <w:sz w:val="18"/>
          <w:szCs w:val="20"/>
        </w:rPr>
      </w:pPr>
      <w:r w:rsidRPr="00400ECC">
        <w:rPr>
          <w:rFonts w:ascii="Calibri" w:eastAsia="Times New Roman" w:hAnsi="Calibri"/>
          <w:sz w:val="18"/>
          <w:szCs w:val="20"/>
        </w:rPr>
        <w:t>______________________________________________________________________________________</w:t>
      </w:r>
      <w:r w:rsidR="00B70F48">
        <w:rPr>
          <w:rFonts w:ascii="Calibri" w:eastAsia="Times New Roman" w:hAnsi="Calibri"/>
          <w:sz w:val="18"/>
          <w:szCs w:val="20"/>
        </w:rPr>
        <w:t>___________________________</w:t>
      </w:r>
      <w:r w:rsidRPr="00400ECC">
        <w:rPr>
          <w:rFonts w:ascii="Calibri" w:eastAsia="Times New Roman" w:hAnsi="Calibri"/>
          <w:sz w:val="18"/>
          <w:szCs w:val="20"/>
        </w:rPr>
        <w:t>_______</w:t>
      </w:r>
    </w:p>
    <w:p w14:paraId="1D8CF19C" w14:textId="1884A9B2" w:rsidR="00302DCC" w:rsidRPr="00400ECC" w:rsidRDefault="00302DCC" w:rsidP="00302DCC">
      <w:pPr>
        <w:spacing w:line="300" w:lineRule="exact"/>
        <w:jc w:val="both"/>
        <w:rPr>
          <w:rFonts w:ascii="Calibri" w:eastAsia="Times New Roman" w:hAnsi="Calibri"/>
          <w:sz w:val="18"/>
          <w:szCs w:val="20"/>
        </w:rPr>
      </w:pPr>
      <w:r w:rsidRPr="00400ECC">
        <w:rPr>
          <w:rFonts w:ascii="Calibri" w:eastAsia="Times New Roman" w:hAnsi="Calibri"/>
          <w:sz w:val="18"/>
          <w:szCs w:val="20"/>
        </w:rPr>
        <w:t>____________________________________________________________________________________</w:t>
      </w:r>
      <w:r w:rsidR="00B70F48">
        <w:rPr>
          <w:rFonts w:ascii="Calibri" w:eastAsia="Times New Roman" w:hAnsi="Calibri"/>
          <w:sz w:val="18"/>
          <w:szCs w:val="20"/>
        </w:rPr>
        <w:t>___________________________</w:t>
      </w:r>
      <w:r w:rsidRPr="00400ECC">
        <w:rPr>
          <w:rFonts w:ascii="Calibri" w:eastAsia="Times New Roman" w:hAnsi="Calibri"/>
          <w:sz w:val="18"/>
          <w:szCs w:val="20"/>
        </w:rPr>
        <w:t>_________</w:t>
      </w:r>
    </w:p>
    <w:p w14:paraId="431DACD6" w14:textId="346ED7CC" w:rsidR="00302DCC" w:rsidRPr="00400ECC" w:rsidRDefault="00302DCC" w:rsidP="00302DCC">
      <w:pPr>
        <w:spacing w:line="300" w:lineRule="exact"/>
        <w:jc w:val="both"/>
        <w:rPr>
          <w:rFonts w:ascii="Calibri" w:eastAsia="Times New Roman" w:hAnsi="Calibri"/>
          <w:sz w:val="18"/>
          <w:szCs w:val="20"/>
        </w:rPr>
      </w:pPr>
      <w:r w:rsidRPr="00400ECC">
        <w:rPr>
          <w:rFonts w:ascii="Calibri" w:eastAsia="Times New Roman" w:hAnsi="Calibri"/>
          <w:sz w:val="18"/>
          <w:szCs w:val="20"/>
        </w:rPr>
        <w:t>____________________________________________________________________________________</w:t>
      </w:r>
      <w:r w:rsidR="00B70F48">
        <w:rPr>
          <w:rFonts w:ascii="Calibri" w:eastAsia="Times New Roman" w:hAnsi="Calibri"/>
          <w:sz w:val="18"/>
          <w:szCs w:val="20"/>
        </w:rPr>
        <w:t>___________________________</w:t>
      </w:r>
      <w:r w:rsidRPr="00400ECC">
        <w:rPr>
          <w:rFonts w:ascii="Calibri" w:eastAsia="Times New Roman" w:hAnsi="Calibri"/>
          <w:sz w:val="18"/>
          <w:szCs w:val="20"/>
        </w:rPr>
        <w:t>_________</w:t>
      </w:r>
    </w:p>
    <w:p w14:paraId="647C6C4D" w14:textId="77777777" w:rsidR="00302DCC" w:rsidRPr="00400ECC" w:rsidRDefault="00302DCC" w:rsidP="00302DCC">
      <w:pPr>
        <w:rPr>
          <w:rFonts w:ascii="Calibri" w:eastAsia="Times New Roman" w:hAnsi="Calibri"/>
        </w:rPr>
      </w:pPr>
      <w:r w:rsidRPr="00400ECC">
        <w:rPr>
          <w:rFonts w:ascii="Calibri" w:eastAsia="Times New Roman" w:hAnsi="Calibri"/>
        </w:rPr>
        <w:t>Describe other academic concerns/performance levels (e.g., science, social studies, and problem-solving skills).</w:t>
      </w:r>
    </w:p>
    <w:p w14:paraId="1453A8A8" w14:textId="1B59878D" w:rsidR="00302DCC" w:rsidRPr="00400ECC" w:rsidRDefault="00302DCC" w:rsidP="00302DCC">
      <w:pPr>
        <w:spacing w:line="300" w:lineRule="exact"/>
        <w:jc w:val="both"/>
        <w:rPr>
          <w:rFonts w:ascii="Calibri" w:eastAsia="Times New Roman" w:hAnsi="Calibri"/>
          <w:sz w:val="18"/>
          <w:szCs w:val="20"/>
        </w:rPr>
      </w:pPr>
      <w:r w:rsidRPr="00400ECC">
        <w:rPr>
          <w:rFonts w:ascii="Calibri" w:eastAsia="Times New Roman" w:hAnsi="Calibri"/>
          <w:sz w:val="18"/>
          <w:szCs w:val="20"/>
        </w:rPr>
        <w:t>________________________________________________________________________________________</w:t>
      </w:r>
      <w:r w:rsidR="00B70F48">
        <w:rPr>
          <w:rFonts w:ascii="Calibri" w:eastAsia="Times New Roman" w:hAnsi="Calibri"/>
          <w:sz w:val="18"/>
          <w:szCs w:val="20"/>
        </w:rPr>
        <w:t>___________________________</w:t>
      </w:r>
      <w:r w:rsidRPr="00400ECC">
        <w:rPr>
          <w:rFonts w:ascii="Calibri" w:eastAsia="Times New Roman" w:hAnsi="Calibri"/>
          <w:sz w:val="18"/>
          <w:szCs w:val="20"/>
        </w:rPr>
        <w:t>_____</w:t>
      </w:r>
    </w:p>
    <w:p w14:paraId="6879F0F9" w14:textId="54B1E8EA" w:rsidR="00302DCC" w:rsidRPr="00400ECC" w:rsidRDefault="00302DCC" w:rsidP="00302DCC">
      <w:pPr>
        <w:spacing w:line="300" w:lineRule="exact"/>
        <w:jc w:val="both"/>
        <w:rPr>
          <w:rFonts w:ascii="Calibri" w:eastAsia="Times New Roman" w:hAnsi="Calibri"/>
          <w:sz w:val="18"/>
          <w:szCs w:val="20"/>
        </w:rPr>
      </w:pPr>
      <w:r w:rsidRPr="00400ECC">
        <w:rPr>
          <w:rFonts w:ascii="Calibri" w:eastAsia="Times New Roman" w:hAnsi="Calibri"/>
          <w:sz w:val="18"/>
          <w:szCs w:val="20"/>
        </w:rPr>
        <w:t>_________________________________________________________________________________________</w:t>
      </w:r>
      <w:r w:rsidR="00B70F48">
        <w:rPr>
          <w:rFonts w:ascii="Calibri" w:eastAsia="Times New Roman" w:hAnsi="Calibri"/>
          <w:sz w:val="18"/>
          <w:szCs w:val="20"/>
        </w:rPr>
        <w:t>___________________________</w:t>
      </w:r>
      <w:r w:rsidRPr="00400ECC">
        <w:rPr>
          <w:rFonts w:ascii="Calibri" w:eastAsia="Times New Roman" w:hAnsi="Calibri"/>
          <w:sz w:val="18"/>
          <w:szCs w:val="20"/>
        </w:rPr>
        <w:t>____</w:t>
      </w:r>
    </w:p>
    <w:p w14:paraId="291E6649" w14:textId="484137CB" w:rsidR="00302DCC" w:rsidRPr="00400ECC" w:rsidRDefault="00302DCC" w:rsidP="00302DCC">
      <w:pPr>
        <w:spacing w:line="300" w:lineRule="exact"/>
        <w:jc w:val="both"/>
        <w:rPr>
          <w:rFonts w:ascii="Calibri" w:eastAsia="Times New Roman" w:hAnsi="Calibri"/>
          <w:sz w:val="18"/>
          <w:szCs w:val="20"/>
        </w:rPr>
      </w:pPr>
      <w:r w:rsidRPr="00400ECC">
        <w:rPr>
          <w:rFonts w:ascii="Calibri" w:eastAsia="Times New Roman" w:hAnsi="Calibri"/>
          <w:sz w:val="18"/>
          <w:szCs w:val="20"/>
        </w:rPr>
        <w:t>______________________________________________________________________________________</w:t>
      </w:r>
      <w:r w:rsidR="00B70F48">
        <w:rPr>
          <w:rFonts w:ascii="Calibri" w:eastAsia="Times New Roman" w:hAnsi="Calibri"/>
          <w:sz w:val="18"/>
          <w:szCs w:val="20"/>
        </w:rPr>
        <w:t>___________________________</w:t>
      </w:r>
      <w:r w:rsidRPr="00400ECC">
        <w:rPr>
          <w:rFonts w:ascii="Calibri" w:eastAsia="Times New Roman" w:hAnsi="Calibri"/>
          <w:sz w:val="18"/>
          <w:szCs w:val="20"/>
        </w:rPr>
        <w:t>_______</w:t>
      </w:r>
    </w:p>
    <w:p w14:paraId="0E46D298" w14:textId="090637F9" w:rsidR="00302DCC" w:rsidRPr="00400ECC" w:rsidRDefault="00302DCC" w:rsidP="00302DCC">
      <w:pPr>
        <w:spacing w:line="300" w:lineRule="exact"/>
        <w:jc w:val="both"/>
        <w:rPr>
          <w:rFonts w:ascii="Calibri" w:eastAsia="Times New Roman" w:hAnsi="Calibri"/>
          <w:sz w:val="18"/>
          <w:szCs w:val="20"/>
        </w:rPr>
      </w:pPr>
      <w:r w:rsidRPr="00400ECC">
        <w:rPr>
          <w:rFonts w:ascii="Calibri" w:eastAsia="Times New Roman" w:hAnsi="Calibri"/>
          <w:sz w:val="18"/>
          <w:szCs w:val="20"/>
        </w:rPr>
        <w:t>______________________________________________________________________________________</w:t>
      </w:r>
      <w:r w:rsidR="00B70F48">
        <w:rPr>
          <w:rFonts w:ascii="Calibri" w:eastAsia="Times New Roman" w:hAnsi="Calibri"/>
          <w:sz w:val="18"/>
          <w:szCs w:val="20"/>
        </w:rPr>
        <w:t>___________________________</w:t>
      </w:r>
      <w:r w:rsidRPr="00400ECC">
        <w:rPr>
          <w:rFonts w:ascii="Calibri" w:eastAsia="Times New Roman" w:hAnsi="Calibri"/>
          <w:sz w:val="18"/>
          <w:szCs w:val="20"/>
        </w:rPr>
        <w:t>_______</w:t>
      </w:r>
    </w:p>
    <w:p w14:paraId="4E09BD0D" w14:textId="4E9DFB09" w:rsidR="00302DCC" w:rsidRPr="00400ECC" w:rsidRDefault="00302DCC" w:rsidP="00302DCC">
      <w:pPr>
        <w:spacing w:line="300" w:lineRule="exact"/>
        <w:jc w:val="both"/>
        <w:rPr>
          <w:rFonts w:ascii="Calibri" w:eastAsia="Times New Roman" w:hAnsi="Calibri"/>
          <w:sz w:val="18"/>
          <w:szCs w:val="20"/>
        </w:rPr>
      </w:pPr>
      <w:r w:rsidRPr="00400ECC">
        <w:rPr>
          <w:rFonts w:ascii="Calibri" w:eastAsia="Times New Roman" w:hAnsi="Calibri"/>
          <w:sz w:val="18"/>
          <w:szCs w:val="20"/>
        </w:rPr>
        <w:t>_____________________________________________________________________________________________</w:t>
      </w:r>
      <w:r w:rsidR="00B70F48">
        <w:rPr>
          <w:rFonts w:ascii="Calibri" w:eastAsia="Times New Roman" w:hAnsi="Calibri"/>
          <w:sz w:val="18"/>
          <w:szCs w:val="20"/>
        </w:rPr>
        <w:t>___________________________</w:t>
      </w:r>
    </w:p>
    <w:p w14:paraId="66A67F86" w14:textId="77777777" w:rsidR="00302DCC" w:rsidRPr="00400ECC" w:rsidRDefault="00302DCC" w:rsidP="00302DCC">
      <w:pPr>
        <w:rPr>
          <w:rFonts w:ascii="Calibri" w:eastAsia="Times New Roman" w:hAnsi="Calibri"/>
        </w:rPr>
      </w:pPr>
      <w:r w:rsidRPr="00400ECC">
        <w:rPr>
          <w:rFonts w:ascii="Calibri" w:eastAsia="Times New Roman" w:hAnsi="Calibri"/>
        </w:rPr>
        <w:t>Describe this student’s behavior in the classroom (e.g., following rules, attention to task, organizational skills, relationships to peers, and problems or concerns).</w:t>
      </w:r>
    </w:p>
    <w:p w14:paraId="1C7735C9" w14:textId="1DB46F39" w:rsidR="00302DCC" w:rsidRPr="00400ECC" w:rsidRDefault="00302DCC" w:rsidP="00302DCC">
      <w:pPr>
        <w:spacing w:line="300" w:lineRule="exact"/>
        <w:jc w:val="both"/>
        <w:rPr>
          <w:rFonts w:ascii="Calibri" w:eastAsia="Times New Roman" w:hAnsi="Calibri"/>
          <w:sz w:val="18"/>
          <w:szCs w:val="20"/>
        </w:rPr>
      </w:pPr>
      <w:r w:rsidRPr="00400ECC">
        <w:rPr>
          <w:rFonts w:ascii="Calibri" w:eastAsia="Times New Roman" w:hAnsi="Calibri"/>
          <w:sz w:val="18"/>
          <w:szCs w:val="20"/>
        </w:rPr>
        <w:t>_____________________________________________________________________________________________</w:t>
      </w:r>
      <w:r w:rsidR="00B70F48">
        <w:rPr>
          <w:rFonts w:ascii="Calibri" w:eastAsia="Times New Roman" w:hAnsi="Calibri"/>
          <w:sz w:val="18"/>
          <w:szCs w:val="20"/>
        </w:rPr>
        <w:t>___________________________</w:t>
      </w:r>
    </w:p>
    <w:p w14:paraId="24572E66" w14:textId="2E1BA737" w:rsidR="00302DCC" w:rsidRPr="00400ECC" w:rsidRDefault="00302DCC" w:rsidP="00302DCC">
      <w:pPr>
        <w:spacing w:line="300" w:lineRule="exact"/>
        <w:jc w:val="both"/>
        <w:rPr>
          <w:rFonts w:ascii="Calibri" w:eastAsia="Times New Roman" w:hAnsi="Calibri"/>
          <w:sz w:val="18"/>
          <w:szCs w:val="20"/>
        </w:rPr>
      </w:pPr>
      <w:r w:rsidRPr="00400ECC">
        <w:rPr>
          <w:rFonts w:ascii="Calibri" w:eastAsia="Times New Roman" w:hAnsi="Calibri"/>
          <w:sz w:val="18"/>
          <w:szCs w:val="20"/>
        </w:rPr>
        <w:t>_____________________________________________________________________________________________</w:t>
      </w:r>
      <w:r w:rsidR="00B70F48">
        <w:rPr>
          <w:rFonts w:ascii="Calibri" w:eastAsia="Times New Roman" w:hAnsi="Calibri"/>
          <w:sz w:val="18"/>
          <w:szCs w:val="20"/>
        </w:rPr>
        <w:t>___________________________</w:t>
      </w:r>
    </w:p>
    <w:p w14:paraId="3F9BB262" w14:textId="75EAA3B9" w:rsidR="00302DCC" w:rsidRPr="00400ECC" w:rsidRDefault="00302DCC" w:rsidP="00302DCC">
      <w:pPr>
        <w:spacing w:line="300" w:lineRule="exact"/>
        <w:jc w:val="both"/>
        <w:rPr>
          <w:rFonts w:ascii="Calibri" w:eastAsia="Times New Roman" w:hAnsi="Calibri"/>
          <w:sz w:val="18"/>
          <w:szCs w:val="20"/>
        </w:rPr>
      </w:pPr>
      <w:r w:rsidRPr="00400ECC">
        <w:rPr>
          <w:rFonts w:ascii="Calibri" w:eastAsia="Times New Roman" w:hAnsi="Calibri"/>
          <w:sz w:val="18"/>
          <w:szCs w:val="20"/>
        </w:rPr>
        <w:t>________________________________________________________________________________________</w:t>
      </w:r>
      <w:r w:rsidR="00B70F48">
        <w:rPr>
          <w:rFonts w:ascii="Calibri" w:eastAsia="Times New Roman" w:hAnsi="Calibri"/>
          <w:sz w:val="18"/>
          <w:szCs w:val="20"/>
        </w:rPr>
        <w:t>___________________________</w:t>
      </w:r>
      <w:r w:rsidRPr="00400ECC">
        <w:rPr>
          <w:rFonts w:ascii="Calibri" w:eastAsia="Times New Roman" w:hAnsi="Calibri"/>
          <w:sz w:val="18"/>
          <w:szCs w:val="20"/>
        </w:rPr>
        <w:t>_____</w:t>
      </w:r>
    </w:p>
    <w:p w14:paraId="53171D56" w14:textId="4597D9A2" w:rsidR="00302DCC" w:rsidRPr="00400ECC" w:rsidRDefault="00302DCC" w:rsidP="00302DCC">
      <w:pPr>
        <w:spacing w:line="300" w:lineRule="exact"/>
        <w:jc w:val="both"/>
        <w:rPr>
          <w:rFonts w:ascii="Calibri" w:eastAsia="Times New Roman" w:hAnsi="Calibri"/>
          <w:sz w:val="18"/>
          <w:szCs w:val="20"/>
        </w:rPr>
      </w:pPr>
      <w:r w:rsidRPr="00400ECC">
        <w:rPr>
          <w:rFonts w:ascii="Calibri" w:eastAsia="Times New Roman" w:hAnsi="Calibri"/>
          <w:sz w:val="18"/>
          <w:szCs w:val="20"/>
        </w:rPr>
        <w:t>_____________________________________________________________________________________________</w:t>
      </w:r>
      <w:r w:rsidR="00B70F48">
        <w:rPr>
          <w:rFonts w:ascii="Calibri" w:eastAsia="Times New Roman" w:hAnsi="Calibri"/>
          <w:sz w:val="18"/>
          <w:szCs w:val="20"/>
        </w:rPr>
        <w:t>___________________________</w:t>
      </w:r>
    </w:p>
    <w:p w14:paraId="38CD4DE0" w14:textId="7C29220C" w:rsidR="00302DCC" w:rsidRPr="00400ECC" w:rsidRDefault="00302DCC" w:rsidP="00302DCC">
      <w:pPr>
        <w:spacing w:line="300" w:lineRule="exact"/>
        <w:jc w:val="both"/>
        <w:rPr>
          <w:rFonts w:ascii="Calibri" w:eastAsia="Times New Roman" w:hAnsi="Calibri"/>
          <w:sz w:val="18"/>
          <w:szCs w:val="20"/>
        </w:rPr>
      </w:pPr>
      <w:r w:rsidRPr="00400ECC">
        <w:rPr>
          <w:rFonts w:ascii="Calibri" w:eastAsia="Times New Roman" w:hAnsi="Calibri"/>
          <w:sz w:val="18"/>
          <w:szCs w:val="20"/>
        </w:rPr>
        <w:t>_____________________________________________________________________________________________</w:t>
      </w:r>
      <w:r w:rsidR="00841E59">
        <w:rPr>
          <w:rFonts w:ascii="Calibri" w:eastAsia="Times New Roman" w:hAnsi="Calibri"/>
          <w:sz w:val="18"/>
          <w:szCs w:val="20"/>
        </w:rPr>
        <w:t>___________________________</w:t>
      </w:r>
    </w:p>
    <w:p w14:paraId="373157DA" w14:textId="77777777" w:rsidR="00302DCC" w:rsidRPr="00400ECC" w:rsidRDefault="00302DCC" w:rsidP="00302DCC">
      <w:pPr>
        <w:tabs>
          <w:tab w:val="left" w:pos="360"/>
          <w:tab w:val="left" w:pos="720"/>
        </w:tabs>
        <w:jc w:val="both"/>
        <w:rPr>
          <w:rFonts w:ascii="Calibri" w:eastAsia="Times New Roman" w:hAnsi="Calibri"/>
          <w:sz w:val="16"/>
          <w:szCs w:val="20"/>
        </w:rPr>
      </w:pPr>
    </w:p>
    <w:p w14:paraId="7B0418FD" w14:textId="77777777" w:rsidR="00302DCC" w:rsidRPr="00400ECC" w:rsidRDefault="00302DCC" w:rsidP="00302DCC">
      <w:pPr>
        <w:ind w:left="1440" w:hanging="1440"/>
        <w:rPr>
          <w:rFonts w:ascii="Calibri" w:eastAsia="Times New Roman" w:hAnsi="Calibri"/>
        </w:rPr>
      </w:pPr>
      <w:r w:rsidRPr="00400ECC">
        <w:rPr>
          <w:rFonts w:ascii="Calibri" w:eastAsia="Times New Roman" w:hAnsi="Calibri"/>
        </w:rPr>
        <w:sym w:font="Wingdings" w:char="F071"/>
      </w:r>
      <w:r w:rsidRPr="00400ECC">
        <w:rPr>
          <w:rFonts w:ascii="Calibri" w:eastAsia="Times New Roman" w:hAnsi="Calibri"/>
          <w:b/>
        </w:rPr>
        <w:t xml:space="preserve"> </w:t>
      </w:r>
      <w:r w:rsidRPr="00400ECC">
        <w:rPr>
          <w:rFonts w:ascii="Calibri" w:eastAsia="Times New Roman" w:hAnsi="Calibri"/>
        </w:rPr>
        <w:t xml:space="preserve">Yes  </w:t>
      </w:r>
      <w:r w:rsidRPr="00400ECC">
        <w:rPr>
          <w:rFonts w:ascii="Calibri" w:eastAsia="Times New Roman" w:hAnsi="Calibri"/>
        </w:rPr>
        <w:sym w:font="Wingdings" w:char="F071"/>
      </w:r>
      <w:r w:rsidRPr="00400ECC">
        <w:rPr>
          <w:rFonts w:ascii="Calibri" w:eastAsia="Times New Roman" w:hAnsi="Calibri"/>
          <w:b/>
        </w:rPr>
        <w:t xml:space="preserve"> </w:t>
      </w:r>
      <w:r w:rsidRPr="00400ECC">
        <w:rPr>
          <w:rFonts w:ascii="Calibri" w:eastAsia="Times New Roman" w:hAnsi="Calibri"/>
        </w:rPr>
        <w:t>No</w:t>
      </w:r>
      <w:r w:rsidRPr="00400ECC">
        <w:rPr>
          <w:rFonts w:ascii="Calibri" w:eastAsia="Times New Roman" w:hAnsi="Calibri"/>
        </w:rPr>
        <w:tab/>
        <w:t xml:space="preserve">This student does </w:t>
      </w:r>
      <w:r w:rsidRPr="00400ECC">
        <w:rPr>
          <w:rFonts w:ascii="Calibri" w:eastAsia="Times New Roman" w:hAnsi="Calibri"/>
          <w:i/>
        </w:rPr>
        <w:t>not</w:t>
      </w:r>
      <w:r w:rsidRPr="00400ECC">
        <w:rPr>
          <w:rFonts w:ascii="Calibri" w:eastAsia="Times New Roman" w:hAnsi="Calibri"/>
        </w:rPr>
        <w:t xml:space="preserve"> perform academically in the classroom in a manner that is commensurate with current academic standards.</w:t>
      </w:r>
    </w:p>
    <w:p w14:paraId="673F9719" w14:textId="77777777" w:rsidR="00302DCC" w:rsidRPr="00400ECC" w:rsidRDefault="00302DCC" w:rsidP="00302DCC">
      <w:pPr>
        <w:ind w:left="3067" w:right="-907" w:hanging="3067"/>
        <w:jc w:val="both"/>
        <w:rPr>
          <w:rFonts w:ascii="Calibri" w:eastAsia="Times New Roman" w:hAnsi="Calibri"/>
          <w:sz w:val="16"/>
          <w:szCs w:val="20"/>
        </w:rPr>
      </w:pPr>
    </w:p>
    <w:p w14:paraId="0D947739" w14:textId="6B155443" w:rsidR="00302DCC" w:rsidRPr="00400ECC" w:rsidRDefault="00302DCC" w:rsidP="00302DCC">
      <w:pPr>
        <w:spacing w:line="300" w:lineRule="exact"/>
        <w:ind w:left="3060" w:right="-907" w:hanging="3060"/>
        <w:jc w:val="both"/>
        <w:rPr>
          <w:rFonts w:ascii="Calibri" w:eastAsia="Times New Roman" w:hAnsi="Calibri"/>
          <w:sz w:val="16"/>
          <w:szCs w:val="20"/>
        </w:rPr>
      </w:pPr>
      <w:r w:rsidRPr="00400ECC">
        <w:rPr>
          <w:rFonts w:ascii="Calibri" w:eastAsia="Times New Roman" w:hAnsi="Calibri"/>
          <w:sz w:val="16"/>
          <w:szCs w:val="20"/>
        </w:rPr>
        <w:t>_______________________________</w:t>
      </w:r>
      <w:r w:rsidR="00841E59">
        <w:rPr>
          <w:rFonts w:ascii="Calibri" w:eastAsia="Times New Roman" w:hAnsi="Calibri"/>
          <w:sz w:val="16"/>
          <w:szCs w:val="20"/>
        </w:rPr>
        <w:t>____________________________</w:t>
      </w:r>
      <w:r w:rsidR="00841E59">
        <w:rPr>
          <w:rFonts w:ascii="Calibri" w:eastAsia="Times New Roman" w:hAnsi="Calibri"/>
          <w:sz w:val="16"/>
          <w:szCs w:val="20"/>
        </w:rPr>
        <w:tab/>
      </w:r>
      <w:r w:rsidR="00841E59">
        <w:rPr>
          <w:rFonts w:ascii="Calibri" w:eastAsia="Times New Roman" w:hAnsi="Calibri"/>
          <w:sz w:val="16"/>
          <w:szCs w:val="20"/>
        </w:rPr>
        <w:tab/>
      </w:r>
      <w:r w:rsidRPr="00400ECC">
        <w:rPr>
          <w:rFonts w:ascii="Calibri" w:eastAsia="Times New Roman" w:hAnsi="Calibri"/>
          <w:sz w:val="16"/>
          <w:szCs w:val="20"/>
        </w:rPr>
        <w:t>_</w:t>
      </w:r>
      <w:r w:rsidR="00841E59">
        <w:rPr>
          <w:rFonts w:ascii="Calibri" w:eastAsia="Times New Roman" w:hAnsi="Calibri"/>
          <w:sz w:val="16"/>
          <w:szCs w:val="20"/>
        </w:rPr>
        <w:t>________________________________</w:t>
      </w:r>
      <w:r w:rsidRPr="00400ECC">
        <w:rPr>
          <w:rFonts w:ascii="Calibri" w:eastAsia="Times New Roman" w:hAnsi="Calibri"/>
          <w:sz w:val="16"/>
          <w:szCs w:val="20"/>
        </w:rPr>
        <w:t>______________________________</w:t>
      </w:r>
    </w:p>
    <w:p w14:paraId="13AE70B8" w14:textId="77777777" w:rsidR="00302DCC" w:rsidRPr="00400ECC" w:rsidRDefault="00302DCC" w:rsidP="00302DCC">
      <w:pPr>
        <w:spacing w:line="300" w:lineRule="exact"/>
        <w:ind w:left="5760" w:right="-907" w:hanging="5760"/>
        <w:jc w:val="both"/>
        <w:rPr>
          <w:rFonts w:ascii="Calibri" w:eastAsia="Times New Roman" w:hAnsi="Calibri"/>
        </w:rPr>
      </w:pPr>
      <w:r w:rsidRPr="00400ECC">
        <w:rPr>
          <w:rFonts w:ascii="Calibri" w:eastAsia="Times New Roman" w:hAnsi="Calibri"/>
        </w:rPr>
        <w:t>Printed Name of Person Completing Form</w:t>
      </w:r>
      <w:r w:rsidRPr="00400ECC">
        <w:rPr>
          <w:rFonts w:ascii="Calibri" w:eastAsia="Times New Roman" w:hAnsi="Calibri"/>
        </w:rPr>
        <w:tab/>
        <w:t>Job Title</w:t>
      </w:r>
    </w:p>
    <w:p w14:paraId="2627005D" w14:textId="77777777" w:rsidR="00302DCC" w:rsidRPr="00400ECC" w:rsidRDefault="00302DCC" w:rsidP="00302DCC">
      <w:pPr>
        <w:ind w:right="-907"/>
        <w:jc w:val="both"/>
        <w:rPr>
          <w:rFonts w:ascii="Calibri" w:eastAsia="Times New Roman" w:hAnsi="Calibri"/>
          <w:sz w:val="16"/>
          <w:szCs w:val="20"/>
        </w:rPr>
      </w:pPr>
    </w:p>
    <w:p w14:paraId="4145A822" w14:textId="13ADA2AF" w:rsidR="00302DCC" w:rsidRPr="00400ECC" w:rsidRDefault="00302DCC" w:rsidP="00302DCC">
      <w:pPr>
        <w:spacing w:line="300" w:lineRule="exact"/>
        <w:ind w:left="3060" w:right="-907" w:hanging="3060"/>
        <w:jc w:val="both"/>
        <w:rPr>
          <w:rFonts w:ascii="Calibri" w:eastAsia="Times New Roman" w:hAnsi="Calibri"/>
          <w:sz w:val="16"/>
          <w:szCs w:val="20"/>
        </w:rPr>
      </w:pPr>
      <w:r w:rsidRPr="00400ECC">
        <w:rPr>
          <w:rFonts w:ascii="Calibri" w:eastAsia="Times New Roman" w:hAnsi="Calibri"/>
          <w:sz w:val="16"/>
          <w:szCs w:val="20"/>
        </w:rPr>
        <w:t>___</w:t>
      </w:r>
      <w:r w:rsidR="00841E59">
        <w:rPr>
          <w:rFonts w:ascii="Calibri" w:eastAsia="Times New Roman" w:hAnsi="Calibri"/>
          <w:sz w:val="16"/>
          <w:szCs w:val="20"/>
        </w:rPr>
        <w:t>________________________________________________________</w:t>
      </w:r>
      <w:r w:rsidR="00841E59">
        <w:rPr>
          <w:rFonts w:ascii="Calibri" w:eastAsia="Times New Roman" w:hAnsi="Calibri"/>
          <w:sz w:val="16"/>
          <w:szCs w:val="20"/>
        </w:rPr>
        <w:tab/>
      </w:r>
      <w:r w:rsidR="00841E59">
        <w:rPr>
          <w:rFonts w:ascii="Calibri" w:eastAsia="Times New Roman" w:hAnsi="Calibri"/>
          <w:sz w:val="16"/>
          <w:szCs w:val="20"/>
        </w:rPr>
        <w:tab/>
      </w:r>
      <w:r w:rsidRPr="00400ECC">
        <w:rPr>
          <w:rFonts w:ascii="Calibri" w:eastAsia="Times New Roman" w:hAnsi="Calibri"/>
          <w:sz w:val="16"/>
          <w:szCs w:val="20"/>
        </w:rPr>
        <w:t>_____________________________</w:t>
      </w:r>
      <w:r w:rsidR="00841E59">
        <w:rPr>
          <w:rFonts w:ascii="Calibri" w:eastAsia="Times New Roman" w:hAnsi="Calibri"/>
          <w:sz w:val="16"/>
          <w:szCs w:val="20"/>
        </w:rPr>
        <w:t>___</w:t>
      </w:r>
      <w:r w:rsidRPr="00400ECC">
        <w:rPr>
          <w:rFonts w:ascii="Calibri" w:eastAsia="Times New Roman" w:hAnsi="Calibri"/>
          <w:sz w:val="16"/>
          <w:szCs w:val="20"/>
        </w:rPr>
        <w:t>__</w:t>
      </w:r>
      <w:r w:rsidR="00BD5268">
        <w:rPr>
          <w:rFonts w:ascii="Calibri" w:eastAsia="Times New Roman" w:hAnsi="Calibri"/>
          <w:sz w:val="16"/>
          <w:szCs w:val="20"/>
        </w:rPr>
        <w:t xml:space="preserve">                         </w:t>
      </w:r>
    </w:p>
    <w:p w14:paraId="284FEA9B" w14:textId="1385EBA4" w:rsidR="00302DCC" w:rsidRDefault="00302DCC" w:rsidP="00302DCC">
      <w:pPr>
        <w:spacing w:line="300" w:lineRule="exact"/>
        <w:ind w:right="-907"/>
        <w:jc w:val="both"/>
      </w:pPr>
      <w:r w:rsidRPr="00400ECC">
        <w:rPr>
          <w:rFonts w:ascii="Calibri" w:eastAsia="Times New Roman" w:hAnsi="Calibri"/>
        </w:rPr>
        <w:t>Signature of Person Completing Form</w:t>
      </w:r>
      <w:r w:rsidRPr="00400ECC">
        <w:rPr>
          <w:rFonts w:ascii="Calibri" w:eastAsia="Times New Roman" w:hAnsi="Calibri"/>
        </w:rPr>
        <w:tab/>
      </w:r>
      <w:r w:rsidR="00841E59">
        <w:rPr>
          <w:rFonts w:ascii="Calibri" w:eastAsia="Times New Roman" w:hAnsi="Calibri"/>
        </w:rPr>
        <w:tab/>
      </w:r>
      <w:r w:rsidR="00841E59">
        <w:rPr>
          <w:rFonts w:ascii="Calibri" w:eastAsia="Times New Roman" w:hAnsi="Calibri"/>
        </w:rPr>
        <w:tab/>
      </w:r>
      <w:r w:rsidRPr="00400ECC">
        <w:rPr>
          <w:rFonts w:ascii="Calibri" w:eastAsia="Times New Roman" w:hAnsi="Calibri"/>
        </w:rPr>
        <w:t>Date</w:t>
      </w:r>
      <w:r w:rsidR="00BD5268">
        <w:rPr>
          <w:rFonts w:ascii="Calibri" w:eastAsia="Times New Roman" w:hAnsi="Calibri"/>
        </w:rPr>
        <w:t xml:space="preserve">       </w:t>
      </w:r>
      <w:r w:rsidR="00DC5941">
        <w:rPr>
          <w:rFonts w:ascii="Calibri" w:eastAsia="Times New Roman" w:hAnsi="Calibri"/>
        </w:rPr>
        <w:t xml:space="preserve">                               </w:t>
      </w:r>
      <w:r w:rsidR="0016706A">
        <w:rPr>
          <w:rFonts w:ascii="Calibri" w:eastAsia="Times New Roman" w:hAnsi="Calibri"/>
        </w:rPr>
        <w:t xml:space="preserve">       </w:t>
      </w:r>
      <w:r w:rsidR="00DC5941">
        <w:rPr>
          <w:rFonts w:ascii="Calibri" w:eastAsia="Times New Roman" w:hAnsi="Calibri"/>
        </w:rPr>
        <w:t>3</w:t>
      </w:r>
      <w:r w:rsidR="00376D3B">
        <w:rPr>
          <w:rFonts w:ascii="Calibri" w:eastAsia="Times New Roman" w:hAnsi="Calibri"/>
        </w:rPr>
        <w:t>8</w:t>
      </w:r>
    </w:p>
    <w:p w14:paraId="52B953F9" w14:textId="77777777" w:rsidR="00D57BD3" w:rsidRDefault="00D57BD3" w:rsidP="00BD5268">
      <w:pPr>
        <w:jc w:val="right"/>
      </w:pPr>
    </w:p>
    <w:p w14:paraId="1CE81660" w14:textId="3EA1B341" w:rsidR="00302DCC" w:rsidRDefault="00BD5268" w:rsidP="00BD5268">
      <w:pPr>
        <w:jc w:val="right"/>
        <w:sectPr w:rsidR="00302DCC" w:rsidSect="00302DCC">
          <w:headerReference w:type="first" r:id="rId67"/>
          <w:pgSz w:w="12240" w:h="15840"/>
          <w:pgMar w:top="1440" w:right="720" w:bottom="720" w:left="720" w:header="720" w:footer="720" w:gutter="0"/>
          <w:cols w:space="720"/>
          <w:titlePg/>
        </w:sectPr>
      </w:pPr>
      <w:r>
        <w:t xml:space="preserve">                   </w:t>
      </w:r>
    </w:p>
    <w:p w14:paraId="0EAF2118" w14:textId="77777777" w:rsidR="00302DCC" w:rsidRDefault="00302DCC" w:rsidP="00302DCC">
      <w:pPr>
        <w:jc w:val="center"/>
        <w:rPr>
          <w:rFonts w:ascii="Helvetica" w:hAnsi="Helvetica"/>
          <w:b/>
          <w:sz w:val="28"/>
        </w:rPr>
      </w:pPr>
      <w:r>
        <w:rPr>
          <w:rFonts w:ascii="Helvetica" w:hAnsi="Helvetica"/>
          <w:b/>
          <w:noProof/>
          <w:sz w:val="28"/>
        </w:rPr>
        <w:lastRenderedPageBreak/>
        <w:drawing>
          <wp:anchor distT="0" distB="0" distL="114300" distR="114300" simplePos="0" relativeHeight="251287552" behindDoc="1" locked="0" layoutInCell="1" allowOverlap="1" wp14:anchorId="434B3968" wp14:editId="2CFD543B">
            <wp:simplePos x="0" y="0"/>
            <wp:positionH relativeFrom="column">
              <wp:posOffset>2628900</wp:posOffset>
            </wp:positionH>
            <wp:positionV relativeFrom="paragraph">
              <wp:posOffset>-403860</wp:posOffset>
            </wp:positionV>
            <wp:extent cx="1104900" cy="901700"/>
            <wp:effectExtent l="0" t="0" r="12700" b="1270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tlett B.tiff"/>
                    <pic:cNvPicPr/>
                  </pic:nvPicPr>
                  <pic:blipFill>
                    <a:blip r:embed="rId68">
                      <a:extLst>
                        <a:ext uri="{28A0092B-C50C-407E-A947-70E740481C1C}">
                          <a14:useLocalDpi xmlns:a14="http://schemas.microsoft.com/office/drawing/2010/main" val="0"/>
                        </a:ext>
                      </a:extLst>
                    </a:blip>
                    <a:stretch>
                      <a:fillRect/>
                    </a:stretch>
                  </pic:blipFill>
                  <pic:spPr>
                    <a:xfrm>
                      <a:off x="0" y="0"/>
                      <a:ext cx="1104900" cy="901700"/>
                    </a:xfrm>
                    <a:prstGeom prst="rect">
                      <a:avLst/>
                    </a:prstGeom>
                  </pic:spPr>
                </pic:pic>
              </a:graphicData>
            </a:graphic>
            <wp14:sizeRelH relativeFrom="page">
              <wp14:pctWidth>0</wp14:pctWidth>
            </wp14:sizeRelH>
            <wp14:sizeRelV relativeFrom="page">
              <wp14:pctHeight>0</wp14:pctHeight>
            </wp14:sizeRelV>
          </wp:anchor>
        </w:drawing>
      </w:r>
    </w:p>
    <w:p w14:paraId="6F953C61" w14:textId="77777777" w:rsidR="00302DCC" w:rsidRDefault="00302DCC" w:rsidP="00302DCC">
      <w:pPr>
        <w:jc w:val="center"/>
        <w:rPr>
          <w:rFonts w:ascii="Helvetica" w:hAnsi="Helvetica"/>
          <w:b/>
          <w:sz w:val="28"/>
        </w:rPr>
      </w:pPr>
    </w:p>
    <w:p w14:paraId="4B3A4AF3" w14:textId="77777777" w:rsidR="00302DCC" w:rsidRDefault="00302DCC" w:rsidP="00302DCC">
      <w:pPr>
        <w:jc w:val="center"/>
        <w:rPr>
          <w:rFonts w:ascii="Helvetica" w:hAnsi="Helvetica"/>
          <w:b/>
          <w:sz w:val="28"/>
        </w:rPr>
      </w:pPr>
    </w:p>
    <w:p w14:paraId="165A33E8" w14:textId="1FC2C0C0" w:rsidR="00302DCC" w:rsidRPr="00CA2ED3" w:rsidRDefault="00187627" w:rsidP="00302DCC">
      <w:pPr>
        <w:rPr>
          <w:rFonts w:asciiTheme="majorHAnsi" w:hAnsiTheme="majorHAnsi"/>
          <w:b/>
          <w:sz w:val="28"/>
        </w:rPr>
      </w:pPr>
      <w:r w:rsidRPr="00CA2ED3">
        <w:rPr>
          <w:rFonts w:asciiTheme="majorHAnsi" w:hAnsiTheme="majorHAnsi"/>
          <w:b/>
          <w:sz w:val="28"/>
        </w:rPr>
        <w:tab/>
      </w:r>
      <w:r w:rsidRPr="00CA2ED3">
        <w:rPr>
          <w:rFonts w:asciiTheme="majorHAnsi" w:hAnsiTheme="majorHAnsi"/>
          <w:b/>
          <w:sz w:val="28"/>
        </w:rPr>
        <w:tab/>
      </w:r>
      <w:r w:rsidRPr="00CA2ED3">
        <w:rPr>
          <w:rFonts w:asciiTheme="majorHAnsi" w:hAnsiTheme="majorHAnsi"/>
          <w:b/>
          <w:sz w:val="28"/>
        </w:rPr>
        <w:tab/>
      </w:r>
      <w:r w:rsidRPr="00CA2ED3">
        <w:rPr>
          <w:rFonts w:asciiTheme="majorHAnsi" w:hAnsiTheme="majorHAnsi"/>
          <w:b/>
          <w:sz w:val="28"/>
        </w:rPr>
        <w:tab/>
      </w:r>
      <w:r w:rsidRPr="00CA2ED3">
        <w:rPr>
          <w:rFonts w:asciiTheme="majorHAnsi" w:hAnsiTheme="majorHAnsi"/>
          <w:b/>
          <w:sz w:val="28"/>
        </w:rPr>
        <w:tab/>
      </w:r>
      <w:r w:rsidR="00302DCC" w:rsidRPr="00CA2ED3">
        <w:rPr>
          <w:rFonts w:asciiTheme="majorHAnsi" w:hAnsiTheme="majorHAnsi"/>
          <w:b/>
          <w:sz w:val="28"/>
        </w:rPr>
        <w:t>Bartlett City Schools</w:t>
      </w:r>
    </w:p>
    <w:p w14:paraId="1D8606C7" w14:textId="77777777" w:rsidR="00302DCC" w:rsidRPr="00CA2ED3" w:rsidRDefault="00302DCC" w:rsidP="00302DCC">
      <w:pPr>
        <w:rPr>
          <w:rFonts w:asciiTheme="majorHAnsi" w:hAnsiTheme="majorHAnsi"/>
          <w:b/>
          <w:sz w:val="28"/>
        </w:rPr>
      </w:pPr>
    </w:p>
    <w:p w14:paraId="39BEBC50" w14:textId="77777777" w:rsidR="00302DCC" w:rsidRPr="00CA2ED3" w:rsidRDefault="00302DCC" w:rsidP="00302DCC">
      <w:pPr>
        <w:rPr>
          <w:rFonts w:asciiTheme="majorHAnsi" w:hAnsiTheme="majorHAnsi"/>
          <w:b/>
          <w:sz w:val="28"/>
        </w:rPr>
      </w:pPr>
      <w:r w:rsidRPr="00CA2ED3">
        <w:rPr>
          <w:rFonts w:asciiTheme="majorHAnsi" w:hAnsiTheme="majorHAnsi"/>
          <w:b/>
          <w:sz w:val="28"/>
        </w:rPr>
        <w:t>School: _____________________</w:t>
      </w:r>
    </w:p>
    <w:p w14:paraId="654B0F7E" w14:textId="77777777" w:rsidR="00302DCC" w:rsidRPr="00CA2ED3" w:rsidRDefault="00302DCC" w:rsidP="00302DCC">
      <w:pPr>
        <w:jc w:val="center"/>
        <w:rPr>
          <w:rFonts w:asciiTheme="majorHAnsi" w:hAnsiTheme="majorHAnsi"/>
          <w:b/>
          <w:sz w:val="28"/>
        </w:rPr>
      </w:pPr>
    </w:p>
    <w:p w14:paraId="0B9E4B17" w14:textId="77777777" w:rsidR="00302DCC" w:rsidRPr="00CA2ED3" w:rsidRDefault="00302DCC" w:rsidP="00302DCC">
      <w:pPr>
        <w:jc w:val="center"/>
        <w:rPr>
          <w:rFonts w:asciiTheme="majorHAnsi" w:hAnsiTheme="majorHAnsi"/>
          <w:sz w:val="26"/>
        </w:rPr>
      </w:pPr>
      <w:r w:rsidRPr="00CA2ED3">
        <w:rPr>
          <w:rFonts w:asciiTheme="majorHAnsi" w:hAnsiTheme="majorHAnsi"/>
          <w:b/>
          <w:sz w:val="26"/>
        </w:rPr>
        <w:t>Permission to Conduct a Functional Behavior Assessment</w:t>
      </w:r>
    </w:p>
    <w:p w14:paraId="52B35D90" w14:textId="77777777" w:rsidR="00302DCC" w:rsidRPr="00CA2ED3" w:rsidRDefault="00302DCC" w:rsidP="00302DCC">
      <w:pPr>
        <w:pStyle w:val="Footer"/>
        <w:tabs>
          <w:tab w:val="clear" w:pos="4320"/>
          <w:tab w:val="clear" w:pos="8640"/>
        </w:tabs>
        <w:rPr>
          <w:rFonts w:asciiTheme="majorHAnsi" w:hAnsiTheme="majorHAnsi"/>
          <w:sz w:val="26"/>
        </w:rPr>
      </w:pPr>
    </w:p>
    <w:p w14:paraId="46193D98" w14:textId="77777777" w:rsidR="00302DCC" w:rsidRPr="00CA2ED3" w:rsidRDefault="00302DCC" w:rsidP="00302DCC">
      <w:pPr>
        <w:rPr>
          <w:rFonts w:asciiTheme="majorHAnsi" w:hAnsiTheme="majorHAnsi"/>
        </w:rPr>
      </w:pPr>
    </w:p>
    <w:p w14:paraId="515CD9B8" w14:textId="77777777" w:rsidR="00302DCC" w:rsidRPr="00CA2ED3" w:rsidRDefault="00302DCC" w:rsidP="00302DCC">
      <w:pPr>
        <w:rPr>
          <w:rFonts w:asciiTheme="majorHAnsi" w:hAnsiTheme="majorHAnsi"/>
        </w:rPr>
      </w:pPr>
      <w:r w:rsidRPr="00CA2ED3">
        <w:rPr>
          <w:rFonts w:asciiTheme="majorHAnsi" w:hAnsiTheme="majorHAnsi"/>
        </w:rPr>
        <w:t>Date _______________________</w:t>
      </w:r>
    </w:p>
    <w:p w14:paraId="72193817" w14:textId="77777777" w:rsidR="00302DCC" w:rsidRPr="00CA2ED3" w:rsidRDefault="00302DCC" w:rsidP="00302DCC">
      <w:pPr>
        <w:rPr>
          <w:rFonts w:asciiTheme="majorHAnsi" w:hAnsiTheme="majorHAnsi"/>
        </w:rPr>
      </w:pPr>
    </w:p>
    <w:p w14:paraId="4C89B8CD" w14:textId="77777777" w:rsidR="00302DCC" w:rsidRPr="00CA2ED3" w:rsidRDefault="00302DCC" w:rsidP="00302DCC">
      <w:pPr>
        <w:rPr>
          <w:rFonts w:asciiTheme="majorHAnsi" w:hAnsiTheme="majorHAnsi"/>
        </w:rPr>
      </w:pPr>
    </w:p>
    <w:p w14:paraId="5A83606B" w14:textId="77777777" w:rsidR="00302DCC" w:rsidRPr="00CA2ED3" w:rsidRDefault="00302DCC" w:rsidP="00302DCC">
      <w:pPr>
        <w:rPr>
          <w:rFonts w:asciiTheme="majorHAnsi" w:hAnsiTheme="majorHAnsi"/>
        </w:rPr>
      </w:pPr>
      <w:r w:rsidRPr="00CA2ED3">
        <w:rPr>
          <w:rFonts w:asciiTheme="majorHAnsi" w:hAnsiTheme="majorHAnsi"/>
        </w:rPr>
        <w:t xml:space="preserve">Dear  __________________________________, </w:t>
      </w:r>
    </w:p>
    <w:p w14:paraId="7D16E1CD" w14:textId="77777777" w:rsidR="00302DCC" w:rsidRPr="00CA2ED3" w:rsidRDefault="00302DCC" w:rsidP="00302DCC">
      <w:pPr>
        <w:rPr>
          <w:rFonts w:asciiTheme="majorHAnsi" w:hAnsiTheme="majorHAnsi"/>
        </w:rPr>
      </w:pPr>
    </w:p>
    <w:p w14:paraId="71E17C1E" w14:textId="77777777" w:rsidR="00302DCC" w:rsidRPr="00CA2ED3" w:rsidRDefault="00302DCC" w:rsidP="00302DCC">
      <w:pPr>
        <w:rPr>
          <w:rFonts w:asciiTheme="majorHAnsi" w:hAnsiTheme="majorHAnsi"/>
        </w:rPr>
      </w:pPr>
    </w:p>
    <w:p w14:paraId="72637478" w14:textId="77777777" w:rsidR="00302DCC" w:rsidRPr="00CA2ED3" w:rsidRDefault="00302DCC" w:rsidP="00302DCC">
      <w:pPr>
        <w:jc w:val="both"/>
        <w:rPr>
          <w:rFonts w:asciiTheme="majorHAnsi" w:hAnsiTheme="majorHAnsi"/>
        </w:rPr>
      </w:pPr>
      <w:r w:rsidRPr="00CA2ED3">
        <w:rPr>
          <w:rFonts w:asciiTheme="majorHAnsi" w:hAnsiTheme="majorHAnsi"/>
        </w:rPr>
        <w:t xml:space="preserve">As discussed in our conference/phone contact on _________, we would like to implement </w:t>
      </w:r>
    </w:p>
    <w:p w14:paraId="6C781D3F" w14:textId="77777777" w:rsidR="00302DCC" w:rsidRPr="00CA2ED3" w:rsidRDefault="00302DCC" w:rsidP="00302DCC">
      <w:pPr>
        <w:ind w:left="3600"/>
        <w:jc w:val="both"/>
        <w:rPr>
          <w:rFonts w:asciiTheme="majorHAnsi" w:hAnsiTheme="majorHAnsi"/>
          <w:sz w:val="20"/>
        </w:rPr>
      </w:pPr>
      <w:r w:rsidRPr="00CA2ED3">
        <w:rPr>
          <w:rFonts w:asciiTheme="majorHAnsi" w:hAnsiTheme="majorHAnsi"/>
          <w:sz w:val="20"/>
        </w:rPr>
        <w:t xml:space="preserve">     (</w:t>
      </w:r>
      <w:proofErr w:type="gramStart"/>
      <w:r w:rsidRPr="00CA2ED3">
        <w:rPr>
          <w:rFonts w:asciiTheme="majorHAnsi" w:hAnsiTheme="majorHAnsi"/>
          <w:sz w:val="20"/>
        </w:rPr>
        <w:t>date</w:t>
      </w:r>
      <w:proofErr w:type="gramEnd"/>
      <w:r w:rsidRPr="00CA2ED3">
        <w:rPr>
          <w:rFonts w:asciiTheme="majorHAnsi" w:hAnsiTheme="majorHAnsi"/>
          <w:sz w:val="20"/>
        </w:rPr>
        <w:t>)</w:t>
      </w:r>
    </w:p>
    <w:p w14:paraId="5706EB41" w14:textId="6E60E681" w:rsidR="00302DCC" w:rsidRPr="00CA2ED3" w:rsidRDefault="00302DCC" w:rsidP="00302DCC">
      <w:pPr>
        <w:jc w:val="both"/>
        <w:rPr>
          <w:rFonts w:asciiTheme="majorHAnsi" w:hAnsiTheme="majorHAnsi"/>
        </w:rPr>
      </w:pPr>
      <w:proofErr w:type="gramStart"/>
      <w:r w:rsidRPr="00CA2ED3">
        <w:rPr>
          <w:rFonts w:asciiTheme="majorHAnsi" w:hAnsiTheme="majorHAnsi"/>
        </w:rPr>
        <w:t>behavior</w:t>
      </w:r>
      <w:proofErr w:type="gramEnd"/>
      <w:r w:rsidRPr="00CA2ED3">
        <w:rPr>
          <w:rFonts w:asciiTheme="majorHAnsi" w:hAnsiTheme="majorHAnsi"/>
        </w:rPr>
        <w:t xml:space="preserve"> interventions in the classroom to help _______________________</w:t>
      </w:r>
      <w:r w:rsidR="00CA2ED3">
        <w:rPr>
          <w:rFonts w:asciiTheme="majorHAnsi" w:hAnsiTheme="majorHAnsi"/>
        </w:rPr>
        <w:t>_______</w:t>
      </w:r>
      <w:r w:rsidRPr="00CA2ED3">
        <w:rPr>
          <w:rFonts w:asciiTheme="majorHAnsi" w:hAnsiTheme="majorHAnsi"/>
        </w:rPr>
        <w:t>____</w:t>
      </w:r>
      <w:r w:rsidRPr="00CA2ED3">
        <w:rPr>
          <w:rFonts w:asciiTheme="majorHAnsi" w:hAnsiTheme="majorHAnsi"/>
          <w:u w:val="single"/>
        </w:rPr>
        <w:tab/>
      </w:r>
      <w:r w:rsidRPr="00CA2ED3">
        <w:rPr>
          <w:rFonts w:asciiTheme="majorHAnsi" w:hAnsiTheme="majorHAnsi"/>
        </w:rPr>
        <w:t xml:space="preserve"> </w:t>
      </w:r>
    </w:p>
    <w:p w14:paraId="7E1AE51F" w14:textId="77777777" w:rsidR="00CA2ED3" w:rsidRDefault="00302DCC" w:rsidP="00302DCC">
      <w:pPr>
        <w:jc w:val="both"/>
        <w:rPr>
          <w:rFonts w:asciiTheme="majorHAnsi" w:hAnsiTheme="majorHAnsi"/>
        </w:rPr>
      </w:pPr>
      <w:r w:rsidRPr="00CA2ED3">
        <w:rPr>
          <w:rFonts w:asciiTheme="majorHAnsi" w:hAnsiTheme="majorHAnsi"/>
        </w:rPr>
        <w:tab/>
      </w:r>
      <w:r w:rsidRPr="00CA2ED3">
        <w:rPr>
          <w:rFonts w:asciiTheme="majorHAnsi" w:hAnsiTheme="majorHAnsi"/>
        </w:rPr>
        <w:tab/>
      </w:r>
      <w:r w:rsidRPr="00CA2ED3">
        <w:rPr>
          <w:rFonts w:asciiTheme="majorHAnsi" w:hAnsiTheme="majorHAnsi"/>
        </w:rPr>
        <w:tab/>
      </w:r>
      <w:r w:rsidRPr="00CA2ED3">
        <w:rPr>
          <w:rFonts w:asciiTheme="majorHAnsi" w:hAnsiTheme="majorHAnsi"/>
        </w:rPr>
        <w:tab/>
      </w:r>
      <w:r w:rsidRPr="00CA2ED3">
        <w:rPr>
          <w:rFonts w:asciiTheme="majorHAnsi" w:hAnsiTheme="majorHAnsi"/>
        </w:rPr>
        <w:tab/>
      </w:r>
      <w:r w:rsidRPr="00CA2ED3">
        <w:rPr>
          <w:rFonts w:asciiTheme="majorHAnsi" w:hAnsiTheme="majorHAnsi"/>
        </w:rPr>
        <w:tab/>
      </w:r>
      <w:r w:rsidRPr="00CA2ED3">
        <w:rPr>
          <w:rFonts w:asciiTheme="majorHAnsi" w:hAnsiTheme="majorHAnsi"/>
        </w:rPr>
        <w:tab/>
        <w:t xml:space="preserve">          (</w:t>
      </w:r>
      <w:proofErr w:type="gramStart"/>
      <w:r w:rsidRPr="00CA2ED3">
        <w:rPr>
          <w:rFonts w:asciiTheme="majorHAnsi" w:hAnsiTheme="majorHAnsi"/>
          <w:sz w:val="20"/>
        </w:rPr>
        <w:t>name</w:t>
      </w:r>
      <w:proofErr w:type="gramEnd"/>
      <w:r w:rsidRPr="00CA2ED3">
        <w:rPr>
          <w:rFonts w:asciiTheme="majorHAnsi" w:hAnsiTheme="majorHAnsi"/>
          <w:sz w:val="20"/>
        </w:rPr>
        <w:t xml:space="preserve"> of child</w:t>
      </w:r>
      <w:r w:rsidR="00CA2ED3">
        <w:rPr>
          <w:rFonts w:asciiTheme="majorHAnsi" w:hAnsiTheme="majorHAnsi"/>
          <w:sz w:val="20"/>
        </w:rPr>
        <w:t>)</w:t>
      </w:r>
    </w:p>
    <w:p w14:paraId="10A7DD74" w14:textId="68D4DB55" w:rsidR="00302DCC" w:rsidRPr="00CA2ED3" w:rsidRDefault="00302DCC" w:rsidP="00302DCC">
      <w:pPr>
        <w:jc w:val="both"/>
        <w:rPr>
          <w:rFonts w:asciiTheme="majorHAnsi" w:hAnsiTheme="majorHAnsi"/>
        </w:rPr>
      </w:pPr>
      <w:proofErr w:type="gramStart"/>
      <w:r w:rsidRPr="00CA2ED3">
        <w:rPr>
          <w:rFonts w:asciiTheme="majorHAnsi" w:hAnsiTheme="majorHAnsi"/>
        </w:rPr>
        <w:t>experience</w:t>
      </w:r>
      <w:proofErr w:type="gramEnd"/>
      <w:r w:rsidRPr="00CA2ED3">
        <w:rPr>
          <w:rFonts w:asciiTheme="majorHAnsi" w:hAnsiTheme="majorHAnsi"/>
        </w:rPr>
        <w:t xml:space="preserve"> success.</w:t>
      </w:r>
    </w:p>
    <w:p w14:paraId="12E777CC" w14:textId="77777777" w:rsidR="00302DCC" w:rsidRPr="00CA2ED3" w:rsidRDefault="00302DCC" w:rsidP="00302DCC">
      <w:pPr>
        <w:pStyle w:val="Text"/>
        <w:rPr>
          <w:rFonts w:asciiTheme="majorHAnsi" w:hAnsiTheme="majorHAnsi"/>
          <w:sz w:val="20"/>
        </w:rPr>
      </w:pPr>
    </w:p>
    <w:p w14:paraId="54EB799E" w14:textId="77777777" w:rsidR="00302DCC" w:rsidRPr="00CA2ED3" w:rsidRDefault="00302DCC" w:rsidP="00302DCC">
      <w:pPr>
        <w:jc w:val="both"/>
        <w:rPr>
          <w:rFonts w:asciiTheme="majorHAnsi" w:hAnsiTheme="majorHAnsi"/>
        </w:rPr>
      </w:pPr>
    </w:p>
    <w:p w14:paraId="68A57830" w14:textId="77777777" w:rsidR="00302DCC" w:rsidRPr="00CA2ED3" w:rsidRDefault="00302DCC" w:rsidP="00302DCC">
      <w:pPr>
        <w:jc w:val="both"/>
        <w:rPr>
          <w:rFonts w:asciiTheme="majorHAnsi" w:hAnsiTheme="majorHAnsi"/>
        </w:rPr>
      </w:pPr>
    </w:p>
    <w:p w14:paraId="2F00C8D1" w14:textId="77777777" w:rsidR="00302DCC" w:rsidRPr="00CA2ED3" w:rsidRDefault="00302DCC" w:rsidP="00302DCC">
      <w:pPr>
        <w:jc w:val="both"/>
        <w:rPr>
          <w:rFonts w:asciiTheme="majorHAnsi" w:hAnsiTheme="majorHAnsi"/>
        </w:rPr>
      </w:pPr>
      <w:r w:rsidRPr="00CA2ED3">
        <w:rPr>
          <w:rFonts w:asciiTheme="majorHAnsi" w:hAnsiTheme="majorHAnsi"/>
        </w:rPr>
        <w:t xml:space="preserve">With your permission, school personnel will conduct a functional behavior assessment and develop a behavior intervention plan for your child.  </w:t>
      </w:r>
    </w:p>
    <w:p w14:paraId="4C24CBAC" w14:textId="77777777" w:rsidR="00302DCC" w:rsidRPr="00CA2ED3" w:rsidRDefault="00302DCC" w:rsidP="00302DCC">
      <w:pPr>
        <w:jc w:val="both"/>
        <w:rPr>
          <w:rFonts w:asciiTheme="majorHAnsi" w:hAnsiTheme="majorHAnsi"/>
          <w:color w:val="000000"/>
        </w:rPr>
      </w:pPr>
    </w:p>
    <w:p w14:paraId="3AA665D8" w14:textId="77777777" w:rsidR="00302DCC" w:rsidRPr="00CA2ED3" w:rsidRDefault="00302DCC" w:rsidP="00302DCC">
      <w:pPr>
        <w:rPr>
          <w:rFonts w:asciiTheme="majorHAnsi" w:hAnsiTheme="majorHAnsi"/>
        </w:rPr>
      </w:pPr>
    </w:p>
    <w:p w14:paraId="1C9DD993" w14:textId="77777777" w:rsidR="00302DCC" w:rsidRPr="00CA2ED3" w:rsidRDefault="00302DCC" w:rsidP="00302DCC">
      <w:pPr>
        <w:rPr>
          <w:rFonts w:asciiTheme="majorHAnsi" w:hAnsiTheme="majorHAnsi"/>
        </w:rPr>
      </w:pPr>
      <w:r w:rsidRPr="00CA2ED3">
        <w:rPr>
          <w:rFonts w:asciiTheme="majorHAnsi" w:hAnsiTheme="majorHAnsi"/>
        </w:rPr>
        <w:t xml:space="preserve">______ I </w:t>
      </w:r>
      <w:r w:rsidRPr="00CA2ED3">
        <w:rPr>
          <w:rFonts w:asciiTheme="majorHAnsi" w:hAnsiTheme="majorHAnsi"/>
          <w:b/>
        </w:rPr>
        <w:t>give</w:t>
      </w:r>
      <w:r w:rsidRPr="00CA2ED3">
        <w:rPr>
          <w:rFonts w:asciiTheme="majorHAnsi" w:hAnsiTheme="majorHAnsi"/>
        </w:rPr>
        <w:t xml:space="preserve"> permission for the school to conduct a functional behavior assessment and develop behavior intervention plan.</w:t>
      </w:r>
    </w:p>
    <w:p w14:paraId="6EB0A887" w14:textId="77777777" w:rsidR="00302DCC" w:rsidRPr="00CA2ED3" w:rsidRDefault="00302DCC" w:rsidP="00302DCC">
      <w:pPr>
        <w:rPr>
          <w:rFonts w:asciiTheme="majorHAnsi" w:hAnsiTheme="majorHAnsi"/>
        </w:rPr>
      </w:pPr>
    </w:p>
    <w:p w14:paraId="0A3E31DE" w14:textId="77777777" w:rsidR="00302DCC" w:rsidRPr="00CA2ED3" w:rsidRDefault="00302DCC" w:rsidP="00302DCC">
      <w:pPr>
        <w:rPr>
          <w:rFonts w:asciiTheme="majorHAnsi" w:hAnsiTheme="majorHAnsi"/>
        </w:rPr>
      </w:pPr>
      <w:r w:rsidRPr="00CA2ED3">
        <w:rPr>
          <w:rFonts w:asciiTheme="majorHAnsi" w:hAnsiTheme="majorHAnsi"/>
        </w:rPr>
        <w:t xml:space="preserve">______I </w:t>
      </w:r>
      <w:r w:rsidRPr="00CA2ED3">
        <w:rPr>
          <w:rFonts w:asciiTheme="majorHAnsi" w:hAnsiTheme="majorHAnsi"/>
          <w:b/>
        </w:rPr>
        <w:t>do not give</w:t>
      </w:r>
      <w:r w:rsidRPr="00CA2ED3">
        <w:rPr>
          <w:rFonts w:asciiTheme="majorHAnsi" w:hAnsiTheme="majorHAnsi"/>
        </w:rPr>
        <w:t xml:space="preserve"> permission for the school to conduct a functional behavior assessment and develop a behavior intervention plan.</w:t>
      </w:r>
    </w:p>
    <w:p w14:paraId="0F0BB7A4" w14:textId="77777777" w:rsidR="00302DCC" w:rsidRPr="00CA2ED3" w:rsidRDefault="00302DCC" w:rsidP="00302DCC">
      <w:pPr>
        <w:rPr>
          <w:rFonts w:asciiTheme="majorHAnsi" w:hAnsiTheme="majorHAnsi"/>
        </w:rPr>
      </w:pPr>
    </w:p>
    <w:p w14:paraId="4F90C593" w14:textId="77777777" w:rsidR="00302DCC" w:rsidRPr="00CA2ED3" w:rsidRDefault="00302DCC" w:rsidP="00302DCC">
      <w:pPr>
        <w:rPr>
          <w:rFonts w:asciiTheme="majorHAnsi" w:hAnsiTheme="majorHAnsi"/>
        </w:rPr>
      </w:pPr>
    </w:p>
    <w:p w14:paraId="7FF87EAD" w14:textId="77777777" w:rsidR="00302DCC" w:rsidRPr="00CA2ED3" w:rsidRDefault="00302DCC" w:rsidP="00302DCC">
      <w:pPr>
        <w:rPr>
          <w:rFonts w:asciiTheme="majorHAnsi" w:hAnsiTheme="majorHAnsi"/>
        </w:rPr>
      </w:pPr>
      <w:r w:rsidRPr="00CA2ED3">
        <w:rPr>
          <w:rFonts w:asciiTheme="majorHAnsi" w:hAnsiTheme="majorHAnsi"/>
        </w:rPr>
        <w:t>________________________________</w:t>
      </w:r>
      <w:r w:rsidRPr="00CA2ED3">
        <w:rPr>
          <w:rFonts w:asciiTheme="majorHAnsi" w:hAnsiTheme="majorHAnsi"/>
        </w:rPr>
        <w:tab/>
      </w:r>
      <w:r w:rsidRPr="00CA2ED3">
        <w:rPr>
          <w:rFonts w:asciiTheme="majorHAnsi" w:hAnsiTheme="majorHAnsi"/>
        </w:rPr>
        <w:tab/>
        <w:t>_______________________</w:t>
      </w:r>
    </w:p>
    <w:p w14:paraId="7B20B0B9" w14:textId="77777777" w:rsidR="00302DCC" w:rsidRPr="00CA2ED3" w:rsidRDefault="00302DCC" w:rsidP="00302DCC">
      <w:pPr>
        <w:rPr>
          <w:rFonts w:asciiTheme="majorHAnsi" w:hAnsiTheme="majorHAnsi"/>
        </w:rPr>
      </w:pPr>
      <w:r w:rsidRPr="00CA2ED3">
        <w:rPr>
          <w:rFonts w:asciiTheme="majorHAnsi" w:hAnsiTheme="majorHAnsi"/>
        </w:rPr>
        <w:t xml:space="preserve">          Signature of Parent/Guardian</w:t>
      </w:r>
      <w:r w:rsidRPr="00CA2ED3">
        <w:rPr>
          <w:rFonts w:asciiTheme="majorHAnsi" w:hAnsiTheme="majorHAnsi"/>
        </w:rPr>
        <w:tab/>
      </w:r>
      <w:r w:rsidRPr="00CA2ED3">
        <w:rPr>
          <w:rFonts w:asciiTheme="majorHAnsi" w:hAnsiTheme="majorHAnsi"/>
        </w:rPr>
        <w:tab/>
      </w:r>
      <w:r w:rsidRPr="00CA2ED3">
        <w:rPr>
          <w:rFonts w:asciiTheme="majorHAnsi" w:hAnsiTheme="majorHAnsi"/>
        </w:rPr>
        <w:tab/>
      </w:r>
      <w:r w:rsidRPr="00CA2ED3">
        <w:rPr>
          <w:rFonts w:asciiTheme="majorHAnsi" w:hAnsiTheme="majorHAnsi"/>
        </w:rPr>
        <w:tab/>
        <w:t xml:space="preserve">     Date</w:t>
      </w:r>
    </w:p>
    <w:p w14:paraId="3028AF68" w14:textId="77777777" w:rsidR="00302DCC" w:rsidRPr="00CA2ED3" w:rsidRDefault="00302DCC" w:rsidP="00302DCC">
      <w:pPr>
        <w:rPr>
          <w:rFonts w:asciiTheme="majorHAnsi" w:hAnsiTheme="majorHAnsi"/>
        </w:rPr>
      </w:pPr>
    </w:p>
    <w:p w14:paraId="23DDE88C" w14:textId="77777777" w:rsidR="00302DCC" w:rsidRPr="00CA2ED3" w:rsidRDefault="00302DCC" w:rsidP="00302DCC">
      <w:pPr>
        <w:rPr>
          <w:rFonts w:asciiTheme="majorHAnsi" w:hAnsiTheme="majorHAnsi"/>
        </w:rPr>
      </w:pPr>
    </w:p>
    <w:p w14:paraId="132F0C71" w14:textId="77777777" w:rsidR="00302DCC" w:rsidRPr="00CA2ED3" w:rsidRDefault="00302DCC" w:rsidP="00302DCC">
      <w:pPr>
        <w:rPr>
          <w:rFonts w:asciiTheme="majorHAnsi" w:hAnsiTheme="majorHAnsi"/>
        </w:rPr>
      </w:pPr>
    </w:p>
    <w:p w14:paraId="0EFD0CC4" w14:textId="48EF3C7F" w:rsidR="00302DCC" w:rsidRPr="00CA2ED3" w:rsidRDefault="00302DCC" w:rsidP="00302DCC">
      <w:pPr>
        <w:rPr>
          <w:rFonts w:asciiTheme="majorHAnsi" w:hAnsiTheme="majorHAnsi"/>
        </w:rPr>
      </w:pPr>
      <w:r w:rsidRPr="00CA2ED3">
        <w:rPr>
          <w:rFonts w:asciiTheme="majorHAnsi" w:hAnsiTheme="majorHAnsi"/>
        </w:rPr>
        <w:t>If you have questions, you may contact  ________________</w:t>
      </w:r>
      <w:r w:rsidR="00CA2ED3">
        <w:rPr>
          <w:rFonts w:asciiTheme="majorHAnsi" w:hAnsiTheme="majorHAnsi"/>
        </w:rPr>
        <w:t>____</w:t>
      </w:r>
      <w:r w:rsidRPr="00CA2ED3">
        <w:rPr>
          <w:rFonts w:asciiTheme="majorHAnsi" w:hAnsiTheme="majorHAnsi"/>
        </w:rPr>
        <w:t xml:space="preserve">_____________ at </w:t>
      </w:r>
    </w:p>
    <w:p w14:paraId="1CDF7A25" w14:textId="77777777" w:rsidR="00302DCC" w:rsidRPr="00CA2ED3" w:rsidRDefault="00302DCC" w:rsidP="00302DCC">
      <w:pPr>
        <w:rPr>
          <w:rFonts w:asciiTheme="majorHAnsi" w:hAnsiTheme="majorHAnsi"/>
        </w:rPr>
      </w:pPr>
    </w:p>
    <w:p w14:paraId="57E032C3" w14:textId="2970FB2E" w:rsidR="00302DCC" w:rsidRPr="00CA2ED3" w:rsidRDefault="00302DCC" w:rsidP="0016706A">
      <w:pPr>
        <w:rPr>
          <w:rFonts w:asciiTheme="majorHAnsi" w:hAnsiTheme="majorHAnsi"/>
        </w:rPr>
      </w:pPr>
      <w:proofErr w:type="gramStart"/>
      <w:r w:rsidRPr="00CA2ED3">
        <w:rPr>
          <w:rFonts w:asciiTheme="majorHAnsi" w:hAnsiTheme="majorHAnsi"/>
        </w:rPr>
        <w:t>(901)______________.</w:t>
      </w:r>
      <w:proofErr w:type="gramEnd"/>
      <w:r w:rsidR="0016706A" w:rsidRPr="00CA2ED3">
        <w:rPr>
          <w:rFonts w:asciiTheme="majorHAnsi" w:hAnsiTheme="majorHAnsi"/>
        </w:rPr>
        <w:t xml:space="preserve">                                                                                                           </w:t>
      </w:r>
      <w:r w:rsidR="00CA2ED3">
        <w:rPr>
          <w:rFonts w:asciiTheme="majorHAnsi" w:hAnsiTheme="majorHAnsi"/>
        </w:rPr>
        <w:tab/>
      </w:r>
      <w:r w:rsidR="00CA2ED3">
        <w:rPr>
          <w:rFonts w:asciiTheme="majorHAnsi" w:hAnsiTheme="majorHAnsi"/>
        </w:rPr>
        <w:tab/>
      </w:r>
      <w:r w:rsidR="00DC5941" w:rsidRPr="00CA2ED3">
        <w:rPr>
          <w:rFonts w:asciiTheme="majorHAnsi" w:hAnsiTheme="majorHAnsi"/>
        </w:rPr>
        <w:t>3</w:t>
      </w:r>
      <w:r w:rsidR="00376D3B" w:rsidRPr="00CA2ED3">
        <w:rPr>
          <w:rFonts w:asciiTheme="majorHAnsi" w:hAnsiTheme="majorHAnsi"/>
        </w:rPr>
        <w:t>9</w:t>
      </w:r>
    </w:p>
    <w:p w14:paraId="4F084405" w14:textId="77777777" w:rsidR="00302DCC" w:rsidRPr="00CA2ED3" w:rsidRDefault="00302DCC" w:rsidP="00302DCC">
      <w:pPr>
        <w:rPr>
          <w:rFonts w:asciiTheme="majorHAnsi" w:hAnsiTheme="majorHAnsi"/>
        </w:rPr>
      </w:pPr>
      <w:r w:rsidRPr="00CA2ED3">
        <w:rPr>
          <w:rFonts w:asciiTheme="majorHAnsi" w:hAnsiTheme="majorHAnsi"/>
        </w:rPr>
        <w:br w:type="page"/>
      </w:r>
    </w:p>
    <w:p w14:paraId="0B266436" w14:textId="77777777" w:rsidR="00302DCC" w:rsidRPr="00AB1BCF" w:rsidRDefault="00302DCC" w:rsidP="00187627">
      <w:pPr>
        <w:jc w:val="center"/>
        <w:rPr>
          <w:rFonts w:asciiTheme="majorHAnsi" w:hAnsiTheme="majorHAnsi"/>
          <w:sz w:val="28"/>
          <w:szCs w:val="28"/>
        </w:rPr>
      </w:pPr>
      <w:r w:rsidRPr="00AB1BCF">
        <w:rPr>
          <w:rFonts w:asciiTheme="majorHAnsi" w:hAnsiTheme="majorHAnsi"/>
          <w:sz w:val="28"/>
          <w:szCs w:val="28"/>
        </w:rPr>
        <w:lastRenderedPageBreak/>
        <w:t>Direct Observation</w:t>
      </w:r>
    </w:p>
    <w:p w14:paraId="5ADF30C6" w14:textId="77777777" w:rsidR="00302DCC" w:rsidRPr="00AB1BCF" w:rsidRDefault="00302DCC" w:rsidP="00B91C06">
      <w:pPr>
        <w:rPr>
          <w:rFonts w:asciiTheme="majorHAnsi" w:hAnsiTheme="majorHAnsi"/>
          <w:sz w:val="28"/>
          <w:szCs w:val="28"/>
        </w:rPr>
      </w:pPr>
    </w:p>
    <w:p w14:paraId="3F5F0EDF" w14:textId="2ACDBD39" w:rsidR="00302DCC" w:rsidRPr="00AB1BCF" w:rsidRDefault="00302DCC" w:rsidP="00B91C06">
      <w:pPr>
        <w:rPr>
          <w:rFonts w:asciiTheme="majorHAnsi" w:hAnsiTheme="majorHAnsi"/>
        </w:rPr>
      </w:pPr>
      <w:r w:rsidRPr="00AB1BCF">
        <w:rPr>
          <w:rFonts w:asciiTheme="majorHAnsi" w:hAnsiTheme="majorHAnsi"/>
        </w:rPr>
        <w:t>Completed by: (circle one</w:t>
      </w:r>
      <w:proofErr w:type="gramStart"/>
      <w:r w:rsidRPr="00AB1BCF">
        <w:rPr>
          <w:rFonts w:asciiTheme="majorHAnsi" w:hAnsiTheme="majorHAnsi"/>
        </w:rPr>
        <w:t>)</w:t>
      </w:r>
      <w:r w:rsidR="00B91C06" w:rsidRPr="00AB1BCF">
        <w:rPr>
          <w:rFonts w:asciiTheme="majorHAnsi" w:hAnsiTheme="majorHAnsi"/>
        </w:rPr>
        <w:t xml:space="preserve"> </w:t>
      </w:r>
      <w:r w:rsidRPr="00AB1BCF">
        <w:rPr>
          <w:rFonts w:asciiTheme="majorHAnsi" w:hAnsiTheme="majorHAnsi"/>
        </w:rPr>
        <w:t xml:space="preserve"> </w:t>
      </w:r>
      <w:r w:rsidR="00B91C06" w:rsidRPr="00AB1BCF">
        <w:rPr>
          <w:rFonts w:asciiTheme="majorHAnsi" w:hAnsiTheme="majorHAnsi"/>
        </w:rPr>
        <w:t>Teacher</w:t>
      </w:r>
      <w:proofErr w:type="gramEnd"/>
      <w:r w:rsidR="00B91C06" w:rsidRPr="00AB1BCF">
        <w:rPr>
          <w:rFonts w:asciiTheme="majorHAnsi" w:hAnsiTheme="majorHAnsi"/>
        </w:rPr>
        <w:tab/>
        <w:t xml:space="preserve">           </w:t>
      </w:r>
      <w:r w:rsidRPr="00AB1BCF">
        <w:rPr>
          <w:rFonts w:asciiTheme="majorHAnsi" w:hAnsiTheme="majorHAnsi"/>
        </w:rPr>
        <w:t xml:space="preserve"> Speech Pathologist</w:t>
      </w:r>
      <w:r w:rsidRPr="00AB1BCF">
        <w:rPr>
          <w:rFonts w:asciiTheme="majorHAnsi" w:hAnsiTheme="majorHAnsi"/>
        </w:rPr>
        <w:tab/>
      </w:r>
      <w:r w:rsidRPr="00AB1BCF">
        <w:rPr>
          <w:rFonts w:asciiTheme="majorHAnsi" w:hAnsiTheme="majorHAnsi"/>
        </w:rPr>
        <w:tab/>
        <w:t>DEC Representative</w:t>
      </w:r>
    </w:p>
    <w:p w14:paraId="3CCA4CEA" w14:textId="77777777" w:rsidR="00302DCC" w:rsidRPr="00AB1BCF" w:rsidRDefault="00302DCC" w:rsidP="00302DCC">
      <w:pPr>
        <w:jc w:val="center"/>
        <w:rPr>
          <w:rFonts w:asciiTheme="majorHAnsi" w:hAnsiTheme="majorHAnsi"/>
        </w:rPr>
      </w:pPr>
    </w:p>
    <w:p w14:paraId="37F586EC" w14:textId="77777777" w:rsidR="00302DCC" w:rsidRPr="00AB1BCF" w:rsidRDefault="00302DCC" w:rsidP="00302DCC">
      <w:pPr>
        <w:jc w:val="both"/>
        <w:rPr>
          <w:rFonts w:asciiTheme="majorHAnsi" w:hAnsiTheme="majorHAnsi"/>
        </w:rPr>
      </w:pPr>
      <w:r w:rsidRPr="00AB1BCF">
        <w:rPr>
          <w:rFonts w:asciiTheme="majorHAnsi" w:hAnsiTheme="majorHAnsi"/>
        </w:rPr>
        <w:t>Student’s Name:  __________________________________</w:t>
      </w:r>
      <w:r w:rsidRPr="00AB1BCF">
        <w:rPr>
          <w:rFonts w:asciiTheme="majorHAnsi" w:hAnsiTheme="majorHAnsi"/>
        </w:rPr>
        <w:tab/>
        <w:t>Grade:  ______________</w:t>
      </w:r>
    </w:p>
    <w:p w14:paraId="6145E45F" w14:textId="77777777" w:rsidR="00302DCC" w:rsidRPr="00AB1BCF" w:rsidRDefault="00302DCC" w:rsidP="00302DCC">
      <w:pPr>
        <w:jc w:val="both"/>
        <w:rPr>
          <w:rFonts w:asciiTheme="majorHAnsi" w:hAnsiTheme="majorHAnsi"/>
        </w:rPr>
      </w:pPr>
      <w:r w:rsidRPr="00AB1BCF">
        <w:rPr>
          <w:rFonts w:asciiTheme="majorHAnsi" w:hAnsiTheme="majorHAnsi"/>
        </w:rPr>
        <w:t>Observer: ________________________________________</w:t>
      </w:r>
      <w:r w:rsidRPr="00AB1BCF">
        <w:rPr>
          <w:rFonts w:asciiTheme="majorHAnsi" w:hAnsiTheme="majorHAnsi"/>
        </w:rPr>
        <w:tab/>
        <w:t>Date:  _______________</w:t>
      </w:r>
    </w:p>
    <w:p w14:paraId="51570C25" w14:textId="7950E033" w:rsidR="00302DCC" w:rsidRPr="00AB1BCF" w:rsidRDefault="00302DCC" w:rsidP="00302DCC">
      <w:pPr>
        <w:jc w:val="both"/>
        <w:rPr>
          <w:rFonts w:asciiTheme="majorHAnsi" w:hAnsiTheme="majorHAnsi"/>
        </w:rPr>
      </w:pPr>
      <w:r w:rsidRPr="00AB1BCF">
        <w:rPr>
          <w:rFonts w:asciiTheme="majorHAnsi" w:hAnsiTheme="majorHAnsi"/>
        </w:rPr>
        <w:t>Subject Observed:  _________________________________</w:t>
      </w:r>
      <w:r w:rsidRPr="00AB1BCF">
        <w:rPr>
          <w:rFonts w:asciiTheme="majorHAnsi" w:hAnsiTheme="majorHAnsi"/>
        </w:rPr>
        <w:tab/>
        <w:t>Time of Day:  ______</w:t>
      </w:r>
      <w:r w:rsidR="00AB1BCF">
        <w:rPr>
          <w:rFonts w:asciiTheme="majorHAnsi" w:hAnsiTheme="majorHAnsi"/>
        </w:rPr>
        <w:t>_</w:t>
      </w:r>
      <w:r w:rsidRPr="00AB1BCF">
        <w:rPr>
          <w:rFonts w:asciiTheme="majorHAnsi" w:hAnsiTheme="majorHAnsi"/>
        </w:rPr>
        <w:t>__</w:t>
      </w:r>
    </w:p>
    <w:p w14:paraId="1379B60B" w14:textId="77777777" w:rsidR="00302DCC" w:rsidRPr="00AB1BCF" w:rsidRDefault="00302DCC" w:rsidP="00302DCC">
      <w:pPr>
        <w:jc w:val="both"/>
        <w:rPr>
          <w:rFonts w:asciiTheme="majorHAnsi" w:hAnsiTheme="majorHAnsi"/>
        </w:rPr>
      </w:pPr>
    </w:p>
    <w:p w14:paraId="3F498C3A" w14:textId="77777777" w:rsidR="00302DCC" w:rsidRPr="00AB1BCF" w:rsidRDefault="00302DCC" w:rsidP="00302DCC">
      <w:pPr>
        <w:jc w:val="both"/>
        <w:rPr>
          <w:rFonts w:asciiTheme="majorHAnsi" w:hAnsiTheme="majorHAnsi"/>
        </w:rPr>
      </w:pPr>
      <w:r w:rsidRPr="00AB1BCF">
        <w:rPr>
          <w:rFonts w:asciiTheme="majorHAnsi" w:hAnsiTheme="majorHAnsi"/>
        </w:rPr>
        <w:t>1.  Where was the student seated during this lesson?  _______________________________________</w:t>
      </w:r>
    </w:p>
    <w:p w14:paraId="03956ACF" w14:textId="77777777" w:rsidR="00302DCC" w:rsidRPr="00AB1BCF" w:rsidRDefault="00302DCC" w:rsidP="00302DCC">
      <w:pPr>
        <w:jc w:val="both"/>
        <w:rPr>
          <w:rFonts w:asciiTheme="majorHAnsi" w:hAnsiTheme="majorHAnsi"/>
        </w:rPr>
      </w:pPr>
    </w:p>
    <w:p w14:paraId="162F4398" w14:textId="77777777" w:rsidR="00302DCC" w:rsidRPr="00AB1BCF" w:rsidRDefault="00302DCC" w:rsidP="00302DCC">
      <w:pPr>
        <w:pStyle w:val="ListParagraph"/>
        <w:numPr>
          <w:ilvl w:val="0"/>
          <w:numId w:val="11"/>
        </w:numPr>
        <w:spacing w:line="240" w:lineRule="auto"/>
        <w:jc w:val="both"/>
        <w:rPr>
          <w:rFonts w:asciiTheme="majorHAnsi" w:hAnsiTheme="majorHAnsi"/>
        </w:rPr>
      </w:pPr>
      <w:r w:rsidRPr="00AB1BCF">
        <w:rPr>
          <w:rFonts w:asciiTheme="majorHAnsi" w:hAnsiTheme="majorHAnsi"/>
        </w:rPr>
        <w:t>Small group</w:t>
      </w:r>
    </w:p>
    <w:p w14:paraId="2E40E122" w14:textId="77777777" w:rsidR="00302DCC" w:rsidRPr="00AB1BCF" w:rsidRDefault="00302DCC" w:rsidP="00302DCC">
      <w:pPr>
        <w:pStyle w:val="ListParagraph"/>
        <w:numPr>
          <w:ilvl w:val="0"/>
          <w:numId w:val="11"/>
        </w:numPr>
        <w:spacing w:line="240" w:lineRule="auto"/>
        <w:jc w:val="both"/>
        <w:rPr>
          <w:rFonts w:asciiTheme="majorHAnsi" w:hAnsiTheme="majorHAnsi"/>
        </w:rPr>
      </w:pPr>
      <w:r w:rsidRPr="00AB1BCF">
        <w:rPr>
          <w:rFonts w:asciiTheme="majorHAnsi" w:hAnsiTheme="majorHAnsi"/>
        </w:rPr>
        <w:t>Whole group</w:t>
      </w:r>
    </w:p>
    <w:p w14:paraId="0A0990B3" w14:textId="77777777" w:rsidR="00302DCC" w:rsidRPr="00AB1BCF" w:rsidRDefault="00302DCC" w:rsidP="00302DCC">
      <w:pPr>
        <w:pStyle w:val="ListParagraph"/>
        <w:numPr>
          <w:ilvl w:val="0"/>
          <w:numId w:val="11"/>
        </w:numPr>
        <w:spacing w:line="240" w:lineRule="auto"/>
        <w:jc w:val="both"/>
        <w:rPr>
          <w:rFonts w:asciiTheme="majorHAnsi" w:hAnsiTheme="majorHAnsi"/>
        </w:rPr>
      </w:pPr>
      <w:r w:rsidRPr="00AB1BCF">
        <w:rPr>
          <w:rFonts w:asciiTheme="majorHAnsi" w:hAnsiTheme="majorHAnsi"/>
        </w:rPr>
        <w:t>Individual</w:t>
      </w:r>
    </w:p>
    <w:p w14:paraId="2C00D11C" w14:textId="77777777" w:rsidR="00302DCC" w:rsidRPr="00AB1BCF" w:rsidRDefault="00302DCC" w:rsidP="00302DCC">
      <w:pPr>
        <w:pStyle w:val="ListParagraph"/>
        <w:numPr>
          <w:ilvl w:val="0"/>
          <w:numId w:val="11"/>
        </w:numPr>
        <w:spacing w:line="240" w:lineRule="auto"/>
        <w:jc w:val="both"/>
        <w:rPr>
          <w:rFonts w:asciiTheme="majorHAnsi" w:hAnsiTheme="majorHAnsi"/>
        </w:rPr>
      </w:pPr>
      <w:r w:rsidRPr="00AB1BCF">
        <w:rPr>
          <w:rFonts w:asciiTheme="majorHAnsi" w:hAnsiTheme="majorHAnsi"/>
        </w:rPr>
        <w:t>Working with peer</w:t>
      </w:r>
    </w:p>
    <w:p w14:paraId="3662EDD9" w14:textId="77777777" w:rsidR="00302DCC" w:rsidRPr="00AB1BCF" w:rsidRDefault="00302DCC" w:rsidP="00302DCC">
      <w:pPr>
        <w:jc w:val="both"/>
        <w:rPr>
          <w:rFonts w:asciiTheme="majorHAnsi" w:hAnsiTheme="majorHAnsi"/>
        </w:rPr>
      </w:pPr>
    </w:p>
    <w:p w14:paraId="0C4B6D09" w14:textId="40967EBA" w:rsidR="00302DCC" w:rsidRPr="00AB1BCF" w:rsidRDefault="00302DCC" w:rsidP="00302DCC">
      <w:pPr>
        <w:rPr>
          <w:rFonts w:asciiTheme="majorHAnsi" w:hAnsiTheme="majorHAnsi"/>
        </w:rPr>
      </w:pPr>
      <w:r w:rsidRPr="00AB1BCF">
        <w:rPr>
          <w:rFonts w:asciiTheme="majorHAnsi" w:hAnsiTheme="majorHAnsi"/>
        </w:rPr>
        <w:t>2.  Describe the lesson/activities of the class during this observation.  _____</w:t>
      </w:r>
      <w:r w:rsidR="00AB1BCF">
        <w:rPr>
          <w:rFonts w:asciiTheme="majorHAnsi" w:hAnsiTheme="majorHAnsi"/>
        </w:rPr>
        <w:t>____________________________</w:t>
      </w:r>
    </w:p>
    <w:p w14:paraId="44A2A585" w14:textId="6444D705" w:rsidR="00302DCC" w:rsidRPr="00AB1BCF" w:rsidRDefault="00302DCC" w:rsidP="00302DCC">
      <w:pPr>
        <w:rPr>
          <w:rFonts w:asciiTheme="majorHAnsi" w:hAnsiTheme="majorHAnsi"/>
        </w:rPr>
      </w:pPr>
      <w:r w:rsidRPr="00AB1BCF">
        <w:rPr>
          <w:rFonts w:asciiTheme="majorHAnsi" w:hAnsiTheme="majorHAn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E4E21" w:rsidRPr="00AB1BCF">
        <w:rPr>
          <w:rFonts w:asciiTheme="majorHAnsi" w:hAnsiTheme="majorHAnsi"/>
        </w:rPr>
        <w:t>__________________________________________________________________________________________</w:t>
      </w:r>
      <w:r w:rsidRPr="00AB1BCF">
        <w:rPr>
          <w:rFonts w:asciiTheme="majorHAnsi" w:hAnsiTheme="majorHAnsi"/>
        </w:rPr>
        <w:t xml:space="preserve"> </w:t>
      </w:r>
    </w:p>
    <w:p w14:paraId="2EB4C273" w14:textId="77777777" w:rsidR="00302DCC" w:rsidRPr="00AB1BCF" w:rsidRDefault="00302DCC" w:rsidP="00302DCC">
      <w:pPr>
        <w:rPr>
          <w:rFonts w:asciiTheme="majorHAnsi" w:hAnsiTheme="majorHAnsi"/>
        </w:rPr>
      </w:pPr>
    </w:p>
    <w:p w14:paraId="6794752A" w14:textId="300CF3C8" w:rsidR="00302DCC" w:rsidRPr="00AB1BCF" w:rsidRDefault="00302DCC" w:rsidP="00302DCC">
      <w:pPr>
        <w:rPr>
          <w:rFonts w:asciiTheme="majorHAnsi" w:hAnsiTheme="majorHAnsi"/>
        </w:rPr>
      </w:pPr>
      <w:r w:rsidRPr="00AB1BCF">
        <w:rPr>
          <w:rFonts w:asciiTheme="majorHAnsi" w:hAnsiTheme="majorHAnsi"/>
        </w:rPr>
        <w:t>3.  Describe the student’s performance during the observation session.  Include strengths and area of need. ____</w:t>
      </w:r>
      <w:r w:rsidR="00187627" w:rsidRPr="00AB1BCF">
        <w:rPr>
          <w:rFonts w:asciiTheme="majorHAnsi" w:hAnsiTheme="majorHAnsi"/>
        </w:rPr>
        <w:t>________________________________________________________</w:t>
      </w:r>
      <w:r w:rsidR="00AB1BCF">
        <w:rPr>
          <w:rFonts w:asciiTheme="majorHAnsi" w:hAnsiTheme="majorHAnsi"/>
        </w:rPr>
        <w:t>______________________________</w:t>
      </w:r>
    </w:p>
    <w:p w14:paraId="455FBFB9" w14:textId="7BF10988" w:rsidR="00302DCC" w:rsidRPr="00AB1BCF" w:rsidRDefault="00302DCC" w:rsidP="00302DCC">
      <w:pPr>
        <w:rPr>
          <w:rFonts w:asciiTheme="majorHAnsi" w:hAnsiTheme="majorHAnsi"/>
        </w:rPr>
      </w:pPr>
      <w:r w:rsidRPr="00AB1BCF">
        <w:rPr>
          <w:rFonts w:asciiTheme="majorHAnsi" w:hAnsiTheme="majorHAnsi"/>
        </w:rPr>
        <w:t>____________________________________________________________________________________________________________________________________________________________________________________</w:t>
      </w:r>
    </w:p>
    <w:p w14:paraId="054AF287" w14:textId="77777777" w:rsidR="00302DCC" w:rsidRPr="00AB1BCF" w:rsidRDefault="00302DCC" w:rsidP="00302DCC">
      <w:pPr>
        <w:rPr>
          <w:rFonts w:asciiTheme="majorHAnsi" w:hAnsiTheme="majorHAnsi"/>
        </w:rPr>
      </w:pPr>
    </w:p>
    <w:p w14:paraId="2746E21D" w14:textId="56FF17C3" w:rsidR="00302DCC" w:rsidRPr="00AB1BCF" w:rsidRDefault="00302DCC" w:rsidP="00302DCC">
      <w:pPr>
        <w:rPr>
          <w:rFonts w:asciiTheme="majorHAnsi" w:hAnsiTheme="majorHAnsi"/>
        </w:rPr>
      </w:pPr>
      <w:r w:rsidRPr="00AB1BCF">
        <w:rPr>
          <w:rFonts w:asciiTheme="majorHAnsi" w:hAnsiTheme="majorHAnsi"/>
        </w:rPr>
        <w:t>4.  Describe this student’s behavior during this lesson. ______________</w:t>
      </w:r>
      <w:r w:rsidR="00AB1BCF">
        <w:rPr>
          <w:rFonts w:asciiTheme="majorHAnsi" w:hAnsiTheme="majorHAnsi"/>
        </w:rPr>
        <w:t>________________________________</w:t>
      </w:r>
    </w:p>
    <w:p w14:paraId="655D276F" w14:textId="3FA4E483" w:rsidR="00302DCC" w:rsidRPr="00AB1BCF" w:rsidRDefault="00302DCC" w:rsidP="00302DCC">
      <w:pPr>
        <w:rPr>
          <w:rFonts w:asciiTheme="majorHAnsi" w:hAnsiTheme="majorHAnsi"/>
        </w:rPr>
      </w:pPr>
      <w:r w:rsidRPr="00AB1BCF">
        <w:rPr>
          <w:rFonts w:asciiTheme="majorHAnsi" w:hAnsiTheme="majorHAnsi"/>
        </w:rPr>
        <w:t>_______________________________________________________________________________________________________________________________________________________________________________________________________________________________________________</w:t>
      </w:r>
      <w:r w:rsidR="005E4E21" w:rsidRPr="00AB1BCF">
        <w:rPr>
          <w:rFonts w:asciiTheme="majorHAnsi" w:hAnsiTheme="majorHAnsi"/>
        </w:rPr>
        <w:t>_________________________________________________________________________________________________________________________</w:t>
      </w:r>
    </w:p>
    <w:p w14:paraId="41BEB04E" w14:textId="77777777" w:rsidR="00302DCC" w:rsidRPr="00AB1BCF" w:rsidRDefault="00302DCC" w:rsidP="00302DCC">
      <w:pPr>
        <w:rPr>
          <w:rFonts w:asciiTheme="majorHAnsi" w:hAnsiTheme="majorHAnsi"/>
        </w:rPr>
      </w:pPr>
    </w:p>
    <w:p w14:paraId="4B7E7827" w14:textId="77777777" w:rsidR="00302DCC" w:rsidRPr="00AB1BCF" w:rsidRDefault="00302DCC" w:rsidP="00302DCC">
      <w:pPr>
        <w:rPr>
          <w:rFonts w:asciiTheme="majorHAnsi" w:hAnsiTheme="majorHAnsi"/>
        </w:rPr>
      </w:pPr>
      <w:r w:rsidRPr="00AB1BCF">
        <w:rPr>
          <w:rFonts w:asciiTheme="majorHAnsi" w:hAnsiTheme="majorHAnsi"/>
        </w:rPr>
        <w:t>5.  Was the student attentive during this lesson?  _____</w:t>
      </w:r>
      <w:proofErr w:type="gramStart"/>
      <w:r w:rsidRPr="00AB1BCF">
        <w:rPr>
          <w:rFonts w:asciiTheme="majorHAnsi" w:hAnsiTheme="majorHAnsi"/>
        </w:rPr>
        <w:t>yes</w:t>
      </w:r>
      <w:proofErr w:type="gramEnd"/>
      <w:r w:rsidRPr="00AB1BCF">
        <w:rPr>
          <w:rFonts w:asciiTheme="majorHAnsi" w:hAnsiTheme="majorHAnsi"/>
        </w:rPr>
        <w:tab/>
        <w:t>____no</w:t>
      </w:r>
    </w:p>
    <w:p w14:paraId="4DD44583" w14:textId="3C6DAC1E" w:rsidR="00302DCC" w:rsidRPr="00AB1BCF" w:rsidRDefault="00302DCC" w:rsidP="00302DCC">
      <w:pPr>
        <w:rPr>
          <w:rFonts w:asciiTheme="majorHAnsi" w:hAnsiTheme="majorHAnsi"/>
        </w:rPr>
      </w:pPr>
      <w:r w:rsidRPr="00AB1BCF">
        <w:rPr>
          <w:rFonts w:asciiTheme="majorHAnsi" w:hAnsiTheme="majorHAnsi"/>
        </w:rPr>
        <w:t>Describe:  _________________________________________________</w:t>
      </w:r>
      <w:r w:rsidR="00AB1BCF">
        <w:rPr>
          <w:rFonts w:asciiTheme="majorHAnsi" w:hAnsiTheme="majorHAnsi"/>
        </w:rPr>
        <w:t>________________________________</w:t>
      </w:r>
    </w:p>
    <w:p w14:paraId="637B8828" w14:textId="16D4D935" w:rsidR="00302DCC" w:rsidRPr="00AB1BCF" w:rsidRDefault="00302DCC" w:rsidP="00302DCC">
      <w:pPr>
        <w:rPr>
          <w:rFonts w:asciiTheme="majorHAnsi" w:hAnsiTheme="majorHAnsi"/>
        </w:rPr>
      </w:pPr>
      <w:r w:rsidRPr="00AB1BCF">
        <w:rPr>
          <w:rFonts w:asciiTheme="majorHAnsi" w:hAnsiTheme="majorHAnsi"/>
        </w:rPr>
        <w:t>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E4E21" w:rsidRPr="00AB1BCF">
        <w:rPr>
          <w:rFonts w:asciiTheme="majorHAnsi" w:hAnsiTheme="majorHAnsi"/>
        </w:rPr>
        <w:t>__________________________________________________________________________________________</w:t>
      </w:r>
      <w:r w:rsidRPr="00AB1BCF">
        <w:rPr>
          <w:rFonts w:asciiTheme="majorHAnsi" w:hAnsiTheme="majorHAnsi"/>
        </w:rPr>
        <w:t xml:space="preserve"> </w:t>
      </w:r>
    </w:p>
    <w:p w14:paraId="15235102" w14:textId="77777777" w:rsidR="00302DCC" w:rsidRPr="00AB1BCF" w:rsidRDefault="00302DCC" w:rsidP="00302DCC">
      <w:pPr>
        <w:rPr>
          <w:rFonts w:asciiTheme="majorHAnsi" w:hAnsiTheme="majorHAnsi"/>
        </w:rPr>
      </w:pPr>
    </w:p>
    <w:p w14:paraId="06E7717A" w14:textId="421F8283" w:rsidR="00302DCC" w:rsidRPr="00AB1BCF" w:rsidRDefault="00302DCC" w:rsidP="00302DCC">
      <w:pPr>
        <w:rPr>
          <w:rFonts w:asciiTheme="majorHAnsi" w:hAnsiTheme="majorHAnsi"/>
        </w:rPr>
      </w:pPr>
      <w:r w:rsidRPr="00AB1BCF">
        <w:rPr>
          <w:rFonts w:asciiTheme="majorHAnsi" w:hAnsiTheme="majorHAnsi"/>
        </w:rPr>
        <w:t>6.  Comments/Concerns:  __</w:t>
      </w:r>
      <w:r w:rsidR="00AB1BCF">
        <w:rPr>
          <w:rFonts w:asciiTheme="majorHAnsi" w:hAnsiTheme="majorHAnsi"/>
        </w:rPr>
        <w:t>___________</w:t>
      </w:r>
      <w:r w:rsidRPr="00AB1BCF">
        <w:rPr>
          <w:rFonts w:asciiTheme="majorHAnsi" w:hAnsiTheme="majorHAnsi"/>
        </w:rPr>
        <w:t>___________________________________</w:t>
      </w:r>
      <w:r w:rsidR="005E4E21" w:rsidRPr="00AB1BCF">
        <w:rPr>
          <w:rFonts w:asciiTheme="majorHAnsi" w:hAnsiTheme="majorHAnsi"/>
        </w:rPr>
        <w:t>_____________________</w:t>
      </w:r>
    </w:p>
    <w:p w14:paraId="77F90E30" w14:textId="706FE39A" w:rsidR="00302DCC" w:rsidRPr="00AB1BCF" w:rsidRDefault="00302DCC" w:rsidP="00302DCC">
      <w:pPr>
        <w:rPr>
          <w:rFonts w:asciiTheme="majorHAnsi" w:hAnsiTheme="majorHAnsi"/>
        </w:rPr>
      </w:pPr>
      <w:r w:rsidRPr="00AB1BCF">
        <w:rPr>
          <w:rFonts w:asciiTheme="majorHAnsi" w:hAnsiTheme="majorHAnsi"/>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14:paraId="0F7B76C5" w14:textId="77777777" w:rsidR="00AB1BCF" w:rsidRDefault="00AB1BCF" w:rsidP="00302DCC">
      <w:pPr>
        <w:rPr>
          <w:rFonts w:asciiTheme="majorHAnsi" w:hAnsiTheme="majorHAnsi"/>
        </w:rPr>
      </w:pPr>
    </w:p>
    <w:p w14:paraId="73DCD952" w14:textId="181C3953" w:rsidR="00302DCC" w:rsidRPr="00AB1BCF" w:rsidRDefault="00302DCC" w:rsidP="00302DCC">
      <w:pPr>
        <w:rPr>
          <w:rFonts w:asciiTheme="majorHAnsi" w:hAnsiTheme="majorHAnsi"/>
        </w:rPr>
      </w:pPr>
      <w:r w:rsidRPr="00AB1BCF">
        <w:rPr>
          <w:rFonts w:asciiTheme="majorHAnsi" w:hAnsiTheme="majorHAnsi"/>
        </w:rPr>
        <w:t>______________________________</w:t>
      </w:r>
      <w:r w:rsidR="00AB1BCF">
        <w:rPr>
          <w:rFonts w:asciiTheme="majorHAnsi" w:hAnsiTheme="majorHAnsi"/>
        </w:rPr>
        <w:t>______________</w:t>
      </w:r>
      <w:r w:rsidRPr="00AB1BCF">
        <w:rPr>
          <w:rFonts w:asciiTheme="majorHAnsi" w:hAnsiTheme="majorHAnsi"/>
        </w:rPr>
        <w:t>_</w:t>
      </w:r>
      <w:r w:rsidR="00AB1BCF">
        <w:rPr>
          <w:rFonts w:asciiTheme="majorHAnsi" w:hAnsiTheme="majorHAnsi"/>
        </w:rPr>
        <w:tab/>
      </w:r>
      <w:r w:rsidR="00AB1BCF">
        <w:rPr>
          <w:rFonts w:asciiTheme="majorHAnsi" w:hAnsiTheme="majorHAnsi"/>
        </w:rPr>
        <w:tab/>
        <w:t>____________________________________</w:t>
      </w:r>
    </w:p>
    <w:p w14:paraId="7A8A15EC" w14:textId="77777777" w:rsidR="00302DCC" w:rsidRPr="00AB1BCF" w:rsidRDefault="00302DCC" w:rsidP="00302DCC">
      <w:pPr>
        <w:rPr>
          <w:rFonts w:asciiTheme="majorHAnsi" w:hAnsiTheme="majorHAnsi"/>
        </w:rPr>
      </w:pPr>
      <w:r w:rsidRPr="00AB1BCF">
        <w:rPr>
          <w:rFonts w:asciiTheme="majorHAnsi" w:hAnsiTheme="majorHAnsi"/>
        </w:rPr>
        <w:t>Signature of Person completing form</w:t>
      </w:r>
      <w:r w:rsidRPr="00AB1BCF">
        <w:rPr>
          <w:rFonts w:asciiTheme="majorHAnsi" w:hAnsiTheme="majorHAnsi"/>
        </w:rPr>
        <w:tab/>
      </w:r>
      <w:r w:rsidRPr="00AB1BCF">
        <w:rPr>
          <w:rFonts w:asciiTheme="majorHAnsi" w:hAnsiTheme="majorHAnsi"/>
        </w:rPr>
        <w:tab/>
      </w:r>
      <w:r w:rsidRPr="00AB1BCF">
        <w:rPr>
          <w:rFonts w:asciiTheme="majorHAnsi" w:hAnsiTheme="majorHAnsi"/>
        </w:rPr>
        <w:tab/>
      </w:r>
      <w:r w:rsidRPr="00AB1BCF">
        <w:rPr>
          <w:rFonts w:asciiTheme="majorHAnsi" w:hAnsiTheme="majorHAnsi"/>
        </w:rPr>
        <w:tab/>
      </w:r>
      <w:r w:rsidRPr="00AB1BCF">
        <w:rPr>
          <w:rFonts w:asciiTheme="majorHAnsi" w:hAnsiTheme="majorHAnsi"/>
        </w:rPr>
        <w:tab/>
        <w:t>Title</w:t>
      </w:r>
    </w:p>
    <w:p w14:paraId="7B681B59" w14:textId="0DCFD615" w:rsidR="00302DCC" w:rsidRPr="00AB1BCF" w:rsidRDefault="00302DCC" w:rsidP="00302DCC">
      <w:pPr>
        <w:rPr>
          <w:rFonts w:asciiTheme="majorHAnsi" w:hAnsiTheme="majorHAnsi"/>
        </w:rPr>
      </w:pPr>
      <w:r w:rsidRPr="00AB1BCF">
        <w:rPr>
          <w:rFonts w:asciiTheme="majorHAnsi" w:hAnsiTheme="majorHAnsi"/>
        </w:rPr>
        <w:t>___________________</w:t>
      </w:r>
      <w:r w:rsidR="00AB1BCF">
        <w:rPr>
          <w:rFonts w:asciiTheme="majorHAnsi" w:hAnsiTheme="majorHAnsi"/>
        </w:rPr>
        <w:t>______________</w:t>
      </w:r>
      <w:r w:rsidRPr="00AB1BCF">
        <w:rPr>
          <w:rFonts w:asciiTheme="majorHAnsi" w:hAnsiTheme="majorHAnsi"/>
        </w:rPr>
        <w:t>____________</w:t>
      </w:r>
    </w:p>
    <w:p w14:paraId="0CDF190D" w14:textId="4F3BE628" w:rsidR="00302DCC" w:rsidRPr="00AB1BCF" w:rsidRDefault="00302DCC" w:rsidP="00BD5268">
      <w:pPr>
        <w:rPr>
          <w:rFonts w:asciiTheme="majorHAnsi" w:hAnsiTheme="majorHAnsi"/>
        </w:rPr>
      </w:pPr>
      <w:r w:rsidRPr="00AB1BCF">
        <w:rPr>
          <w:rFonts w:asciiTheme="majorHAnsi" w:hAnsiTheme="majorHAnsi"/>
        </w:rPr>
        <w:t>Printed name of person completing form</w:t>
      </w:r>
      <w:r w:rsidR="00DC5941" w:rsidRPr="00AB1BCF">
        <w:rPr>
          <w:rFonts w:asciiTheme="majorHAnsi" w:hAnsiTheme="majorHAnsi"/>
        </w:rPr>
        <w:t xml:space="preserve"> </w:t>
      </w:r>
      <w:r w:rsidR="00DC5941" w:rsidRPr="00AB1BCF">
        <w:rPr>
          <w:rFonts w:asciiTheme="majorHAnsi" w:hAnsiTheme="majorHAnsi"/>
        </w:rPr>
        <w:tab/>
      </w:r>
      <w:r w:rsidR="00DC5941" w:rsidRPr="00AB1BCF">
        <w:rPr>
          <w:rFonts w:asciiTheme="majorHAnsi" w:hAnsiTheme="majorHAnsi"/>
        </w:rPr>
        <w:tab/>
      </w:r>
      <w:r w:rsidR="00DC5941" w:rsidRPr="00AB1BCF">
        <w:rPr>
          <w:rFonts w:asciiTheme="majorHAnsi" w:hAnsiTheme="majorHAnsi"/>
        </w:rPr>
        <w:tab/>
      </w:r>
      <w:r w:rsidR="00DC5941" w:rsidRPr="00AB1BCF">
        <w:rPr>
          <w:rFonts w:asciiTheme="majorHAnsi" w:hAnsiTheme="majorHAnsi"/>
        </w:rPr>
        <w:tab/>
      </w:r>
      <w:r w:rsidR="00DC5941" w:rsidRPr="00AB1BCF">
        <w:rPr>
          <w:rFonts w:asciiTheme="majorHAnsi" w:hAnsiTheme="majorHAnsi"/>
        </w:rPr>
        <w:tab/>
      </w:r>
      <w:r w:rsidR="00DC5941" w:rsidRPr="00AB1BCF">
        <w:rPr>
          <w:rFonts w:asciiTheme="majorHAnsi" w:hAnsiTheme="majorHAnsi"/>
        </w:rPr>
        <w:tab/>
      </w:r>
      <w:r w:rsidR="00DC5941" w:rsidRPr="00AB1BCF">
        <w:rPr>
          <w:rFonts w:asciiTheme="majorHAnsi" w:hAnsiTheme="majorHAnsi"/>
        </w:rPr>
        <w:tab/>
      </w:r>
      <w:r w:rsidR="00DC5941" w:rsidRPr="00AB1BCF">
        <w:rPr>
          <w:rFonts w:asciiTheme="majorHAnsi" w:hAnsiTheme="majorHAnsi"/>
        </w:rPr>
        <w:tab/>
      </w:r>
      <w:r w:rsidR="0016706A" w:rsidRPr="00AB1BCF">
        <w:rPr>
          <w:rFonts w:asciiTheme="majorHAnsi" w:hAnsiTheme="majorHAnsi"/>
        </w:rPr>
        <w:t xml:space="preserve">     </w:t>
      </w:r>
      <w:r w:rsidR="00376D3B" w:rsidRPr="00AB1BCF">
        <w:rPr>
          <w:rFonts w:asciiTheme="majorHAnsi" w:hAnsiTheme="majorHAnsi"/>
        </w:rPr>
        <w:t xml:space="preserve">  40</w:t>
      </w:r>
    </w:p>
    <w:p w14:paraId="10515D70" w14:textId="77777777" w:rsidR="005E4E21" w:rsidRPr="00AB1BCF" w:rsidRDefault="005E4E21" w:rsidP="00302DCC">
      <w:pPr>
        <w:rPr>
          <w:rFonts w:asciiTheme="majorHAnsi" w:hAnsiTheme="majorHAnsi" w:cs="Times New Roman"/>
        </w:rPr>
      </w:pPr>
    </w:p>
    <w:p w14:paraId="1C7A404C" w14:textId="6359F9F5" w:rsidR="005E4E21" w:rsidRPr="00D54DA8" w:rsidRDefault="00302DCC" w:rsidP="005E4E21">
      <w:pPr>
        <w:jc w:val="center"/>
        <w:rPr>
          <w:rFonts w:asciiTheme="majorHAnsi" w:hAnsiTheme="majorHAnsi"/>
          <w:b/>
        </w:rPr>
      </w:pPr>
      <w:r w:rsidRPr="00D54DA8">
        <w:rPr>
          <w:rFonts w:asciiTheme="majorHAnsi" w:hAnsiTheme="majorHAnsi" w:cs="Times New Roman"/>
          <w:b/>
        </w:rPr>
        <w:t>Indirect Observation</w:t>
      </w:r>
      <w:r w:rsidRPr="00D54DA8">
        <w:rPr>
          <w:rFonts w:asciiTheme="majorHAnsi" w:hAnsiTheme="majorHAnsi"/>
          <w:b/>
        </w:rPr>
        <w:t>:</w:t>
      </w:r>
    </w:p>
    <w:p w14:paraId="41129F95" w14:textId="6AF77013" w:rsidR="00302DCC" w:rsidRPr="00D54DA8" w:rsidRDefault="00B91C06" w:rsidP="00B91C06">
      <w:pPr>
        <w:jc w:val="center"/>
        <w:rPr>
          <w:rFonts w:asciiTheme="majorHAnsi" w:hAnsiTheme="majorHAnsi"/>
        </w:rPr>
      </w:pPr>
      <w:r w:rsidRPr="00D54DA8">
        <w:rPr>
          <w:rFonts w:asciiTheme="majorHAnsi" w:hAnsiTheme="majorHAnsi"/>
        </w:rPr>
        <w:t>Completed by: (circle one</w:t>
      </w:r>
      <w:proofErr w:type="gramStart"/>
      <w:r w:rsidRPr="00D54DA8">
        <w:rPr>
          <w:rFonts w:asciiTheme="majorHAnsi" w:hAnsiTheme="majorHAnsi"/>
        </w:rPr>
        <w:t>)  Teacher</w:t>
      </w:r>
      <w:proofErr w:type="gramEnd"/>
      <w:r w:rsidRPr="00D54DA8">
        <w:rPr>
          <w:rFonts w:asciiTheme="majorHAnsi" w:hAnsiTheme="majorHAnsi"/>
        </w:rPr>
        <w:tab/>
        <w:t xml:space="preserve">            Speech Pathologist</w:t>
      </w:r>
      <w:r w:rsidRPr="00D54DA8">
        <w:rPr>
          <w:rFonts w:asciiTheme="majorHAnsi" w:hAnsiTheme="majorHAnsi"/>
        </w:rPr>
        <w:tab/>
      </w:r>
      <w:r w:rsidRPr="00D54DA8">
        <w:rPr>
          <w:rFonts w:asciiTheme="majorHAnsi" w:hAnsiTheme="majorHAnsi"/>
        </w:rPr>
        <w:tab/>
        <w:t>DEC Representative</w:t>
      </w:r>
    </w:p>
    <w:p w14:paraId="2658DAE6" w14:textId="77777777" w:rsidR="00302DCC" w:rsidRPr="00D54DA8" w:rsidRDefault="00302DCC" w:rsidP="00302DCC">
      <w:pPr>
        <w:jc w:val="both"/>
        <w:rPr>
          <w:rFonts w:asciiTheme="majorHAnsi" w:hAnsiTheme="majorHAnsi" w:cs="Times New Roman"/>
        </w:rPr>
      </w:pPr>
      <w:r w:rsidRPr="00D54DA8">
        <w:rPr>
          <w:rFonts w:asciiTheme="majorHAnsi" w:hAnsiTheme="majorHAnsi" w:cs="Times New Roman"/>
        </w:rPr>
        <w:t>Student’s Name:  __________________________________</w:t>
      </w:r>
      <w:r w:rsidRPr="00D54DA8">
        <w:rPr>
          <w:rFonts w:asciiTheme="majorHAnsi" w:hAnsiTheme="majorHAnsi" w:cs="Times New Roman"/>
        </w:rPr>
        <w:tab/>
        <w:t>Grade:  ______________</w:t>
      </w:r>
    </w:p>
    <w:p w14:paraId="597B1FB9" w14:textId="46F2CF8C" w:rsidR="00302DCC" w:rsidRPr="00D54DA8" w:rsidRDefault="00302DCC" w:rsidP="00302DCC">
      <w:pPr>
        <w:jc w:val="both"/>
        <w:rPr>
          <w:rFonts w:asciiTheme="majorHAnsi" w:hAnsiTheme="majorHAnsi" w:cs="Times New Roman"/>
        </w:rPr>
      </w:pPr>
      <w:r w:rsidRPr="00D54DA8">
        <w:rPr>
          <w:rFonts w:asciiTheme="majorHAnsi" w:hAnsiTheme="majorHAnsi" w:cs="Times New Roman"/>
        </w:rPr>
        <w:t>Observer: ________________________________________</w:t>
      </w:r>
      <w:r w:rsidRPr="00D54DA8">
        <w:rPr>
          <w:rFonts w:asciiTheme="majorHAnsi" w:hAnsiTheme="majorHAnsi" w:cs="Times New Roman"/>
        </w:rPr>
        <w:tab/>
        <w:t>Date:  _______________</w:t>
      </w:r>
    </w:p>
    <w:p w14:paraId="47F592FA" w14:textId="6C1115B5" w:rsidR="00302DCC" w:rsidRPr="00D54DA8" w:rsidRDefault="00302DCC" w:rsidP="00302DCC">
      <w:pPr>
        <w:jc w:val="both"/>
        <w:rPr>
          <w:rFonts w:asciiTheme="majorHAnsi" w:hAnsiTheme="majorHAnsi" w:cs="Times New Roman"/>
        </w:rPr>
      </w:pPr>
      <w:r w:rsidRPr="00D54DA8">
        <w:rPr>
          <w:rFonts w:asciiTheme="majorHAnsi" w:hAnsiTheme="majorHAnsi" w:cs="Times New Roman"/>
        </w:rPr>
        <w:t>Please check the items that are problematic for the student and give explanation.</w:t>
      </w:r>
    </w:p>
    <w:tbl>
      <w:tblPr>
        <w:tblStyle w:val="TableGrid"/>
        <w:tblW w:w="0" w:type="auto"/>
        <w:tblLook w:val="04A0" w:firstRow="1" w:lastRow="0" w:firstColumn="1" w:lastColumn="0" w:noHBand="0" w:noVBand="1"/>
      </w:tblPr>
      <w:tblGrid>
        <w:gridCol w:w="828"/>
        <w:gridCol w:w="4680"/>
        <w:gridCol w:w="720"/>
        <w:gridCol w:w="4788"/>
      </w:tblGrid>
      <w:tr w:rsidR="00302DCC" w:rsidRPr="00D54DA8" w14:paraId="3198B808" w14:textId="77777777" w:rsidTr="00302DCC">
        <w:tc>
          <w:tcPr>
            <w:tcW w:w="11016" w:type="dxa"/>
            <w:gridSpan w:val="4"/>
          </w:tcPr>
          <w:p w14:paraId="33146CA5" w14:textId="77777777" w:rsidR="00302DCC" w:rsidRPr="00D54DA8" w:rsidRDefault="00302DCC" w:rsidP="00302DCC">
            <w:pPr>
              <w:jc w:val="both"/>
              <w:rPr>
                <w:rFonts w:asciiTheme="majorHAnsi" w:hAnsiTheme="majorHAnsi" w:cs="Times New Roman"/>
              </w:rPr>
            </w:pPr>
            <w:r w:rsidRPr="00D54DA8">
              <w:rPr>
                <w:rFonts w:asciiTheme="majorHAnsi" w:hAnsiTheme="majorHAnsi" w:cs="Times New Roman"/>
                <w:b/>
              </w:rPr>
              <w:t>1.</w:t>
            </w:r>
            <w:r w:rsidRPr="00D54DA8">
              <w:rPr>
                <w:rFonts w:asciiTheme="majorHAnsi" w:hAnsiTheme="majorHAnsi" w:cs="Times New Roman"/>
              </w:rPr>
              <w:t xml:space="preserve">  </w:t>
            </w:r>
            <w:r w:rsidRPr="00D54DA8">
              <w:rPr>
                <w:rFonts w:asciiTheme="majorHAnsi" w:hAnsiTheme="majorHAnsi" w:cs="Times New Roman"/>
                <w:b/>
              </w:rPr>
              <w:t>Behavior/Socio- Emotional</w:t>
            </w:r>
          </w:p>
        </w:tc>
      </w:tr>
      <w:tr w:rsidR="00302DCC" w:rsidRPr="00D54DA8" w14:paraId="5BBD37B0" w14:textId="77777777" w:rsidTr="00302DCC">
        <w:tc>
          <w:tcPr>
            <w:tcW w:w="828" w:type="dxa"/>
          </w:tcPr>
          <w:p w14:paraId="4AD8C653" w14:textId="77777777" w:rsidR="00302DCC" w:rsidRPr="00D54DA8" w:rsidRDefault="00302DCC" w:rsidP="00302DCC">
            <w:pPr>
              <w:jc w:val="both"/>
              <w:rPr>
                <w:rFonts w:asciiTheme="majorHAnsi" w:hAnsiTheme="majorHAnsi" w:cs="Times New Roman"/>
              </w:rPr>
            </w:pPr>
          </w:p>
        </w:tc>
        <w:tc>
          <w:tcPr>
            <w:tcW w:w="4680" w:type="dxa"/>
          </w:tcPr>
          <w:p w14:paraId="793D3990" w14:textId="4E1F7E4C" w:rsidR="00302DCC" w:rsidRPr="00D54DA8" w:rsidRDefault="00D54DA8" w:rsidP="00302DCC">
            <w:pPr>
              <w:jc w:val="both"/>
              <w:rPr>
                <w:rFonts w:asciiTheme="majorHAnsi" w:hAnsiTheme="majorHAnsi" w:cs="Times New Roman"/>
              </w:rPr>
            </w:pPr>
            <w:r>
              <w:rPr>
                <w:rFonts w:asciiTheme="majorHAnsi" w:hAnsiTheme="majorHAnsi" w:cs="Times New Roman"/>
              </w:rPr>
              <w:t xml:space="preserve">Activity </w:t>
            </w:r>
            <w:proofErr w:type="spellStart"/>
            <w:r>
              <w:rPr>
                <w:rFonts w:asciiTheme="majorHAnsi" w:hAnsiTheme="majorHAnsi" w:cs="Times New Roman"/>
              </w:rPr>
              <w:t>Level</w:t>
            </w:r>
            <w:proofErr w:type="gramStart"/>
            <w:r>
              <w:rPr>
                <w:rFonts w:asciiTheme="majorHAnsi" w:hAnsiTheme="majorHAnsi" w:cs="Times New Roman"/>
              </w:rPr>
              <w:t>:</w:t>
            </w:r>
            <w:r w:rsidR="00302DCC" w:rsidRPr="00D54DA8">
              <w:rPr>
                <w:rFonts w:asciiTheme="majorHAnsi" w:hAnsiTheme="majorHAnsi" w:cs="Times New Roman"/>
              </w:rPr>
              <w:t>_</w:t>
            </w:r>
            <w:proofErr w:type="gramEnd"/>
            <w:r w:rsidR="00302DCC" w:rsidRPr="00D54DA8">
              <w:rPr>
                <w:rFonts w:asciiTheme="majorHAnsi" w:hAnsiTheme="majorHAnsi" w:cs="Times New Roman"/>
              </w:rPr>
              <w:t>___Overactive</w:t>
            </w:r>
            <w:proofErr w:type="spellEnd"/>
            <w:r w:rsidR="00302DCC" w:rsidRPr="00D54DA8">
              <w:rPr>
                <w:rFonts w:asciiTheme="majorHAnsi" w:hAnsiTheme="majorHAnsi" w:cs="Times New Roman"/>
              </w:rPr>
              <w:t xml:space="preserve">   ____Lethargic</w:t>
            </w:r>
          </w:p>
        </w:tc>
        <w:tc>
          <w:tcPr>
            <w:tcW w:w="720" w:type="dxa"/>
          </w:tcPr>
          <w:p w14:paraId="3CD63A3B" w14:textId="77777777" w:rsidR="00302DCC" w:rsidRPr="00D54DA8" w:rsidRDefault="00302DCC" w:rsidP="00302DCC">
            <w:pPr>
              <w:jc w:val="both"/>
              <w:rPr>
                <w:rFonts w:asciiTheme="majorHAnsi" w:hAnsiTheme="majorHAnsi" w:cs="Times New Roman"/>
              </w:rPr>
            </w:pPr>
          </w:p>
        </w:tc>
        <w:tc>
          <w:tcPr>
            <w:tcW w:w="4788" w:type="dxa"/>
          </w:tcPr>
          <w:p w14:paraId="0184B916" w14:textId="77777777" w:rsidR="00302DCC" w:rsidRPr="00D54DA8" w:rsidRDefault="00302DCC" w:rsidP="00302DCC">
            <w:pPr>
              <w:jc w:val="both"/>
              <w:rPr>
                <w:rFonts w:asciiTheme="majorHAnsi" w:hAnsiTheme="majorHAnsi" w:cs="Times New Roman"/>
              </w:rPr>
            </w:pPr>
            <w:r w:rsidRPr="00D54DA8">
              <w:rPr>
                <w:rFonts w:asciiTheme="majorHAnsi" w:hAnsiTheme="majorHAnsi" w:cs="Times New Roman"/>
              </w:rPr>
              <w:t>Ability to stay on task</w:t>
            </w:r>
          </w:p>
        </w:tc>
      </w:tr>
      <w:tr w:rsidR="00302DCC" w:rsidRPr="00D54DA8" w14:paraId="0166D41A" w14:textId="77777777" w:rsidTr="00302DCC">
        <w:tc>
          <w:tcPr>
            <w:tcW w:w="828" w:type="dxa"/>
          </w:tcPr>
          <w:p w14:paraId="050E4BB6" w14:textId="77777777" w:rsidR="00302DCC" w:rsidRPr="00D54DA8" w:rsidRDefault="00302DCC" w:rsidP="00302DCC">
            <w:pPr>
              <w:jc w:val="both"/>
              <w:rPr>
                <w:rFonts w:asciiTheme="majorHAnsi" w:hAnsiTheme="majorHAnsi" w:cs="Times New Roman"/>
              </w:rPr>
            </w:pPr>
          </w:p>
        </w:tc>
        <w:tc>
          <w:tcPr>
            <w:tcW w:w="4680" w:type="dxa"/>
          </w:tcPr>
          <w:p w14:paraId="107B2BDC" w14:textId="77777777" w:rsidR="00302DCC" w:rsidRPr="00D54DA8" w:rsidRDefault="00302DCC" w:rsidP="00302DCC">
            <w:pPr>
              <w:jc w:val="both"/>
              <w:rPr>
                <w:rFonts w:asciiTheme="majorHAnsi" w:hAnsiTheme="majorHAnsi" w:cs="Times New Roman"/>
              </w:rPr>
            </w:pPr>
            <w:r w:rsidRPr="00D54DA8">
              <w:rPr>
                <w:rFonts w:asciiTheme="majorHAnsi" w:hAnsiTheme="majorHAnsi" w:cs="Times New Roman"/>
              </w:rPr>
              <w:t>Response to correction from teachers/others</w:t>
            </w:r>
          </w:p>
        </w:tc>
        <w:tc>
          <w:tcPr>
            <w:tcW w:w="720" w:type="dxa"/>
          </w:tcPr>
          <w:p w14:paraId="604E46E0" w14:textId="77777777" w:rsidR="00302DCC" w:rsidRPr="00D54DA8" w:rsidRDefault="00302DCC" w:rsidP="00302DCC">
            <w:pPr>
              <w:jc w:val="both"/>
              <w:rPr>
                <w:rFonts w:asciiTheme="majorHAnsi" w:hAnsiTheme="majorHAnsi" w:cs="Times New Roman"/>
              </w:rPr>
            </w:pPr>
          </w:p>
        </w:tc>
        <w:tc>
          <w:tcPr>
            <w:tcW w:w="4788" w:type="dxa"/>
          </w:tcPr>
          <w:p w14:paraId="3601E2CE" w14:textId="77777777" w:rsidR="00302DCC" w:rsidRPr="00D54DA8" w:rsidRDefault="00302DCC" w:rsidP="00302DCC">
            <w:pPr>
              <w:jc w:val="both"/>
              <w:rPr>
                <w:rFonts w:asciiTheme="majorHAnsi" w:hAnsiTheme="majorHAnsi" w:cs="Times New Roman"/>
              </w:rPr>
            </w:pPr>
            <w:r w:rsidRPr="00D54DA8">
              <w:rPr>
                <w:rFonts w:asciiTheme="majorHAnsi" w:hAnsiTheme="majorHAnsi" w:cs="Times New Roman"/>
              </w:rPr>
              <w:t>Attendance</w:t>
            </w:r>
          </w:p>
        </w:tc>
      </w:tr>
      <w:tr w:rsidR="00302DCC" w:rsidRPr="00D54DA8" w14:paraId="12864BA9" w14:textId="77777777" w:rsidTr="00302DCC">
        <w:tc>
          <w:tcPr>
            <w:tcW w:w="828" w:type="dxa"/>
          </w:tcPr>
          <w:p w14:paraId="60E3A610" w14:textId="77777777" w:rsidR="00302DCC" w:rsidRPr="00D54DA8" w:rsidRDefault="00302DCC" w:rsidP="00302DCC">
            <w:pPr>
              <w:jc w:val="both"/>
              <w:rPr>
                <w:rFonts w:asciiTheme="majorHAnsi" w:hAnsiTheme="majorHAnsi" w:cs="Times New Roman"/>
              </w:rPr>
            </w:pPr>
          </w:p>
        </w:tc>
        <w:tc>
          <w:tcPr>
            <w:tcW w:w="4680" w:type="dxa"/>
          </w:tcPr>
          <w:p w14:paraId="18668BA2" w14:textId="77777777" w:rsidR="00302DCC" w:rsidRPr="00D54DA8" w:rsidRDefault="00302DCC" w:rsidP="00302DCC">
            <w:pPr>
              <w:jc w:val="both"/>
              <w:rPr>
                <w:rFonts w:asciiTheme="majorHAnsi" w:hAnsiTheme="majorHAnsi" w:cs="Times New Roman"/>
              </w:rPr>
            </w:pPr>
            <w:r w:rsidRPr="00D54DA8">
              <w:rPr>
                <w:rFonts w:asciiTheme="majorHAnsi" w:hAnsiTheme="majorHAnsi" w:cs="Times New Roman"/>
              </w:rPr>
              <w:t>Attention span</w:t>
            </w:r>
          </w:p>
        </w:tc>
        <w:tc>
          <w:tcPr>
            <w:tcW w:w="720" w:type="dxa"/>
          </w:tcPr>
          <w:p w14:paraId="3107804C" w14:textId="77777777" w:rsidR="00302DCC" w:rsidRPr="00D54DA8" w:rsidRDefault="00302DCC" w:rsidP="00302DCC">
            <w:pPr>
              <w:jc w:val="both"/>
              <w:rPr>
                <w:rFonts w:asciiTheme="majorHAnsi" w:hAnsiTheme="majorHAnsi" w:cs="Times New Roman"/>
              </w:rPr>
            </w:pPr>
          </w:p>
        </w:tc>
        <w:tc>
          <w:tcPr>
            <w:tcW w:w="4788" w:type="dxa"/>
          </w:tcPr>
          <w:p w14:paraId="07D1B12A" w14:textId="77777777" w:rsidR="00302DCC" w:rsidRPr="00D54DA8" w:rsidRDefault="00302DCC" w:rsidP="00302DCC">
            <w:pPr>
              <w:jc w:val="both"/>
              <w:rPr>
                <w:rFonts w:asciiTheme="majorHAnsi" w:hAnsiTheme="majorHAnsi" w:cs="Times New Roman"/>
              </w:rPr>
            </w:pPr>
            <w:r w:rsidRPr="00D54DA8">
              <w:rPr>
                <w:rFonts w:asciiTheme="majorHAnsi" w:hAnsiTheme="majorHAnsi" w:cs="Times New Roman"/>
              </w:rPr>
              <w:t>Peer Relationships</w:t>
            </w:r>
          </w:p>
        </w:tc>
      </w:tr>
      <w:tr w:rsidR="00302DCC" w:rsidRPr="00D54DA8" w14:paraId="10AFDF26" w14:textId="77777777" w:rsidTr="00302DCC">
        <w:tc>
          <w:tcPr>
            <w:tcW w:w="828" w:type="dxa"/>
          </w:tcPr>
          <w:p w14:paraId="45115D19" w14:textId="77777777" w:rsidR="00302DCC" w:rsidRPr="00D54DA8" w:rsidRDefault="00302DCC" w:rsidP="00302DCC">
            <w:pPr>
              <w:jc w:val="both"/>
              <w:rPr>
                <w:rFonts w:asciiTheme="majorHAnsi" w:hAnsiTheme="majorHAnsi" w:cs="Times New Roman"/>
              </w:rPr>
            </w:pPr>
          </w:p>
        </w:tc>
        <w:tc>
          <w:tcPr>
            <w:tcW w:w="4680" w:type="dxa"/>
          </w:tcPr>
          <w:p w14:paraId="462D6598" w14:textId="77777777" w:rsidR="00302DCC" w:rsidRPr="00D54DA8" w:rsidRDefault="00302DCC" w:rsidP="00302DCC">
            <w:pPr>
              <w:jc w:val="both"/>
              <w:rPr>
                <w:rFonts w:asciiTheme="majorHAnsi" w:hAnsiTheme="majorHAnsi" w:cs="Times New Roman"/>
              </w:rPr>
            </w:pPr>
            <w:r w:rsidRPr="00D54DA8">
              <w:rPr>
                <w:rFonts w:asciiTheme="majorHAnsi" w:hAnsiTheme="majorHAnsi" w:cs="Times New Roman"/>
              </w:rPr>
              <w:t>Disruptive (Physical-motor/Verbal)</w:t>
            </w:r>
          </w:p>
        </w:tc>
        <w:tc>
          <w:tcPr>
            <w:tcW w:w="720" w:type="dxa"/>
          </w:tcPr>
          <w:p w14:paraId="569F4611" w14:textId="77777777" w:rsidR="00302DCC" w:rsidRPr="00D54DA8" w:rsidRDefault="00302DCC" w:rsidP="00302DCC">
            <w:pPr>
              <w:jc w:val="both"/>
              <w:rPr>
                <w:rFonts w:asciiTheme="majorHAnsi" w:hAnsiTheme="majorHAnsi" w:cs="Times New Roman"/>
              </w:rPr>
            </w:pPr>
          </w:p>
        </w:tc>
        <w:tc>
          <w:tcPr>
            <w:tcW w:w="4788" w:type="dxa"/>
          </w:tcPr>
          <w:p w14:paraId="374FEFD0" w14:textId="77777777" w:rsidR="00302DCC" w:rsidRPr="00D54DA8" w:rsidRDefault="00302DCC" w:rsidP="00302DCC">
            <w:pPr>
              <w:jc w:val="both"/>
              <w:rPr>
                <w:rFonts w:asciiTheme="majorHAnsi" w:hAnsiTheme="majorHAnsi" w:cs="Times New Roman"/>
              </w:rPr>
            </w:pPr>
            <w:r w:rsidRPr="00D54DA8">
              <w:rPr>
                <w:rFonts w:asciiTheme="majorHAnsi" w:hAnsiTheme="majorHAnsi" w:cs="Times New Roman"/>
              </w:rPr>
              <w:t>Motivation</w:t>
            </w:r>
          </w:p>
        </w:tc>
      </w:tr>
    </w:tbl>
    <w:p w14:paraId="46106D73" w14:textId="77777777" w:rsidR="00302DCC" w:rsidRPr="00D54DA8" w:rsidRDefault="00302DCC" w:rsidP="00302DCC">
      <w:pPr>
        <w:jc w:val="both"/>
        <w:rPr>
          <w:rFonts w:asciiTheme="majorHAnsi" w:hAnsiTheme="majorHAnsi" w:cs="Times New Roman"/>
        </w:rPr>
      </w:pPr>
    </w:p>
    <w:tbl>
      <w:tblPr>
        <w:tblStyle w:val="TableGrid"/>
        <w:tblW w:w="0" w:type="auto"/>
        <w:tblLook w:val="04A0" w:firstRow="1" w:lastRow="0" w:firstColumn="1" w:lastColumn="0" w:noHBand="0" w:noVBand="1"/>
      </w:tblPr>
      <w:tblGrid>
        <w:gridCol w:w="828"/>
        <w:gridCol w:w="4680"/>
        <w:gridCol w:w="720"/>
        <w:gridCol w:w="4788"/>
      </w:tblGrid>
      <w:tr w:rsidR="00302DCC" w:rsidRPr="00D54DA8" w14:paraId="64661FDC" w14:textId="77777777" w:rsidTr="00302DCC">
        <w:tc>
          <w:tcPr>
            <w:tcW w:w="11016" w:type="dxa"/>
            <w:gridSpan w:val="4"/>
          </w:tcPr>
          <w:p w14:paraId="7F43BAE7" w14:textId="77777777" w:rsidR="00302DCC" w:rsidRPr="00D54DA8" w:rsidRDefault="00302DCC" w:rsidP="00302DCC">
            <w:pPr>
              <w:jc w:val="both"/>
              <w:rPr>
                <w:rFonts w:asciiTheme="majorHAnsi" w:hAnsiTheme="majorHAnsi" w:cs="Times New Roman"/>
                <w:b/>
              </w:rPr>
            </w:pPr>
            <w:r w:rsidRPr="00D54DA8">
              <w:rPr>
                <w:rFonts w:asciiTheme="majorHAnsi" w:hAnsiTheme="majorHAnsi" w:cs="Times New Roman"/>
                <w:b/>
              </w:rPr>
              <w:t>2.  Work Habits</w:t>
            </w:r>
          </w:p>
        </w:tc>
      </w:tr>
      <w:tr w:rsidR="00302DCC" w:rsidRPr="00D54DA8" w14:paraId="1DF23DBF" w14:textId="77777777" w:rsidTr="00302DCC">
        <w:tc>
          <w:tcPr>
            <w:tcW w:w="828" w:type="dxa"/>
          </w:tcPr>
          <w:p w14:paraId="3CE12326" w14:textId="77777777" w:rsidR="00302DCC" w:rsidRPr="00D54DA8" w:rsidRDefault="00302DCC" w:rsidP="00302DCC">
            <w:pPr>
              <w:jc w:val="both"/>
              <w:rPr>
                <w:rFonts w:asciiTheme="majorHAnsi" w:hAnsiTheme="majorHAnsi" w:cs="Times New Roman"/>
              </w:rPr>
            </w:pPr>
          </w:p>
        </w:tc>
        <w:tc>
          <w:tcPr>
            <w:tcW w:w="4680" w:type="dxa"/>
          </w:tcPr>
          <w:p w14:paraId="240E35AF" w14:textId="77777777" w:rsidR="00302DCC" w:rsidRPr="00D54DA8" w:rsidRDefault="00302DCC" w:rsidP="00302DCC">
            <w:pPr>
              <w:jc w:val="both"/>
              <w:rPr>
                <w:rFonts w:asciiTheme="majorHAnsi" w:hAnsiTheme="majorHAnsi" w:cs="Times New Roman"/>
              </w:rPr>
            </w:pPr>
            <w:r w:rsidRPr="00D54DA8">
              <w:rPr>
                <w:rFonts w:asciiTheme="majorHAnsi" w:hAnsiTheme="majorHAnsi" w:cs="Times New Roman"/>
              </w:rPr>
              <w:t>Turns in assignments</w:t>
            </w:r>
          </w:p>
        </w:tc>
        <w:tc>
          <w:tcPr>
            <w:tcW w:w="720" w:type="dxa"/>
          </w:tcPr>
          <w:p w14:paraId="502E3BFC" w14:textId="77777777" w:rsidR="00302DCC" w:rsidRPr="00D54DA8" w:rsidRDefault="00302DCC" w:rsidP="00302DCC">
            <w:pPr>
              <w:jc w:val="both"/>
              <w:rPr>
                <w:rFonts w:asciiTheme="majorHAnsi" w:hAnsiTheme="majorHAnsi" w:cs="Times New Roman"/>
              </w:rPr>
            </w:pPr>
          </w:p>
        </w:tc>
        <w:tc>
          <w:tcPr>
            <w:tcW w:w="4788" w:type="dxa"/>
          </w:tcPr>
          <w:p w14:paraId="18C02258" w14:textId="77777777" w:rsidR="00302DCC" w:rsidRPr="00D54DA8" w:rsidRDefault="00302DCC" w:rsidP="00302DCC">
            <w:pPr>
              <w:jc w:val="both"/>
              <w:rPr>
                <w:rFonts w:asciiTheme="majorHAnsi" w:hAnsiTheme="majorHAnsi" w:cs="Times New Roman"/>
              </w:rPr>
            </w:pPr>
            <w:r w:rsidRPr="00D54DA8">
              <w:rPr>
                <w:rFonts w:asciiTheme="majorHAnsi" w:hAnsiTheme="majorHAnsi" w:cs="Times New Roman"/>
              </w:rPr>
              <w:t>Organizational skills</w:t>
            </w:r>
          </w:p>
        </w:tc>
      </w:tr>
      <w:tr w:rsidR="00302DCC" w:rsidRPr="00D54DA8" w14:paraId="411CE4EE" w14:textId="77777777" w:rsidTr="00302DCC">
        <w:tc>
          <w:tcPr>
            <w:tcW w:w="828" w:type="dxa"/>
          </w:tcPr>
          <w:p w14:paraId="71378F91" w14:textId="77777777" w:rsidR="00302DCC" w:rsidRPr="00D54DA8" w:rsidRDefault="00302DCC" w:rsidP="00302DCC">
            <w:pPr>
              <w:jc w:val="both"/>
              <w:rPr>
                <w:rFonts w:asciiTheme="majorHAnsi" w:hAnsiTheme="majorHAnsi" w:cs="Times New Roman"/>
              </w:rPr>
            </w:pPr>
          </w:p>
        </w:tc>
        <w:tc>
          <w:tcPr>
            <w:tcW w:w="4680" w:type="dxa"/>
          </w:tcPr>
          <w:p w14:paraId="7B8B9CF1" w14:textId="77777777" w:rsidR="00302DCC" w:rsidRPr="00D54DA8" w:rsidRDefault="00302DCC" w:rsidP="00302DCC">
            <w:pPr>
              <w:jc w:val="both"/>
              <w:rPr>
                <w:rFonts w:asciiTheme="majorHAnsi" w:hAnsiTheme="majorHAnsi" w:cs="Times New Roman"/>
              </w:rPr>
            </w:pPr>
            <w:r w:rsidRPr="00D54DA8">
              <w:rPr>
                <w:rFonts w:asciiTheme="majorHAnsi" w:hAnsiTheme="majorHAnsi" w:cs="Times New Roman"/>
              </w:rPr>
              <w:t>Follows directions</w:t>
            </w:r>
          </w:p>
        </w:tc>
        <w:tc>
          <w:tcPr>
            <w:tcW w:w="720" w:type="dxa"/>
          </w:tcPr>
          <w:p w14:paraId="3610BFB7" w14:textId="77777777" w:rsidR="00302DCC" w:rsidRPr="00D54DA8" w:rsidRDefault="00302DCC" w:rsidP="00302DCC">
            <w:pPr>
              <w:jc w:val="both"/>
              <w:rPr>
                <w:rFonts w:asciiTheme="majorHAnsi" w:hAnsiTheme="majorHAnsi" w:cs="Times New Roman"/>
              </w:rPr>
            </w:pPr>
          </w:p>
        </w:tc>
        <w:tc>
          <w:tcPr>
            <w:tcW w:w="4788" w:type="dxa"/>
          </w:tcPr>
          <w:p w14:paraId="3B979431" w14:textId="77777777" w:rsidR="00302DCC" w:rsidRPr="00D54DA8" w:rsidRDefault="00302DCC" w:rsidP="00302DCC">
            <w:pPr>
              <w:jc w:val="both"/>
              <w:rPr>
                <w:rFonts w:asciiTheme="majorHAnsi" w:hAnsiTheme="majorHAnsi" w:cs="Times New Roman"/>
              </w:rPr>
            </w:pPr>
            <w:r w:rsidRPr="00D54DA8">
              <w:rPr>
                <w:rFonts w:asciiTheme="majorHAnsi" w:hAnsiTheme="majorHAnsi" w:cs="Times New Roman"/>
              </w:rPr>
              <w:t>Neatness</w:t>
            </w:r>
          </w:p>
        </w:tc>
      </w:tr>
      <w:tr w:rsidR="00302DCC" w:rsidRPr="00D54DA8" w14:paraId="71F385B2" w14:textId="77777777" w:rsidTr="00302DCC">
        <w:tc>
          <w:tcPr>
            <w:tcW w:w="828" w:type="dxa"/>
          </w:tcPr>
          <w:p w14:paraId="0C876318" w14:textId="77777777" w:rsidR="00302DCC" w:rsidRPr="00D54DA8" w:rsidRDefault="00302DCC" w:rsidP="00302DCC">
            <w:pPr>
              <w:jc w:val="both"/>
              <w:rPr>
                <w:rFonts w:asciiTheme="majorHAnsi" w:hAnsiTheme="majorHAnsi" w:cs="Times New Roman"/>
              </w:rPr>
            </w:pPr>
          </w:p>
        </w:tc>
        <w:tc>
          <w:tcPr>
            <w:tcW w:w="4680" w:type="dxa"/>
          </w:tcPr>
          <w:p w14:paraId="40F14106" w14:textId="77777777" w:rsidR="00302DCC" w:rsidRPr="00D54DA8" w:rsidRDefault="00302DCC" w:rsidP="00302DCC">
            <w:pPr>
              <w:jc w:val="both"/>
              <w:rPr>
                <w:rFonts w:asciiTheme="majorHAnsi" w:hAnsiTheme="majorHAnsi" w:cs="Times New Roman"/>
              </w:rPr>
            </w:pPr>
            <w:r w:rsidRPr="00D54DA8">
              <w:rPr>
                <w:rFonts w:asciiTheme="majorHAnsi" w:hAnsiTheme="majorHAnsi" w:cs="Times New Roman"/>
              </w:rPr>
              <w:t>Completes assignments independently</w:t>
            </w:r>
          </w:p>
        </w:tc>
        <w:tc>
          <w:tcPr>
            <w:tcW w:w="720" w:type="dxa"/>
          </w:tcPr>
          <w:p w14:paraId="02584A97" w14:textId="77777777" w:rsidR="00302DCC" w:rsidRPr="00D54DA8" w:rsidRDefault="00302DCC" w:rsidP="00302DCC">
            <w:pPr>
              <w:jc w:val="both"/>
              <w:rPr>
                <w:rFonts w:asciiTheme="majorHAnsi" w:hAnsiTheme="majorHAnsi" w:cs="Times New Roman"/>
              </w:rPr>
            </w:pPr>
          </w:p>
        </w:tc>
        <w:tc>
          <w:tcPr>
            <w:tcW w:w="4788" w:type="dxa"/>
          </w:tcPr>
          <w:p w14:paraId="10323A4E" w14:textId="77777777" w:rsidR="00302DCC" w:rsidRPr="00D54DA8" w:rsidRDefault="00302DCC" w:rsidP="00302DCC">
            <w:pPr>
              <w:jc w:val="both"/>
              <w:rPr>
                <w:rFonts w:asciiTheme="majorHAnsi" w:hAnsiTheme="majorHAnsi" w:cs="Times New Roman"/>
              </w:rPr>
            </w:pPr>
          </w:p>
        </w:tc>
      </w:tr>
      <w:tr w:rsidR="00302DCC" w:rsidRPr="00D54DA8" w14:paraId="7482C537" w14:textId="77777777" w:rsidTr="00302DCC">
        <w:tc>
          <w:tcPr>
            <w:tcW w:w="828" w:type="dxa"/>
          </w:tcPr>
          <w:p w14:paraId="265CF9D2" w14:textId="77777777" w:rsidR="00302DCC" w:rsidRPr="00D54DA8" w:rsidRDefault="00302DCC" w:rsidP="00302DCC">
            <w:pPr>
              <w:jc w:val="both"/>
              <w:rPr>
                <w:rFonts w:asciiTheme="majorHAnsi" w:hAnsiTheme="majorHAnsi" w:cs="Times New Roman"/>
              </w:rPr>
            </w:pPr>
          </w:p>
        </w:tc>
        <w:tc>
          <w:tcPr>
            <w:tcW w:w="4680" w:type="dxa"/>
          </w:tcPr>
          <w:p w14:paraId="57E8C661" w14:textId="77777777" w:rsidR="00302DCC" w:rsidRPr="00D54DA8" w:rsidRDefault="00302DCC" w:rsidP="00302DCC">
            <w:pPr>
              <w:jc w:val="both"/>
              <w:rPr>
                <w:rFonts w:asciiTheme="majorHAnsi" w:hAnsiTheme="majorHAnsi" w:cs="Times New Roman"/>
              </w:rPr>
            </w:pPr>
          </w:p>
        </w:tc>
        <w:tc>
          <w:tcPr>
            <w:tcW w:w="720" w:type="dxa"/>
          </w:tcPr>
          <w:p w14:paraId="180F4FF5" w14:textId="77777777" w:rsidR="00302DCC" w:rsidRPr="00D54DA8" w:rsidRDefault="00302DCC" w:rsidP="00302DCC">
            <w:pPr>
              <w:jc w:val="both"/>
              <w:rPr>
                <w:rFonts w:asciiTheme="majorHAnsi" w:hAnsiTheme="majorHAnsi" w:cs="Times New Roman"/>
              </w:rPr>
            </w:pPr>
          </w:p>
        </w:tc>
        <w:tc>
          <w:tcPr>
            <w:tcW w:w="4788" w:type="dxa"/>
          </w:tcPr>
          <w:p w14:paraId="1E7B1FE1" w14:textId="77777777" w:rsidR="00302DCC" w:rsidRPr="00D54DA8" w:rsidRDefault="00302DCC" w:rsidP="00302DCC">
            <w:pPr>
              <w:jc w:val="both"/>
              <w:rPr>
                <w:rFonts w:asciiTheme="majorHAnsi" w:hAnsiTheme="majorHAnsi" w:cs="Times New Roman"/>
              </w:rPr>
            </w:pPr>
          </w:p>
        </w:tc>
      </w:tr>
    </w:tbl>
    <w:p w14:paraId="57D4BDF3" w14:textId="77777777" w:rsidR="00302DCC" w:rsidRPr="00D54DA8" w:rsidRDefault="00302DCC" w:rsidP="00302DCC">
      <w:pPr>
        <w:jc w:val="center"/>
        <w:rPr>
          <w:rFonts w:asciiTheme="majorHAnsi" w:hAnsiTheme="majorHAnsi" w:cs="Times New Roman"/>
        </w:rPr>
      </w:pPr>
    </w:p>
    <w:tbl>
      <w:tblPr>
        <w:tblStyle w:val="TableGrid"/>
        <w:tblW w:w="0" w:type="auto"/>
        <w:tblLook w:val="04A0" w:firstRow="1" w:lastRow="0" w:firstColumn="1" w:lastColumn="0" w:noHBand="0" w:noVBand="1"/>
      </w:tblPr>
      <w:tblGrid>
        <w:gridCol w:w="828"/>
        <w:gridCol w:w="4680"/>
        <w:gridCol w:w="720"/>
        <w:gridCol w:w="4788"/>
      </w:tblGrid>
      <w:tr w:rsidR="00302DCC" w:rsidRPr="00D54DA8" w14:paraId="54B1A8CB" w14:textId="77777777" w:rsidTr="00302DCC">
        <w:tc>
          <w:tcPr>
            <w:tcW w:w="11016" w:type="dxa"/>
            <w:gridSpan w:val="4"/>
          </w:tcPr>
          <w:p w14:paraId="1787ED92" w14:textId="77777777" w:rsidR="00302DCC" w:rsidRPr="00D54DA8" w:rsidRDefault="00302DCC" w:rsidP="00302DCC">
            <w:pPr>
              <w:jc w:val="both"/>
              <w:rPr>
                <w:rFonts w:asciiTheme="majorHAnsi" w:hAnsiTheme="majorHAnsi" w:cs="Times New Roman"/>
                <w:b/>
              </w:rPr>
            </w:pPr>
            <w:r w:rsidRPr="00D54DA8">
              <w:rPr>
                <w:rFonts w:asciiTheme="majorHAnsi" w:hAnsiTheme="majorHAnsi" w:cs="Times New Roman"/>
                <w:b/>
              </w:rPr>
              <w:t>3.  Communication</w:t>
            </w:r>
          </w:p>
        </w:tc>
      </w:tr>
      <w:tr w:rsidR="00302DCC" w:rsidRPr="00D54DA8" w14:paraId="63D4111A" w14:textId="77777777" w:rsidTr="00302DCC">
        <w:tc>
          <w:tcPr>
            <w:tcW w:w="828" w:type="dxa"/>
          </w:tcPr>
          <w:p w14:paraId="3EA55AC6" w14:textId="77777777" w:rsidR="00302DCC" w:rsidRPr="00D54DA8" w:rsidRDefault="00302DCC" w:rsidP="00302DCC">
            <w:pPr>
              <w:jc w:val="both"/>
              <w:rPr>
                <w:rFonts w:asciiTheme="majorHAnsi" w:hAnsiTheme="majorHAnsi" w:cs="Times New Roman"/>
              </w:rPr>
            </w:pPr>
          </w:p>
        </w:tc>
        <w:tc>
          <w:tcPr>
            <w:tcW w:w="4680" w:type="dxa"/>
          </w:tcPr>
          <w:p w14:paraId="68982E67" w14:textId="77777777" w:rsidR="00302DCC" w:rsidRPr="00D54DA8" w:rsidRDefault="00302DCC" w:rsidP="00302DCC">
            <w:pPr>
              <w:jc w:val="both"/>
              <w:rPr>
                <w:rFonts w:asciiTheme="majorHAnsi" w:hAnsiTheme="majorHAnsi" w:cs="Times New Roman"/>
              </w:rPr>
            </w:pPr>
            <w:r w:rsidRPr="00D54DA8">
              <w:rPr>
                <w:rFonts w:asciiTheme="majorHAnsi" w:hAnsiTheme="majorHAnsi" w:cs="Times New Roman"/>
              </w:rPr>
              <w:t>Vocabulary Development</w:t>
            </w:r>
          </w:p>
        </w:tc>
        <w:tc>
          <w:tcPr>
            <w:tcW w:w="720" w:type="dxa"/>
          </w:tcPr>
          <w:p w14:paraId="31390268" w14:textId="77777777" w:rsidR="00302DCC" w:rsidRPr="00D54DA8" w:rsidRDefault="00302DCC" w:rsidP="00302DCC">
            <w:pPr>
              <w:jc w:val="both"/>
              <w:rPr>
                <w:rFonts w:asciiTheme="majorHAnsi" w:hAnsiTheme="majorHAnsi" w:cs="Times New Roman"/>
              </w:rPr>
            </w:pPr>
          </w:p>
        </w:tc>
        <w:tc>
          <w:tcPr>
            <w:tcW w:w="4788" w:type="dxa"/>
          </w:tcPr>
          <w:p w14:paraId="731E1337" w14:textId="77777777" w:rsidR="00302DCC" w:rsidRPr="00D54DA8" w:rsidRDefault="00302DCC" w:rsidP="00302DCC">
            <w:pPr>
              <w:jc w:val="both"/>
              <w:rPr>
                <w:rFonts w:asciiTheme="majorHAnsi" w:hAnsiTheme="majorHAnsi" w:cs="Times New Roman"/>
              </w:rPr>
            </w:pPr>
            <w:r w:rsidRPr="00D54DA8">
              <w:rPr>
                <w:rFonts w:asciiTheme="majorHAnsi" w:hAnsiTheme="majorHAnsi" w:cs="Times New Roman"/>
              </w:rPr>
              <w:t>Listening comprehension</w:t>
            </w:r>
          </w:p>
        </w:tc>
      </w:tr>
      <w:tr w:rsidR="00302DCC" w:rsidRPr="00D54DA8" w14:paraId="0495B1F7" w14:textId="77777777" w:rsidTr="00302DCC">
        <w:tc>
          <w:tcPr>
            <w:tcW w:w="828" w:type="dxa"/>
          </w:tcPr>
          <w:p w14:paraId="59A0F07B" w14:textId="77777777" w:rsidR="00302DCC" w:rsidRPr="00D54DA8" w:rsidRDefault="00302DCC" w:rsidP="00302DCC">
            <w:pPr>
              <w:jc w:val="both"/>
              <w:rPr>
                <w:rFonts w:asciiTheme="majorHAnsi" w:hAnsiTheme="majorHAnsi" w:cs="Times New Roman"/>
              </w:rPr>
            </w:pPr>
          </w:p>
        </w:tc>
        <w:tc>
          <w:tcPr>
            <w:tcW w:w="4680" w:type="dxa"/>
          </w:tcPr>
          <w:p w14:paraId="0E3676F4" w14:textId="77777777" w:rsidR="00302DCC" w:rsidRPr="00D54DA8" w:rsidRDefault="00302DCC" w:rsidP="00302DCC">
            <w:pPr>
              <w:jc w:val="both"/>
              <w:rPr>
                <w:rFonts w:asciiTheme="majorHAnsi" w:hAnsiTheme="majorHAnsi" w:cs="Times New Roman"/>
              </w:rPr>
            </w:pPr>
            <w:r w:rsidRPr="00D54DA8">
              <w:rPr>
                <w:rFonts w:asciiTheme="majorHAnsi" w:hAnsiTheme="majorHAnsi" w:cs="Times New Roman"/>
              </w:rPr>
              <w:t>Oral Expression</w:t>
            </w:r>
          </w:p>
        </w:tc>
        <w:tc>
          <w:tcPr>
            <w:tcW w:w="720" w:type="dxa"/>
          </w:tcPr>
          <w:p w14:paraId="5A7E2111" w14:textId="77777777" w:rsidR="00302DCC" w:rsidRPr="00D54DA8" w:rsidRDefault="00302DCC" w:rsidP="00302DCC">
            <w:pPr>
              <w:jc w:val="both"/>
              <w:rPr>
                <w:rFonts w:asciiTheme="majorHAnsi" w:hAnsiTheme="majorHAnsi" w:cs="Times New Roman"/>
              </w:rPr>
            </w:pPr>
          </w:p>
        </w:tc>
        <w:tc>
          <w:tcPr>
            <w:tcW w:w="4788" w:type="dxa"/>
          </w:tcPr>
          <w:p w14:paraId="33C76C62" w14:textId="77777777" w:rsidR="00302DCC" w:rsidRPr="00D54DA8" w:rsidRDefault="00302DCC" w:rsidP="00302DCC">
            <w:pPr>
              <w:jc w:val="both"/>
              <w:rPr>
                <w:rFonts w:asciiTheme="majorHAnsi" w:hAnsiTheme="majorHAnsi" w:cs="Times New Roman"/>
              </w:rPr>
            </w:pPr>
            <w:r w:rsidRPr="00D54DA8">
              <w:rPr>
                <w:rFonts w:asciiTheme="majorHAnsi" w:hAnsiTheme="majorHAnsi" w:cs="Times New Roman"/>
              </w:rPr>
              <w:t>Speech/Articulation</w:t>
            </w:r>
          </w:p>
        </w:tc>
      </w:tr>
      <w:tr w:rsidR="00302DCC" w:rsidRPr="00D54DA8" w14:paraId="633B30D5" w14:textId="77777777" w:rsidTr="00302DCC">
        <w:tc>
          <w:tcPr>
            <w:tcW w:w="828" w:type="dxa"/>
          </w:tcPr>
          <w:p w14:paraId="7DD8F358" w14:textId="77777777" w:rsidR="00302DCC" w:rsidRPr="00D54DA8" w:rsidRDefault="00302DCC" w:rsidP="00302DCC">
            <w:pPr>
              <w:jc w:val="both"/>
              <w:rPr>
                <w:rFonts w:asciiTheme="majorHAnsi" w:hAnsiTheme="majorHAnsi" w:cs="Times New Roman"/>
              </w:rPr>
            </w:pPr>
          </w:p>
        </w:tc>
        <w:tc>
          <w:tcPr>
            <w:tcW w:w="4680" w:type="dxa"/>
          </w:tcPr>
          <w:p w14:paraId="06FC7407" w14:textId="77777777" w:rsidR="00302DCC" w:rsidRPr="00D54DA8" w:rsidRDefault="00302DCC" w:rsidP="00302DCC">
            <w:pPr>
              <w:jc w:val="both"/>
              <w:rPr>
                <w:rFonts w:asciiTheme="majorHAnsi" w:hAnsiTheme="majorHAnsi" w:cs="Times New Roman"/>
              </w:rPr>
            </w:pPr>
            <w:r w:rsidRPr="00D54DA8">
              <w:rPr>
                <w:rFonts w:asciiTheme="majorHAnsi" w:hAnsiTheme="majorHAnsi" w:cs="Times New Roman"/>
              </w:rPr>
              <w:t>Verbal fluency (stuttering)</w:t>
            </w:r>
          </w:p>
        </w:tc>
        <w:tc>
          <w:tcPr>
            <w:tcW w:w="720" w:type="dxa"/>
          </w:tcPr>
          <w:p w14:paraId="1DFBEA2A" w14:textId="77777777" w:rsidR="00302DCC" w:rsidRPr="00D54DA8" w:rsidRDefault="00302DCC" w:rsidP="00302DCC">
            <w:pPr>
              <w:jc w:val="both"/>
              <w:rPr>
                <w:rFonts w:asciiTheme="majorHAnsi" w:hAnsiTheme="majorHAnsi" w:cs="Times New Roman"/>
              </w:rPr>
            </w:pPr>
          </w:p>
        </w:tc>
        <w:tc>
          <w:tcPr>
            <w:tcW w:w="4788" w:type="dxa"/>
          </w:tcPr>
          <w:p w14:paraId="64531AE2" w14:textId="77777777" w:rsidR="00302DCC" w:rsidRPr="00D54DA8" w:rsidRDefault="00302DCC" w:rsidP="00302DCC">
            <w:pPr>
              <w:jc w:val="both"/>
              <w:rPr>
                <w:rFonts w:asciiTheme="majorHAnsi" w:hAnsiTheme="majorHAnsi" w:cs="Times New Roman"/>
              </w:rPr>
            </w:pPr>
            <w:r w:rsidRPr="00D54DA8">
              <w:rPr>
                <w:rFonts w:asciiTheme="majorHAnsi" w:hAnsiTheme="majorHAnsi" w:cs="Times New Roman"/>
              </w:rPr>
              <w:t>Grammar Usage</w:t>
            </w:r>
          </w:p>
        </w:tc>
      </w:tr>
      <w:tr w:rsidR="00302DCC" w:rsidRPr="00D54DA8" w14:paraId="53C33A66" w14:textId="77777777" w:rsidTr="00302DCC">
        <w:tc>
          <w:tcPr>
            <w:tcW w:w="828" w:type="dxa"/>
          </w:tcPr>
          <w:p w14:paraId="70CD4852" w14:textId="77777777" w:rsidR="00302DCC" w:rsidRPr="00D54DA8" w:rsidRDefault="00302DCC" w:rsidP="00302DCC">
            <w:pPr>
              <w:jc w:val="both"/>
              <w:rPr>
                <w:rFonts w:asciiTheme="majorHAnsi" w:hAnsiTheme="majorHAnsi" w:cs="Times New Roman"/>
              </w:rPr>
            </w:pPr>
          </w:p>
        </w:tc>
        <w:tc>
          <w:tcPr>
            <w:tcW w:w="4680" w:type="dxa"/>
          </w:tcPr>
          <w:p w14:paraId="0E5C760A" w14:textId="77777777" w:rsidR="00302DCC" w:rsidRPr="00D54DA8" w:rsidRDefault="00302DCC" w:rsidP="00302DCC">
            <w:pPr>
              <w:jc w:val="both"/>
              <w:rPr>
                <w:rFonts w:asciiTheme="majorHAnsi" w:hAnsiTheme="majorHAnsi" w:cs="Times New Roman"/>
              </w:rPr>
            </w:pPr>
          </w:p>
        </w:tc>
        <w:tc>
          <w:tcPr>
            <w:tcW w:w="720" w:type="dxa"/>
          </w:tcPr>
          <w:p w14:paraId="0C29280A" w14:textId="77777777" w:rsidR="00302DCC" w:rsidRPr="00D54DA8" w:rsidRDefault="00302DCC" w:rsidP="00302DCC">
            <w:pPr>
              <w:jc w:val="both"/>
              <w:rPr>
                <w:rFonts w:asciiTheme="majorHAnsi" w:hAnsiTheme="majorHAnsi" w:cs="Times New Roman"/>
              </w:rPr>
            </w:pPr>
          </w:p>
        </w:tc>
        <w:tc>
          <w:tcPr>
            <w:tcW w:w="4788" w:type="dxa"/>
          </w:tcPr>
          <w:p w14:paraId="21F1C946" w14:textId="77777777" w:rsidR="00302DCC" w:rsidRPr="00D54DA8" w:rsidRDefault="00302DCC" w:rsidP="00302DCC">
            <w:pPr>
              <w:jc w:val="both"/>
              <w:rPr>
                <w:rFonts w:asciiTheme="majorHAnsi" w:hAnsiTheme="majorHAnsi" w:cs="Times New Roman"/>
              </w:rPr>
            </w:pPr>
          </w:p>
        </w:tc>
      </w:tr>
    </w:tbl>
    <w:p w14:paraId="03A44F33" w14:textId="77777777" w:rsidR="00302DCC" w:rsidRPr="00D54DA8" w:rsidRDefault="00302DCC" w:rsidP="00302DCC">
      <w:pPr>
        <w:jc w:val="center"/>
        <w:rPr>
          <w:rFonts w:asciiTheme="majorHAnsi" w:hAnsiTheme="majorHAnsi" w:cs="Times New Roman"/>
        </w:rPr>
      </w:pPr>
    </w:p>
    <w:tbl>
      <w:tblPr>
        <w:tblStyle w:val="TableGrid"/>
        <w:tblW w:w="0" w:type="auto"/>
        <w:tblLook w:val="04A0" w:firstRow="1" w:lastRow="0" w:firstColumn="1" w:lastColumn="0" w:noHBand="0" w:noVBand="1"/>
      </w:tblPr>
      <w:tblGrid>
        <w:gridCol w:w="828"/>
        <w:gridCol w:w="4680"/>
        <w:gridCol w:w="720"/>
        <w:gridCol w:w="4788"/>
      </w:tblGrid>
      <w:tr w:rsidR="00302DCC" w:rsidRPr="00D54DA8" w14:paraId="0F35554D" w14:textId="77777777" w:rsidTr="00302DCC">
        <w:tc>
          <w:tcPr>
            <w:tcW w:w="11016" w:type="dxa"/>
            <w:gridSpan w:val="4"/>
          </w:tcPr>
          <w:p w14:paraId="517EF978" w14:textId="77777777" w:rsidR="00302DCC" w:rsidRPr="00D54DA8" w:rsidRDefault="00302DCC" w:rsidP="00302DCC">
            <w:pPr>
              <w:jc w:val="both"/>
              <w:rPr>
                <w:rFonts w:asciiTheme="majorHAnsi" w:hAnsiTheme="majorHAnsi" w:cs="Times New Roman"/>
                <w:b/>
              </w:rPr>
            </w:pPr>
            <w:r w:rsidRPr="00D54DA8">
              <w:rPr>
                <w:rFonts w:asciiTheme="majorHAnsi" w:hAnsiTheme="majorHAnsi" w:cs="Times New Roman"/>
                <w:b/>
              </w:rPr>
              <w:t>4.  Reading</w:t>
            </w:r>
          </w:p>
        </w:tc>
      </w:tr>
      <w:tr w:rsidR="00302DCC" w:rsidRPr="00D54DA8" w14:paraId="5CB94733" w14:textId="77777777" w:rsidTr="00302DCC">
        <w:tc>
          <w:tcPr>
            <w:tcW w:w="828" w:type="dxa"/>
          </w:tcPr>
          <w:p w14:paraId="0C16233F" w14:textId="77777777" w:rsidR="00302DCC" w:rsidRPr="00D54DA8" w:rsidRDefault="00302DCC" w:rsidP="00302DCC">
            <w:pPr>
              <w:jc w:val="both"/>
              <w:rPr>
                <w:rFonts w:asciiTheme="majorHAnsi" w:hAnsiTheme="majorHAnsi" w:cs="Times New Roman"/>
              </w:rPr>
            </w:pPr>
          </w:p>
        </w:tc>
        <w:tc>
          <w:tcPr>
            <w:tcW w:w="4680" w:type="dxa"/>
          </w:tcPr>
          <w:p w14:paraId="4852EB2C" w14:textId="77777777" w:rsidR="00302DCC" w:rsidRPr="00D54DA8" w:rsidRDefault="00302DCC" w:rsidP="00302DCC">
            <w:pPr>
              <w:jc w:val="both"/>
              <w:rPr>
                <w:rFonts w:asciiTheme="majorHAnsi" w:hAnsiTheme="majorHAnsi" w:cs="Times New Roman"/>
              </w:rPr>
            </w:pPr>
            <w:r w:rsidRPr="00D54DA8">
              <w:rPr>
                <w:rFonts w:asciiTheme="majorHAnsi" w:hAnsiTheme="majorHAnsi" w:cs="Times New Roman"/>
              </w:rPr>
              <w:t>Phonemic Awareness</w:t>
            </w:r>
          </w:p>
        </w:tc>
        <w:tc>
          <w:tcPr>
            <w:tcW w:w="720" w:type="dxa"/>
          </w:tcPr>
          <w:p w14:paraId="3014D52C" w14:textId="77777777" w:rsidR="00302DCC" w:rsidRPr="00D54DA8" w:rsidRDefault="00302DCC" w:rsidP="00302DCC">
            <w:pPr>
              <w:jc w:val="both"/>
              <w:rPr>
                <w:rFonts w:asciiTheme="majorHAnsi" w:hAnsiTheme="majorHAnsi" w:cs="Times New Roman"/>
              </w:rPr>
            </w:pPr>
          </w:p>
        </w:tc>
        <w:tc>
          <w:tcPr>
            <w:tcW w:w="4788" w:type="dxa"/>
          </w:tcPr>
          <w:p w14:paraId="2A42B8D3" w14:textId="77777777" w:rsidR="00302DCC" w:rsidRPr="00D54DA8" w:rsidRDefault="00302DCC" w:rsidP="00302DCC">
            <w:pPr>
              <w:jc w:val="both"/>
              <w:rPr>
                <w:rFonts w:asciiTheme="majorHAnsi" w:hAnsiTheme="majorHAnsi" w:cs="Times New Roman"/>
              </w:rPr>
            </w:pPr>
            <w:r w:rsidRPr="00D54DA8">
              <w:rPr>
                <w:rFonts w:asciiTheme="majorHAnsi" w:hAnsiTheme="majorHAnsi" w:cs="Times New Roman"/>
              </w:rPr>
              <w:t>Ability to recall sequence of a passage</w:t>
            </w:r>
          </w:p>
        </w:tc>
      </w:tr>
      <w:tr w:rsidR="00302DCC" w:rsidRPr="00D54DA8" w14:paraId="6E239940" w14:textId="77777777" w:rsidTr="00302DCC">
        <w:tc>
          <w:tcPr>
            <w:tcW w:w="828" w:type="dxa"/>
          </w:tcPr>
          <w:p w14:paraId="4AED537B" w14:textId="77777777" w:rsidR="00302DCC" w:rsidRPr="00D54DA8" w:rsidRDefault="00302DCC" w:rsidP="00302DCC">
            <w:pPr>
              <w:jc w:val="both"/>
              <w:rPr>
                <w:rFonts w:asciiTheme="majorHAnsi" w:hAnsiTheme="majorHAnsi" w:cs="Times New Roman"/>
              </w:rPr>
            </w:pPr>
          </w:p>
        </w:tc>
        <w:tc>
          <w:tcPr>
            <w:tcW w:w="4680" w:type="dxa"/>
          </w:tcPr>
          <w:p w14:paraId="0DA87B5D" w14:textId="77777777" w:rsidR="00302DCC" w:rsidRPr="00D54DA8" w:rsidRDefault="00302DCC" w:rsidP="00302DCC">
            <w:pPr>
              <w:jc w:val="both"/>
              <w:rPr>
                <w:rFonts w:asciiTheme="majorHAnsi" w:hAnsiTheme="majorHAnsi" w:cs="Times New Roman"/>
              </w:rPr>
            </w:pPr>
            <w:r w:rsidRPr="00D54DA8">
              <w:rPr>
                <w:rFonts w:asciiTheme="majorHAnsi" w:hAnsiTheme="majorHAnsi" w:cs="Times New Roman"/>
              </w:rPr>
              <w:t>Phonics/Word attack/Decoding</w:t>
            </w:r>
          </w:p>
        </w:tc>
        <w:tc>
          <w:tcPr>
            <w:tcW w:w="720" w:type="dxa"/>
          </w:tcPr>
          <w:p w14:paraId="139164EC" w14:textId="77777777" w:rsidR="00302DCC" w:rsidRPr="00D54DA8" w:rsidRDefault="00302DCC" w:rsidP="00302DCC">
            <w:pPr>
              <w:jc w:val="both"/>
              <w:rPr>
                <w:rFonts w:asciiTheme="majorHAnsi" w:hAnsiTheme="majorHAnsi" w:cs="Times New Roman"/>
              </w:rPr>
            </w:pPr>
          </w:p>
        </w:tc>
        <w:tc>
          <w:tcPr>
            <w:tcW w:w="4788" w:type="dxa"/>
          </w:tcPr>
          <w:p w14:paraId="4BD965CF" w14:textId="76FB4364" w:rsidR="00302DCC" w:rsidRPr="00D54DA8" w:rsidRDefault="00D54DA8" w:rsidP="00302DCC">
            <w:pPr>
              <w:jc w:val="both"/>
              <w:rPr>
                <w:rFonts w:asciiTheme="majorHAnsi" w:hAnsiTheme="majorHAnsi" w:cs="Times New Roman"/>
              </w:rPr>
            </w:pPr>
            <w:r>
              <w:rPr>
                <w:rFonts w:asciiTheme="majorHAnsi" w:hAnsiTheme="majorHAnsi" w:cs="Times New Roman"/>
              </w:rPr>
              <w:t xml:space="preserve">Adequacy of sight words; high </w:t>
            </w:r>
            <w:r w:rsidR="00302DCC" w:rsidRPr="00D54DA8">
              <w:rPr>
                <w:rFonts w:asciiTheme="majorHAnsi" w:hAnsiTheme="majorHAnsi" w:cs="Times New Roman"/>
              </w:rPr>
              <w:t>frequency words</w:t>
            </w:r>
          </w:p>
        </w:tc>
      </w:tr>
      <w:tr w:rsidR="00302DCC" w:rsidRPr="00D54DA8" w14:paraId="491F63BD" w14:textId="77777777" w:rsidTr="00302DCC">
        <w:tc>
          <w:tcPr>
            <w:tcW w:w="828" w:type="dxa"/>
          </w:tcPr>
          <w:p w14:paraId="66BB3165" w14:textId="77777777" w:rsidR="00302DCC" w:rsidRPr="00D54DA8" w:rsidRDefault="00302DCC" w:rsidP="00302DCC">
            <w:pPr>
              <w:jc w:val="both"/>
              <w:rPr>
                <w:rFonts w:asciiTheme="majorHAnsi" w:hAnsiTheme="majorHAnsi" w:cs="Times New Roman"/>
              </w:rPr>
            </w:pPr>
          </w:p>
        </w:tc>
        <w:tc>
          <w:tcPr>
            <w:tcW w:w="4680" w:type="dxa"/>
          </w:tcPr>
          <w:p w14:paraId="3662E75A" w14:textId="77777777" w:rsidR="00302DCC" w:rsidRPr="00D54DA8" w:rsidRDefault="00302DCC" w:rsidP="00302DCC">
            <w:pPr>
              <w:jc w:val="both"/>
              <w:rPr>
                <w:rFonts w:asciiTheme="majorHAnsi" w:hAnsiTheme="majorHAnsi" w:cs="Times New Roman"/>
              </w:rPr>
            </w:pPr>
            <w:r w:rsidRPr="00D54DA8">
              <w:rPr>
                <w:rFonts w:asciiTheme="majorHAnsi" w:hAnsiTheme="majorHAnsi" w:cs="Times New Roman"/>
              </w:rPr>
              <w:t>Fluency</w:t>
            </w:r>
          </w:p>
        </w:tc>
        <w:tc>
          <w:tcPr>
            <w:tcW w:w="720" w:type="dxa"/>
          </w:tcPr>
          <w:p w14:paraId="0B52449C" w14:textId="77777777" w:rsidR="00302DCC" w:rsidRPr="00D54DA8" w:rsidRDefault="00302DCC" w:rsidP="00302DCC">
            <w:pPr>
              <w:jc w:val="both"/>
              <w:rPr>
                <w:rFonts w:asciiTheme="majorHAnsi" w:hAnsiTheme="majorHAnsi" w:cs="Times New Roman"/>
              </w:rPr>
            </w:pPr>
          </w:p>
        </w:tc>
        <w:tc>
          <w:tcPr>
            <w:tcW w:w="4788" w:type="dxa"/>
          </w:tcPr>
          <w:p w14:paraId="6E1ED123" w14:textId="77777777" w:rsidR="00302DCC" w:rsidRPr="00D54DA8" w:rsidRDefault="00302DCC" w:rsidP="00302DCC">
            <w:pPr>
              <w:jc w:val="both"/>
              <w:rPr>
                <w:rFonts w:asciiTheme="majorHAnsi" w:hAnsiTheme="majorHAnsi" w:cs="Times New Roman"/>
              </w:rPr>
            </w:pPr>
            <w:r w:rsidRPr="00D54DA8">
              <w:rPr>
                <w:rFonts w:asciiTheme="majorHAnsi" w:hAnsiTheme="majorHAnsi" w:cs="Times New Roman"/>
              </w:rPr>
              <w:t>Confuses letters with similar appearance</w:t>
            </w:r>
          </w:p>
          <w:p w14:paraId="2F4A1BF5" w14:textId="76022D6C" w:rsidR="00302DCC" w:rsidRPr="00D54DA8" w:rsidRDefault="00302DCC" w:rsidP="00302DCC">
            <w:pPr>
              <w:jc w:val="both"/>
              <w:rPr>
                <w:rFonts w:asciiTheme="majorHAnsi" w:hAnsiTheme="majorHAnsi" w:cs="Times New Roman"/>
              </w:rPr>
            </w:pPr>
            <w:r w:rsidRPr="00D54DA8">
              <w:rPr>
                <w:rFonts w:asciiTheme="majorHAnsi" w:hAnsiTheme="majorHAnsi" w:cs="Times New Roman"/>
              </w:rPr>
              <w:t>(</w:t>
            </w:r>
            <w:proofErr w:type="gramStart"/>
            <w:r w:rsidRPr="00D54DA8">
              <w:rPr>
                <w:rFonts w:asciiTheme="majorHAnsi" w:hAnsiTheme="majorHAnsi" w:cs="Times New Roman"/>
              </w:rPr>
              <w:t>ex</w:t>
            </w:r>
            <w:proofErr w:type="gramEnd"/>
            <w:r w:rsidRPr="00D54DA8">
              <w:rPr>
                <w:rFonts w:asciiTheme="majorHAnsi" w:hAnsiTheme="majorHAnsi" w:cs="Times New Roman"/>
              </w:rPr>
              <w:t>. “</w:t>
            </w:r>
            <w:proofErr w:type="gramStart"/>
            <w:r w:rsidRPr="00D54DA8">
              <w:rPr>
                <w:rFonts w:asciiTheme="majorHAnsi" w:hAnsiTheme="majorHAnsi" w:cs="Times New Roman"/>
              </w:rPr>
              <w:t>b</w:t>
            </w:r>
            <w:proofErr w:type="gramEnd"/>
            <w:r w:rsidRPr="00D54DA8">
              <w:rPr>
                <w:rFonts w:asciiTheme="majorHAnsi" w:hAnsiTheme="majorHAnsi" w:cs="Times New Roman"/>
              </w:rPr>
              <w:t>” for “d”, “n” for “h”</w:t>
            </w:r>
            <w:r w:rsidR="002B75BC">
              <w:rPr>
                <w:rFonts w:asciiTheme="majorHAnsi" w:hAnsiTheme="majorHAnsi" w:cs="Times New Roman"/>
              </w:rPr>
              <w:t>)</w:t>
            </w:r>
          </w:p>
        </w:tc>
      </w:tr>
      <w:tr w:rsidR="00302DCC" w:rsidRPr="00D54DA8" w14:paraId="4B5FE71C" w14:textId="77777777" w:rsidTr="00302DCC">
        <w:tc>
          <w:tcPr>
            <w:tcW w:w="828" w:type="dxa"/>
          </w:tcPr>
          <w:p w14:paraId="54422C6A" w14:textId="77777777" w:rsidR="00302DCC" w:rsidRPr="00D54DA8" w:rsidRDefault="00302DCC" w:rsidP="00302DCC">
            <w:pPr>
              <w:jc w:val="both"/>
              <w:rPr>
                <w:rFonts w:asciiTheme="majorHAnsi" w:hAnsiTheme="majorHAnsi" w:cs="Times New Roman"/>
              </w:rPr>
            </w:pPr>
          </w:p>
        </w:tc>
        <w:tc>
          <w:tcPr>
            <w:tcW w:w="4680" w:type="dxa"/>
          </w:tcPr>
          <w:p w14:paraId="09AEC7C9" w14:textId="77777777" w:rsidR="00302DCC" w:rsidRPr="00D54DA8" w:rsidRDefault="00302DCC" w:rsidP="00302DCC">
            <w:pPr>
              <w:jc w:val="both"/>
              <w:rPr>
                <w:rFonts w:asciiTheme="majorHAnsi" w:hAnsiTheme="majorHAnsi" w:cs="Times New Roman"/>
              </w:rPr>
            </w:pPr>
            <w:r w:rsidRPr="00D54DA8">
              <w:rPr>
                <w:rFonts w:asciiTheme="majorHAnsi" w:hAnsiTheme="majorHAnsi" w:cs="Times New Roman"/>
              </w:rPr>
              <w:t>Vocabulary</w:t>
            </w:r>
          </w:p>
        </w:tc>
        <w:tc>
          <w:tcPr>
            <w:tcW w:w="720" w:type="dxa"/>
          </w:tcPr>
          <w:p w14:paraId="1133255E" w14:textId="77777777" w:rsidR="00302DCC" w:rsidRPr="00D54DA8" w:rsidRDefault="00302DCC" w:rsidP="00302DCC">
            <w:pPr>
              <w:jc w:val="both"/>
              <w:rPr>
                <w:rFonts w:asciiTheme="majorHAnsi" w:hAnsiTheme="majorHAnsi" w:cs="Times New Roman"/>
              </w:rPr>
            </w:pPr>
          </w:p>
        </w:tc>
        <w:tc>
          <w:tcPr>
            <w:tcW w:w="4788" w:type="dxa"/>
          </w:tcPr>
          <w:p w14:paraId="722D353A" w14:textId="77777777" w:rsidR="00302DCC" w:rsidRPr="00D54DA8" w:rsidRDefault="00302DCC" w:rsidP="00302DCC">
            <w:pPr>
              <w:jc w:val="both"/>
              <w:rPr>
                <w:rFonts w:asciiTheme="majorHAnsi" w:hAnsiTheme="majorHAnsi" w:cs="Times New Roman"/>
              </w:rPr>
            </w:pPr>
            <w:r w:rsidRPr="00D54DA8">
              <w:rPr>
                <w:rFonts w:asciiTheme="majorHAnsi" w:hAnsiTheme="majorHAnsi" w:cs="Times New Roman"/>
              </w:rPr>
              <w:t>Ability to read and follow directions</w:t>
            </w:r>
          </w:p>
        </w:tc>
      </w:tr>
      <w:tr w:rsidR="00302DCC" w:rsidRPr="00D54DA8" w14:paraId="766B657C" w14:textId="77777777" w:rsidTr="00302DCC">
        <w:tc>
          <w:tcPr>
            <w:tcW w:w="828" w:type="dxa"/>
          </w:tcPr>
          <w:p w14:paraId="3931EC86" w14:textId="77777777" w:rsidR="00302DCC" w:rsidRPr="00D54DA8" w:rsidRDefault="00302DCC" w:rsidP="00302DCC">
            <w:pPr>
              <w:jc w:val="both"/>
              <w:rPr>
                <w:rFonts w:asciiTheme="majorHAnsi" w:hAnsiTheme="majorHAnsi" w:cs="Times New Roman"/>
              </w:rPr>
            </w:pPr>
          </w:p>
        </w:tc>
        <w:tc>
          <w:tcPr>
            <w:tcW w:w="4680" w:type="dxa"/>
          </w:tcPr>
          <w:p w14:paraId="4B4B91DE" w14:textId="77777777" w:rsidR="00302DCC" w:rsidRPr="00D54DA8" w:rsidRDefault="00302DCC" w:rsidP="00302DCC">
            <w:pPr>
              <w:jc w:val="both"/>
              <w:rPr>
                <w:rFonts w:asciiTheme="majorHAnsi" w:hAnsiTheme="majorHAnsi" w:cs="Times New Roman"/>
              </w:rPr>
            </w:pPr>
            <w:r w:rsidRPr="00D54DA8">
              <w:rPr>
                <w:rFonts w:asciiTheme="majorHAnsi" w:hAnsiTheme="majorHAnsi" w:cs="Times New Roman"/>
              </w:rPr>
              <w:t>Comprehension</w:t>
            </w:r>
          </w:p>
        </w:tc>
        <w:tc>
          <w:tcPr>
            <w:tcW w:w="720" w:type="dxa"/>
          </w:tcPr>
          <w:p w14:paraId="2D27CC8A" w14:textId="77777777" w:rsidR="00302DCC" w:rsidRPr="00D54DA8" w:rsidRDefault="00302DCC" w:rsidP="00302DCC">
            <w:pPr>
              <w:jc w:val="both"/>
              <w:rPr>
                <w:rFonts w:asciiTheme="majorHAnsi" w:hAnsiTheme="majorHAnsi" w:cs="Times New Roman"/>
              </w:rPr>
            </w:pPr>
          </w:p>
        </w:tc>
        <w:tc>
          <w:tcPr>
            <w:tcW w:w="4788" w:type="dxa"/>
          </w:tcPr>
          <w:p w14:paraId="6ADE8A45" w14:textId="77777777" w:rsidR="00302DCC" w:rsidRPr="00D54DA8" w:rsidRDefault="00302DCC" w:rsidP="00302DCC">
            <w:pPr>
              <w:jc w:val="both"/>
              <w:rPr>
                <w:rFonts w:asciiTheme="majorHAnsi" w:hAnsiTheme="majorHAnsi" w:cs="Times New Roman"/>
              </w:rPr>
            </w:pPr>
          </w:p>
        </w:tc>
      </w:tr>
    </w:tbl>
    <w:p w14:paraId="11213FF5" w14:textId="77777777" w:rsidR="00302DCC" w:rsidRPr="00D54DA8" w:rsidRDefault="00302DCC" w:rsidP="00302DCC">
      <w:pPr>
        <w:jc w:val="center"/>
        <w:rPr>
          <w:rFonts w:asciiTheme="majorHAnsi" w:hAnsiTheme="majorHAnsi" w:cs="Times New Roman"/>
        </w:rPr>
      </w:pPr>
    </w:p>
    <w:tbl>
      <w:tblPr>
        <w:tblStyle w:val="TableGrid"/>
        <w:tblW w:w="0" w:type="auto"/>
        <w:tblLook w:val="04A0" w:firstRow="1" w:lastRow="0" w:firstColumn="1" w:lastColumn="0" w:noHBand="0" w:noVBand="1"/>
      </w:tblPr>
      <w:tblGrid>
        <w:gridCol w:w="828"/>
        <w:gridCol w:w="4680"/>
        <w:gridCol w:w="720"/>
        <w:gridCol w:w="4788"/>
      </w:tblGrid>
      <w:tr w:rsidR="00302DCC" w:rsidRPr="00D54DA8" w14:paraId="547A162E" w14:textId="77777777" w:rsidTr="00302DCC">
        <w:tc>
          <w:tcPr>
            <w:tcW w:w="11016" w:type="dxa"/>
            <w:gridSpan w:val="4"/>
          </w:tcPr>
          <w:p w14:paraId="439F61DC" w14:textId="77777777" w:rsidR="00302DCC" w:rsidRPr="00D54DA8" w:rsidRDefault="00302DCC" w:rsidP="00302DCC">
            <w:pPr>
              <w:jc w:val="both"/>
              <w:rPr>
                <w:rFonts w:asciiTheme="majorHAnsi" w:hAnsiTheme="majorHAnsi" w:cs="Times New Roman"/>
                <w:b/>
              </w:rPr>
            </w:pPr>
            <w:r w:rsidRPr="00D54DA8">
              <w:rPr>
                <w:rFonts w:asciiTheme="majorHAnsi" w:hAnsiTheme="majorHAnsi" w:cs="Times New Roman"/>
                <w:b/>
              </w:rPr>
              <w:t>5.  Math</w:t>
            </w:r>
          </w:p>
        </w:tc>
      </w:tr>
      <w:tr w:rsidR="00302DCC" w:rsidRPr="00D54DA8" w14:paraId="4048B36B" w14:textId="77777777" w:rsidTr="00302DCC">
        <w:tc>
          <w:tcPr>
            <w:tcW w:w="828" w:type="dxa"/>
          </w:tcPr>
          <w:p w14:paraId="6AB1B3B5" w14:textId="77777777" w:rsidR="00302DCC" w:rsidRPr="00D54DA8" w:rsidRDefault="00302DCC" w:rsidP="00302DCC">
            <w:pPr>
              <w:jc w:val="both"/>
              <w:rPr>
                <w:rFonts w:asciiTheme="majorHAnsi" w:hAnsiTheme="majorHAnsi" w:cs="Times New Roman"/>
              </w:rPr>
            </w:pPr>
          </w:p>
        </w:tc>
        <w:tc>
          <w:tcPr>
            <w:tcW w:w="4680" w:type="dxa"/>
          </w:tcPr>
          <w:p w14:paraId="3E480E28" w14:textId="77777777" w:rsidR="00302DCC" w:rsidRPr="00D54DA8" w:rsidRDefault="00302DCC" w:rsidP="00302DCC">
            <w:pPr>
              <w:jc w:val="both"/>
              <w:rPr>
                <w:rFonts w:asciiTheme="majorHAnsi" w:hAnsiTheme="majorHAnsi" w:cs="Times New Roman"/>
              </w:rPr>
            </w:pPr>
            <w:r w:rsidRPr="00D54DA8">
              <w:rPr>
                <w:rFonts w:asciiTheme="majorHAnsi" w:hAnsiTheme="majorHAnsi" w:cs="Times New Roman"/>
              </w:rPr>
              <w:t>Understanding of basic number concepts and facts</w:t>
            </w:r>
          </w:p>
        </w:tc>
        <w:tc>
          <w:tcPr>
            <w:tcW w:w="720" w:type="dxa"/>
          </w:tcPr>
          <w:p w14:paraId="6D53E17B" w14:textId="77777777" w:rsidR="00302DCC" w:rsidRPr="00D54DA8" w:rsidRDefault="00302DCC" w:rsidP="00302DCC">
            <w:pPr>
              <w:jc w:val="both"/>
              <w:rPr>
                <w:rFonts w:asciiTheme="majorHAnsi" w:hAnsiTheme="majorHAnsi" w:cs="Times New Roman"/>
              </w:rPr>
            </w:pPr>
          </w:p>
        </w:tc>
        <w:tc>
          <w:tcPr>
            <w:tcW w:w="4788" w:type="dxa"/>
          </w:tcPr>
          <w:p w14:paraId="45FE1A6D" w14:textId="77777777" w:rsidR="00302DCC" w:rsidRPr="00D54DA8" w:rsidRDefault="00302DCC" w:rsidP="00302DCC">
            <w:pPr>
              <w:rPr>
                <w:rFonts w:asciiTheme="majorHAnsi" w:hAnsiTheme="majorHAnsi" w:cs="Times New Roman"/>
              </w:rPr>
            </w:pPr>
            <w:r w:rsidRPr="00D54DA8">
              <w:rPr>
                <w:rFonts w:asciiTheme="majorHAnsi" w:hAnsiTheme="majorHAnsi" w:cs="Times New Roman"/>
              </w:rPr>
              <w:t>Differentiates between essential and nonessential information in problem solving</w:t>
            </w:r>
          </w:p>
        </w:tc>
      </w:tr>
      <w:tr w:rsidR="00302DCC" w:rsidRPr="00D54DA8" w14:paraId="4126633D" w14:textId="77777777" w:rsidTr="00302DCC">
        <w:tc>
          <w:tcPr>
            <w:tcW w:w="828" w:type="dxa"/>
          </w:tcPr>
          <w:p w14:paraId="4017F852" w14:textId="77777777" w:rsidR="00302DCC" w:rsidRPr="00D54DA8" w:rsidRDefault="00302DCC" w:rsidP="00302DCC">
            <w:pPr>
              <w:jc w:val="both"/>
              <w:rPr>
                <w:rFonts w:asciiTheme="majorHAnsi" w:hAnsiTheme="majorHAnsi" w:cs="Times New Roman"/>
              </w:rPr>
            </w:pPr>
          </w:p>
        </w:tc>
        <w:tc>
          <w:tcPr>
            <w:tcW w:w="4680" w:type="dxa"/>
          </w:tcPr>
          <w:p w14:paraId="729E4391" w14:textId="77777777" w:rsidR="00302DCC" w:rsidRPr="00D54DA8" w:rsidRDefault="00302DCC" w:rsidP="00302DCC">
            <w:pPr>
              <w:jc w:val="both"/>
              <w:rPr>
                <w:rFonts w:asciiTheme="majorHAnsi" w:hAnsiTheme="majorHAnsi" w:cs="Times New Roman"/>
              </w:rPr>
            </w:pPr>
            <w:r w:rsidRPr="00D54DA8">
              <w:rPr>
                <w:rFonts w:asciiTheme="majorHAnsi" w:hAnsiTheme="majorHAnsi" w:cs="Times New Roman"/>
              </w:rPr>
              <w:t>Computation</w:t>
            </w:r>
          </w:p>
        </w:tc>
        <w:tc>
          <w:tcPr>
            <w:tcW w:w="720" w:type="dxa"/>
          </w:tcPr>
          <w:p w14:paraId="3C931374" w14:textId="77777777" w:rsidR="00302DCC" w:rsidRPr="00D54DA8" w:rsidRDefault="00302DCC" w:rsidP="00302DCC">
            <w:pPr>
              <w:jc w:val="both"/>
              <w:rPr>
                <w:rFonts w:asciiTheme="majorHAnsi" w:hAnsiTheme="majorHAnsi" w:cs="Times New Roman"/>
              </w:rPr>
            </w:pPr>
          </w:p>
        </w:tc>
        <w:tc>
          <w:tcPr>
            <w:tcW w:w="4788" w:type="dxa"/>
          </w:tcPr>
          <w:p w14:paraId="715E13B1" w14:textId="77777777" w:rsidR="00302DCC" w:rsidRPr="00D54DA8" w:rsidRDefault="00302DCC" w:rsidP="00302DCC">
            <w:pPr>
              <w:jc w:val="both"/>
              <w:rPr>
                <w:rFonts w:asciiTheme="majorHAnsi" w:hAnsiTheme="majorHAnsi" w:cs="Times New Roman"/>
              </w:rPr>
            </w:pPr>
            <w:r w:rsidRPr="00D54DA8">
              <w:rPr>
                <w:rFonts w:asciiTheme="majorHAnsi" w:hAnsiTheme="majorHAnsi" w:cs="Times New Roman"/>
              </w:rPr>
              <w:t>Confuses operational signs</w:t>
            </w:r>
          </w:p>
        </w:tc>
      </w:tr>
      <w:tr w:rsidR="00302DCC" w:rsidRPr="00D54DA8" w14:paraId="401CC5C5" w14:textId="77777777" w:rsidTr="00302DCC">
        <w:tc>
          <w:tcPr>
            <w:tcW w:w="828" w:type="dxa"/>
          </w:tcPr>
          <w:p w14:paraId="78B9F166" w14:textId="77777777" w:rsidR="00302DCC" w:rsidRPr="00D54DA8" w:rsidRDefault="00302DCC" w:rsidP="00302DCC">
            <w:pPr>
              <w:jc w:val="both"/>
              <w:rPr>
                <w:rFonts w:asciiTheme="majorHAnsi" w:hAnsiTheme="majorHAnsi" w:cs="Times New Roman"/>
              </w:rPr>
            </w:pPr>
          </w:p>
        </w:tc>
        <w:tc>
          <w:tcPr>
            <w:tcW w:w="4680" w:type="dxa"/>
          </w:tcPr>
          <w:p w14:paraId="106ED8E2" w14:textId="77777777" w:rsidR="00302DCC" w:rsidRPr="00D54DA8" w:rsidRDefault="00302DCC" w:rsidP="00302DCC">
            <w:pPr>
              <w:jc w:val="both"/>
              <w:rPr>
                <w:rFonts w:asciiTheme="majorHAnsi" w:hAnsiTheme="majorHAnsi" w:cs="Times New Roman"/>
              </w:rPr>
            </w:pPr>
            <w:r w:rsidRPr="00D54DA8">
              <w:rPr>
                <w:rFonts w:asciiTheme="majorHAnsi" w:hAnsiTheme="majorHAnsi" w:cs="Times New Roman"/>
              </w:rPr>
              <w:t>Uses fingers for computation</w:t>
            </w:r>
          </w:p>
        </w:tc>
        <w:tc>
          <w:tcPr>
            <w:tcW w:w="720" w:type="dxa"/>
          </w:tcPr>
          <w:p w14:paraId="07830F47" w14:textId="77777777" w:rsidR="00302DCC" w:rsidRPr="00D54DA8" w:rsidRDefault="00302DCC" w:rsidP="00302DCC">
            <w:pPr>
              <w:jc w:val="both"/>
              <w:rPr>
                <w:rFonts w:asciiTheme="majorHAnsi" w:hAnsiTheme="majorHAnsi" w:cs="Times New Roman"/>
              </w:rPr>
            </w:pPr>
          </w:p>
        </w:tc>
        <w:tc>
          <w:tcPr>
            <w:tcW w:w="4788" w:type="dxa"/>
          </w:tcPr>
          <w:p w14:paraId="49EDBA9C" w14:textId="77777777" w:rsidR="00302DCC" w:rsidRPr="00D54DA8" w:rsidRDefault="00302DCC" w:rsidP="00302DCC">
            <w:pPr>
              <w:jc w:val="both"/>
              <w:rPr>
                <w:rFonts w:asciiTheme="majorHAnsi" w:hAnsiTheme="majorHAnsi" w:cs="Times New Roman"/>
              </w:rPr>
            </w:pPr>
            <w:r w:rsidRPr="00D54DA8">
              <w:rPr>
                <w:rFonts w:asciiTheme="majorHAnsi" w:hAnsiTheme="majorHAnsi" w:cs="Times New Roman"/>
              </w:rPr>
              <w:t>Difficulty with word problems</w:t>
            </w:r>
          </w:p>
        </w:tc>
      </w:tr>
      <w:tr w:rsidR="00302DCC" w:rsidRPr="00D54DA8" w14:paraId="2E4BF8B4" w14:textId="77777777" w:rsidTr="00302DCC">
        <w:tc>
          <w:tcPr>
            <w:tcW w:w="828" w:type="dxa"/>
          </w:tcPr>
          <w:p w14:paraId="2ADBDAE7" w14:textId="77777777" w:rsidR="00302DCC" w:rsidRPr="00D54DA8" w:rsidRDefault="00302DCC" w:rsidP="00302DCC">
            <w:pPr>
              <w:jc w:val="both"/>
              <w:rPr>
                <w:rFonts w:asciiTheme="majorHAnsi" w:hAnsiTheme="majorHAnsi" w:cs="Times New Roman"/>
              </w:rPr>
            </w:pPr>
          </w:p>
        </w:tc>
        <w:tc>
          <w:tcPr>
            <w:tcW w:w="4680" w:type="dxa"/>
          </w:tcPr>
          <w:p w14:paraId="4F699C92" w14:textId="77777777" w:rsidR="00302DCC" w:rsidRPr="00D54DA8" w:rsidRDefault="00302DCC" w:rsidP="00302DCC">
            <w:pPr>
              <w:jc w:val="both"/>
              <w:rPr>
                <w:rFonts w:asciiTheme="majorHAnsi" w:hAnsiTheme="majorHAnsi" w:cs="Times New Roman"/>
              </w:rPr>
            </w:pPr>
          </w:p>
        </w:tc>
        <w:tc>
          <w:tcPr>
            <w:tcW w:w="720" w:type="dxa"/>
          </w:tcPr>
          <w:p w14:paraId="21A85FE9" w14:textId="77777777" w:rsidR="00302DCC" w:rsidRPr="00D54DA8" w:rsidRDefault="00302DCC" w:rsidP="00302DCC">
            <w:pPr>
              <w:jc w:val="both"/>
              <w:rPr>
                <w:rFonts w:asciiTheme="majorHAnsi" w:hAnsiTheme="majorHAnsi" w:cs="Times New Roman"/>
              </w:rPr>
            </w:pPr>
          </w:p>
        </w:tc>
        <w:tc>
          <w:tcPr>
            <w:tcW w:w="4788" w:type="dxa"/>
          </w:tcPr>
          <w:p w14:paraId="53744370" w14:textId="77777777" w:rsidR="00302DCC" w:rsidRPr="00D54DA8" w:rsidRDefault="00302DCC" w:rsidP="00302DCC">
            <w:pPr>
              <w:jc w:val="both"/>
              <w:rPr>
                <w:rFonts w:asciiTheme="majorHAnsi" w:hAnsiTheme="majorHAnsi" w:cs="Times New Roman"/>
              </w:rPr>
            </w:pPr>
          </w:p>
        </w:tc>
      </w:tr>
    </w:tbl>
    <w:p w14:paraId="3390E323" w14:textId="77777777" w:rsidR="00302DCC" w:rsidRPr="00D54DA8" w:rsidRDefault="00302DCC" w:rsidP="00302DCC">
      <w:pPr>
        <w:jc w:val="center"/>
        <w:rPr>
          <w:rFonts w:asciiTheme="majorHAnsi" w:hAnsiTheme="majorHAnsi" w:cs="Times New Roman"/>
        </w:rPr>
      </w:pPr>
    </w:p>
    <w:tbl>
      <w:tblPr>
        <w:tblStyle w:val="TableGrid"/>
        <w:tblW w:w="0" w:type="auto"/>
        <w:tblLook w:val="04A0" w:firstRow="1" w:lastRow="0" w:firstColumn="1" w:lastColumn="0" w:noHBand="0" w:noVBand="1"/>
      </w:tblPr>
      <w:tblGrid>
        <w:gridCol w:w="817"/>
        <w:gridCol w:w="4621"/>
        <w:gridCol w:w="711"/>
        <w:gridCol w:w="4766"/>
      </w:tblGrid>
      <w:tr w:rsidR="00302DCC" w:rsidRPr="00D54DA8" w14:paraId="72982101" w14:textId="77777777" w:rsidTr="00302DCC">
        <w:tc>
          <w:tcPr>
            <w:tcW w:w="10915" w:type="dxa"/>
            <w:gridSpan w:val="4"/>
          </w:tcPr>
          <w:p w14:paraId="58669612" w14:textId="77777777" w:rsidR="00302DCC" w:rsidRPr="00D54DA8" w:rsidRDefault="00302DCC" w:rsidP="00302DCC">
            <w:pPr>
              <w:jc w:val="both"/>
              <w:rPr>
                <w:rFonts w:asciiTheme="majorHAnsi" w:hAnsiTheme="majorHAnsi" w:cs="Times New Roman"/>
                <w:b/>
              </w:rPr>
            </w:pPr>
            <w:r w:rsidRPr="00D54DA8">
              <w:rPr>
                <w:rFonts w:asciiTheme="majorHAnsi" w:hAnsiTheme="majorHAnsi" w:cs="Times New Roman"/>
                <w:b/>
              </w:rPr>
              <w:t>6.  Written Language</w:t>
            </w:r>
          </w:p>
        </w:tc>
      </w:tr>
      <w:tr w:rsidR="00302DCC" w:rsidRPr="00D54DA8" w14:paraId="334DBA8D" w14:textId="77777777" w:rsidTr="00302DCC">
        <w:tc>
          <w:tcPr>
            <w:tcW w:w="817" w:type="dxa"/>
          </w:tcPr>
          <w:p w14:paraId="513715DA" w14:textId="77777777" w:rsidR="00302DCC" w:rsidRPr="00D54DA8" w:rsidRDefault="00302DCC" w:rsidP="00302DCC">
            <w:pPr>
              <w:jc w:val="both"/>
              <w:rPr>
                <w:rFonts w:asciiTheme="majorHAnsi" w:hAnsiTheme="majorHAnsi" w:cs="Times New Roman"/>
              </w:rPr>
            </w:pPr>
          </w:p>
        </w:tc>
        <w:tc>
          <w:tcPr>
            <w:tcW w:w="4621" w:type="dxa"/>
          </w:tcPr>
          <w:p w14:paraId="494E3B04" w14:textId="77777777" w:rsidR="00302DCC" w:rsidRPr="00D54DA8" w:rsidRDefault="00302DCC" w:rsidP="00302DCC">
            <w:pPr>
              <w:jc w:val="both"/>
              <w:rPr>
                <w:rFonts w:asciiTheme="majorHAnsi" w:hAnsiTheme="majorHAnsi" w:cs="Times New Roman"/>
              </w:rPr>
            </w:pPr>
            <w:r w:rsidRPr="00D54DA8">
              <w:rPr>
                <w:rFonts w:asciiTheme="majorHAnsi" w:hAnsiTheme="majorHAnsi" w:cs="Times New Roman"/>
              </w:rPr>
              <w:t>Handwriting</w:t>
            </w:r>
          </w:p>
        </w:tc>
        <w:tc>
          <w:tcPr>
            <w:tcW w:w="711" w:type="dxa"/>
          </w:tcPr>
          <w:p w14:paraId="593AD4BB" w14:textId="77777777" w:rsidR="00302DCC" w:rsidRPr="00D54DA8" w:rsidRDefault="00302DCC" w:rsidP="00302DCC">
            <w:pPr>
              <w:jc w:val="both"/>
              <w:rPr>
                <w:rFonts w:asciiTheme="majorHAnsi" w:hAnsiTheme="majorHAnsi" w:cs="Times New Roman"/>
              </w:rPr>
            </w:pPr>
          </w:p>
        </w:tc>
        <w:tc>
          <w:tcPr>
            <w:tcW w:w="4766" w:type="dxa"/>
          </w:tcPr>
          <w:p w14:paraId="40FFE054" w14:textId="77777777" w:rsidR="00302DCC" w:rsidRPr="00D54DA8" w:rsidRDefault="00302DCC" w:rsidP="00302DCC">
            <w:pPr>
              <w:jc w:val="both"/>
              <w:rPr>
                <w:rFonts w:asciiTheme="majorHAnsi" w:hAnsiTheme="majorHAnsi" w:cs="Times New Roman"/>
              </w:rPr>
            </w:pPr>
            <w:r w:rsidRPr="00D54DA8">
              <w:rPr>
                <w:rFonts w:asciiTheme="majorHAnsi" w:hAnsiTheme="majorHAnsi" w:cs="Times New Roman"/>
              </w:rPr>
              <w:t>Spelling</w:t>
            </w:r>
          </w:p>
        </w:tc>
      </w:tr>
      <w:tr w:rsidR="00302DCC" w:rsidRPr="00D54DA8" w14:paraId="6E077F58" w14:textId="77777777" w:rsidTr="00302DCC">
        <w:tc>
          <w:tcPr>
            <w:tcW w:w="817" w:type="dxa"/>
          </w:tcPr>
          <w:p w14:paraId="47FA8A5D" w14:textId="77777777" w:rsidR="00302DCC" w:rsidRPr="00D54DA8" w:rsidRDefault="00302DCC" w:rsidP="00302DCC">
            <w:pPr>
              <w:jc w:val="both"/>
              <w:rPr>
                <w:rFonts w:asciiTheme="majorHAnsi" w:hAnsiTheme="majorHAnsi" w:cs="Times New Roman"/>
              </w:rPr>
            </w:pPr>
          </w:p>
        </w:tc>
        <w:tc>
          <w:tcPr>
            <w:tcW w:w="4621" w:type="dxa"/>
          </w:tcPr>
          <w:p w14:paraId="719AF523" w14:textId="77777777" w:rsidR="00302DCC" w:rsidRPr="00D54DA8" w:rsidRDefault="00302DCC" w:rsidP="00302DCC">
            <w:pPr>
              <w:jc w:val="both"/>
              <w:rPr>
                <w:rFonts w:asciiTheme="majorHAnsi" w:hAnsiTheme="majorHAnsi" w:cs="Times New Roman"/>
              </w:rPr>
            </w:pPr>
            <w:r w:rsidRPr="00D54DA8">
              <w:rPr>
                <w:rFonts w:asciiTheme="majorHAnsi" w:hAnsiTheme="majorHAnsi" w:cs="Times New Roman"/>
              </w:rPr>
              <w:t>Ability to express thoughts in writing</w:t>
            </w:r>
          </w:p>
        </w:tc>
        <w:tc>
          <w:tcPr>
            <w:tcW w:w="711" w:type="dxa"/>
          </w:tcPr>
          <w:p w14:paraId="60BB3A5F" w14:textId="77777777" w:rsidR="00302DCC" w:rsidRPr="00D54DA8" w:rsidRDefault="00302DCC" w:rsidP="00302DCC">
            <w:pPr>
              <w:jc w:val="both"/>
              <w:rPr>
                <w:rFonts w:asciiTheme="majorHAnsi" w:hAnsiTheme="majorHAnsi" w:cs="Times New Roman"/>
              </w:rPr>
            </w:pPr>
          </w:p>
        </w:tc>
        <w:tc>
          <w:tcPr>
            <w:tcW w:w="4766" w:type="dxa"/>
          </w:tcPr>
          <w:p w14:paraId="09BB35B1" w14:textId="77777777" w:rsidR="00302DCC" w:rsidRPr="00D54DA8" w:rsidRDefault="00302DCC" w:rsidP="00302DCC">
            <w:pPr>
              <w:jc w:val="both"/>
              <w:rPr>
                <w:rFonts w:asciiTheme="majorHAnsi" w:hAnsiTheme="majorHAnsi" w:cs="Times New Roman"/>
              </w:rPr>
            </w:pPr>
            <w:r w:rsidRPr="00D54DA8">
              <w:rPr>
                <w:rFonts w:asciiTheme="majorHAnsi" w:hAnsiTheme="majorHAnsi" w:cs="Times New Roman"/>
              </w:rPr>
              <w:t>Capitalization/Punctuation/subject-verb agreement</w:t>
            </w:r>
          </w:p>
        </w:tc>
      </w:tr>
      <w:tr w:rsidR="00302DCC" w:rsidRPr="00D54DA8" w14:paraId="765F04BA" w14:textId="77777777" w:rsidTr="00302DCC">
        <w:tc>
          <w:tcPr>
            <w:tcW w:w="817" w:type="dxa"/>
          </w:tcPr>
          <w:p w14:paraId="30AD4E14" w14:textId="77777777" w:rsidR="00302DCC" w:rsidRPr="00D54DA8" w:rsidRDefault="00302DCC" w:rsidP="00302DCC">
            <w:pPr>
              <w:jc w:val="both"/>
              <w:rPr>
                <w:rFonts w:asciiTheme="majorHAnsi" w:hAnsiTheme="majorHAnsi" w:cs="Times New Roman"/>
              </w:rPr>
            </w:pPr>
          </w:p>
        </w:tc>
        <w:tc>
          <w:tcPr>
            <w:tcW w:w="4621" w:type="dxa"/>
          </w:tcPr>
          <w:p w14:paraId="03991988" w14:textId="77777777" w:rsidR="00302DCC" w:rsidRPr="00D54DA8" w:rsidRDefault="00302DCC" w:rsidP="00302DCC">
            <w:pPr>
              <w:jc w:val="both"/>
              <w:rPr>
                <w:rFonts w:asciiTheme="majorHAnsi" w:hAnsiTheme="majorHAnsi" w:cs="Times New Roman"/>
              </w:rPr>
            </w:pPr>
            <w:r w:rsidRPr="00D54DA8">
              <w:rPr>
                <w:rFonts w:asciiTheme="majorHAnsi" w:hAnsiTheme="majorHAnsi" w:cs="Times New Roman"/>
              </w:rPr>
              <w:t>Copies written text correctly</w:t>
            </w:r>
          </w:p>
        </w:tc>
        <w:tc>
          <w:tcPr>
            <w:tcW w:w="711" w:type="dxa"/>
          </w:tcPr>
          <w:p w14:paraId="237515BA" w14:textId="77777777" w:rsidR="00302DCC" w:rsidRPr="00D54DA8" w:rsidRDefault="00302DCC" w:rsidP="00302DCC">
            <w:pPr>
              <w:jc w:val="both"/>
              <w:rPr>
                <w:rFonts w:asciiTheme="majorHAnsi" w:hAnsiTheme="majorHAnsi" w:cs="Times New Roman"/>
              </w:rPr>
            </w:pPr>
          </w:p>
        </w:tc>
        <w:tc>
          <w:tcPr>
            <w:tcW w:w="4766" w:type="dxa"/>
          </w:tcPr>
          <w:p w14:paraId="5DCF5790" w14:textId="77777777" w:rsidR="00302DCC" w:rsidRPr="00D54DA8" w:rsidRDefault="00302DCC" w:rsidP="00302DCC">
            <w:pPr>
              <w:jc w:val="both"/>
              <w:rPr>
                <w:rFonts w:asciiTheme="majorHAnsi" w:hAnsiTheme="majorHAnsi" w:cs="Times New Roman"/>
              </w:rPr>
            </w:pPr>
            <w:r w:rsidRPr="00D54DA8">
              <w:rPr>
                <w:rFonts w:asciiTheme="majorHAnsi" w:hAnsiTheme="majorHAnsi" w:cs="Times New Roman"/>
              </w:rPr>
              <w:t>Reverses letters/transposes words</w:t>
            </w:r>
          </w:p>
        </w:tc>
      </w:tr>
    </w:tbl>
    <w:p w14:paraId="1A0F9FB2" w14:textId="44F8E645" w:rsidR="00302DCC" w:rsidRPr="00D54DA8" w:rsidRDefault="00302DCC" w:rsidP="00302DCC">
      <w:pPr>
        <w:rPr>
          <w:rFonts w:asciiTheme="majorHAnsi" w:hAnsiTheme="majorHAnsi" w:cs="Times New Roman"/>
        </w:rPr>
      </w:pPr>
      <w:r w:rsidRPr="00D54DA8">
        <w:rPr>
          <w:rFonts w:asciiTheme="majorHAnsi" w:hAnsiTheme="majorHAnsi" w:cs="Times New Roman"/>
        </w:rPr>
        <w:t>Explain any additional problem areas:  __________________________________________________________</w:t>
      </w:r>
      <w:r w:rsidR="00BD5268" w:rsidRPr="00D54DA8">
        <w:rPr>
          <w:rFonts w:asciiTheme="majorHAnsi" w:hAnsiTheme="majorHAnsi" w:cs="Times New Roman"/>
        </w:rPr>
        <w:tab/>
      </w:r>
      <w:r w:rsidR="00BD5268" w:rsidRPr="00D54DA8">
        <w:rPr>
          <w:rFonts w:asciiTheme="majorHAnsi" w:hAnsiTheme="majorHAnsi" w:cs="Times New Roman"/>
        </w:rPr>
        <w:tab/>
      </w:r>
      <w:r w:rsidR="00BD5268" w:rsidRPr="00D54DA8">
        <w:rPr>
          <w:rFonts w:asciiTheme="majorHAnsi" w:hAnsiTheme="majorHAnsi" w:cs="Times New Roman"/>
        </w:rPr>
        <w:tab/>
      </w:r>
      <w:r w:rsidR="00BD5268" w:rsidRPr="00D54DA8">
        <w:rPr>
          <w:rFonts w:asciiTheme="majorHAnsi" w:hAnsiTheme="majorHAnsi" w:cs="Times New Roman"/>
        </w:rPr>
        <w:tab/>
      </w:r>
      <w:r w:rsidR="00BD5268" w:rsidRPr="00D54DA8">
        <w:rPr>
          <w:rFonts w:asciiTheme="majorHAnsi" w:hAnsiTheme="majorHAnsi" w:cs="Times New Roman"/>
        </w:rPr>
        <w:tab/>
      </w:r>
      <w:r w:rsidR="00E051BF" w:rsidRPr="00D54DA8">
        <w:rPr>
          <w:rFonts w:asciiTheme="majorHAnsi" w:hAnsiTheme="majorHAnsi" w:cs="Times New Roman"/>
        </w:rPr>
        <w:t xml:space="preserve">                                                                                                        </w:t>
      </w:r>
      <w:r w:rsidR="00376D3B" w:rsidRPr="00D54DA8">
        <w:rPr>
          <w:rFonts w:asciiTheme="majorHAnsi" w:hAnsiTheme="majorHAnsi" w:cs="Times New Roman"/>
        </w:rPr>
        <w:t xml:space="preserve">         41</w:t>
      </w:r>
    </w:p>
    <w:p w14:paraId="11FDC59A" w14:textId="77777777" w:rsidR="00E051BF" w:rsidRPr="00D54DA8" w:rsidRDefault="00E051BF" w:rsidP="00302DCC">
      <w:pPr>
        <w:rPr>
          <w:rFonts w:asciiTheme="majorHAnsi" w:hAnsiTheme="majorHAnsi" w:cs="Times New Roman"/>
        </w:rPr>
      </w:pPr>
    </w:p>
    <w:p w14:paraId="54D08FB6" w14:textId="1F619668" w:rsidR="00302DCC" w:rsidRPr="00941F38" w:rsidRDefault="00302DCC" w:rsidP="00187627">
      <w:pPr>
        <w:jc w:val="center"/>
        <w:rPr>
          <w:rFonts w:asciiTheme="majorHAnsi" w:hAnsiTheme="majorHAnsi" w:cs="Times New Roman"/>
          <w:b/>
        </w:rPr>
      </w:pPr>
      <w:r w:rsidRPr="00941F38">
        <w:rPr>
          <w:rFonts w:asciiTheme="majorHAnsi" w:hAnsiTheme="majorHAnsi"/>
          <w:b/>
        </w:rPr>
        <w:t>Behavior Observation</w:t>
      </w:r>
    </w:p>
    <w:p w14:paraId="2D488142" w14:textId="51937AE5" w:rsidR="00B91C06" w:rsidRPr="002B75BC" w:rsidRDefault="00B91C06" w:rsidP="00B91C06">
      <w:pPr>
        <w:rPr>
          <w:rFonts w:asciiTheme="majorHAnsi" w:hAnsiTheme="majorHAnsi"/>
        </w:rPr>
      </w:pPr>
      <w:r w:rsidRPr="002B75BC">
        <w:rPr>
          <w:rFonts w:asciiTheme="majorHAnsi" w:hAnsiTheme="majorHAnsi"/>
        </w:rPr>
        <w:t>Completed by: (circle one) Classroom Teacher</w:t>
      </w:r>
      <w:r w:rsidRPr="002B75BC">
        <w:rPr>
          <w:rFonts w:asciiTheme="majorHAnsi" w:hAnsiTheme="majorHAnsi"/>
        </w:rPr>
        <w:tab/>
        <w:t xml:space="preserve">            Speech Pathologist</w:t>
      </w:r>
      <w:r w:rsidRPr="002B75BC">
        <w:rPr>
          <w:rFonts w:asciiTheme="majorHAnsi" w:hAnsiTheme="majorHAnsi"/>
        </w:rPr>
        <w:tab/>
      </w:r>
      <w:r w:rsidRPr="002B75BC">
        <w:rPr>
          <w:rFonts w:asciiTheme="majorHAnsi" w:hAnsiTheme="majorHAnsi"/>
        </w:rPr>
        <w:tab/>
        <w:t>DEC Representative</w:t>
      </w:r>
    </w:p>
    <w:p w14:paraId="2206502F" w14:textId="77777777" w:rsidR="00302DCC" w:rsidRPr="002B75BC" w:rsidRDefault="00302DCC" w:rsidP="00302DCC">
      <w:pPr>
        <w:jc w:val="both"/>
        <w:rPr>
          <w:rFonts w:asciiTheme="majorHAnsi" w:hAnsiTheme="majorHAnsi"/>
        </w:rPr>
      </w:pPr>
      <w:r w:rsidRPr="002B75BC">
        <w:rPr>
          <w:rFonts w:asciiTheme="majorHAnsi" w:hAnsiTheme="majorHAnsi"/>
        </w:rPr>
        <w:t>Student’s Name:  __________________________________</w:t>
      </w:r>
      <w:r w:rsidRPr="002B75BC">
        <w:rPr>
          <w:rFonts w:asciiTheme="majorHAnsi" w:hAnsiTheme="majorHAnsi"/>
        </w:rPr>
        <w:tab/>
        <w:t>Grade:  ______________</w:t>
      </w:r>
    </w:p>
    <w:p w14:paraId="673EEEFE" w14:textId="77777777" w:rsidR="00302DCC" w:rsidRPr="002B75BC" w:rsidRDefault="00302DCC" w:rsidP="00302DCC">
      <w:pPr>
        <w:jc w:val="both"/>
        <w:rPr>
          <w:rFonts w:asciiTheme="majorHAnsi" w:hAnsiTheme="majorHAnsi"/>
        </w:rPr>
      </w:pPr>
      <w:r w:rsidRPr="002B75BC">
        <w:rPr>
          <w:rFonts w:asciiTheme="majorHAnsi" w:hAnsiTheme="majorHAnsi"/>
        </w:rPr>
        <w:t>Observer: ________________________________________</w:t>
      </w:r>
      <w:r w:rsidRPr="002B75BC">
        <w:rPr>
          <w:rFonts w:asciiTheme="majorHAnsi" w:hAnsiTheme="majorHAnsi"/>
        </w:rPr>
        <w:tab/>
        <w:t>Date:  _______________</w:t>
      </w:r>
    </w:p>
    <w:p w14:paraId="746370E5" w14:textId="77777777" w:rsidR="00302DCC" w:rsidRPr="002B75BC" w:rsidRDefault="00302DCC" w:rsidP="00302DCC">
      <w:pPr>
        <w:jc w:val="center"/>
        <w:rPr>
          <w:rFonts w:asciiTheme="majorHAnsi" w:hAnsiTheme="majorHAnsi"/>
        </w:rPr>
      </w:pPr>
    </w:p>
    <w:p w14:paraId="25EEED3D" w14:textId="56A3589E" w:rsidR="00302DCC" w:rsidRPr="002B75BC" w:rsidRDefault="00302DCC" w:rsidP="00302DCC">
      <w:pPr>
        <w:rPr>
          <w:rFonts w:asciiTheme="majorHAnsi" w:hAnsiTheme="majorHAnsi"/>
        </w:rPr>
      </w:pPr>
      <w:r w:rsidRPr="002B75BC">
        <w:rPr>
          <w:rFonts w:asciiTheme="majorHAnsi" w:hAnsiTheme="majorHAnsi"/>
        </w:rPr>
        <w:t>The following are patter</w:t>
      </w:r>
      <w:r w:rsidR="00941F38">
        <w:rPr>
          <w:rFonts w:asciiTheme="majorHAnsi" w:hAnsiTheme="majorHAnsi"/>
        </w:rPr>
        <w:t>n</w:t>
      </w:r>
      <w:r w:rsidRPr="002B75BC">
        <w:rPr>
          <w:rFonts w:asciiTheme="majorHAnsi" w:hAnsiTheme="majorHAnsi"/>
        </w:rPr>
        <w:t>s of behavior typically observed with students when there is something interfering with learning.  Please check the behaviors observed.</w:t>
      </w:r>
    </w:p>
    <w:p w14:paraId="5A10144D" w14:textId="77777777" w:rsidR="00302DCC" w:rsidRPr="002B75BC" w:rsidRDefault="00302DCC" w:rsidP="00302DCC">
      <w:pPr>
        <w:rPr>
          <w:rFonts w:asciiTheme="majorHAnsi" w:hAnsiTheme="majorHAnsi"/>
        </w:rPr>
      </w:pPr>
    </w:p>
    <w:p w14:paraId="35E7B154" w14:textId="77777777" w:rsidR="00302DCC" w:rsidRPr="002B75BC" w:rsidRDefault="00302DCC" w:rsidP="00302DCC">
      <w:pPr>
        <w:rPr>
          <w:rFonts w:asciiTheme="majorHAnsi" w:hAnsiTheme="majorHAnsi"/>
          <w:b/>
        </w:rPr>
      </w:pPr>
      <w:r w:rsidRPr="002B75BC">
        <w:rPr>
          <w:rFonts w:asciiTheme="majorHAnsi" w:hAnsiTheme="majorHAnsi"/>
          <w:b/>
        </w:rPr>
        <w:t>Academic Performance</w:t>
      </w:r>
      <w:r w:rsidRPr="002B75BC">
        <w:rPr>
          <w:rFonts w:asciiTheme="majorHAnsi" w:hAnsiTheme="majorHAnsi"/>
          <w:b/>
        </w:rPr>
        <w:tab/>
      </w:r>
      <w:r w:rsidRPr="002B75BC">
        <w:rPr>
          <w:rFonts w:asciiTheme="majorHAnsi" w:hAnsiTheme="majorHAnsi"/>
          <w:b/>
        </w:rPr>
        <w:tab/>
      </w:r>
      <w:r w:rsidRPr="002B75BC">
        <w:rPr>
          <w:rFonts w:asciiTheme="majorHAnsi" w:hAnsiTheme="majorHAnsi"/>
          <w:b/>
        </w:rPr>
        <w:tab/>
      </w:r>
      <w:r w:rsidRPr="002B75BC">
        <w:rPr>
          <w:rFonts w:asciiTheme="majorHAnsi" w:hAnsiTheme="majorHAnsi"/>
          <w:b/>
        </w:rPr>
        <w:tab/>
      </w:r>
      <w:r w:rsidRPr="002B75BC">
        <w:rPr>
          <w:rFonts w:asciiTheme="majorHAnsi" w:hAnsiTheme="majorHAnsi"/>
          <w:b/>
        </w:rPr>
        <w:tab/>
      </w:r>
      <w:r w:rsidRPr="002B75BC">
        <w:rPr>
          <w:rFonts w:asciiTheme="majorHAnsi" w:hAnsiTheme="majorHAnsi"/>
          <w:b/>
        </w:rPr>
        <w:tab/>
        <w:t>Observations</w:t>
      </w:r>
      <w:r w:rsidRPr="002B75BC">
        <w:rPr>
          <w:rFonts w:asciiTheme="majorHAnsi" w:hAnsiTheme="majorHAnsi"/>
          <w:b/>
        </w:rPr>
        <w:tab/>
      </w:r>
      <w:r w:rsidRPr="002B75BC">
        <w:rPr>
          <w:rFonts w:asciiTheme="majorHAnsi" w:hAnsiTheme="majorHAnsi"/>
          <w:b/>
        </w:rPr>
        <w:tab/>
      </w:r>
      <w:r w:rsidRPr="002B75BC">
        <w:rPr>
          <w:rFonts w:asciiTheme="majorHAnsi" w:hAnsiTheme="majorHAnsi"/>
          <w:b/>
        </w:rPr>
        <w:tab/>
      </w:r>
      <w:r w:rsidRPr="002B75BC">
        <w:rPr>
          <w:rFonts w:asciiTheme="majorHAnsi" w:hAnsiTheme="majorHAnsi"/>
          <w:b/>
        </w:rPr>
        <w:tab/>
      </w:r>
    </w:p>
    <w:p w14:paraId="148AB7D0" w14:textId="77777777" w:rsidR="00302DCC" w:rsidRPr="002B75BC" w:rsidRDefault="00302DCC" w:rsidP="00302DCC">
      <w:pPr>
        <w:rPr>
          <w:rFonts w:asciiTheme="majorHAnsi" w:hAnsiTheme="majorHAnsi"/>
          <w:b/>
        </w:rPr>
      </w:pPr>
    </w:p>
    <w:p w14:paraId="28BA674D" w14:textId="77777777" w:rsidR="00302DCC" w:rsidRPr="002B75BC" w:rsidRDefault="00302DCC" w:rsidP="00302DCC">
      <w:pPr>
        <w:rPr>
          <w:rFonts w:asciiTheme="majorHAnsi" w:hAnsiTheme="majorHAnsi"/>
          <w:b/>
        </w:rPr>
      </w:pPr>
      <w:r w:rsidRPr="002B75BC">
        <w:rPr>
          <w:rFonts w:asciiTheme="majorHAnsi" w:hAnsiTheme="majorHAnsi"/>
        </w:rPr>
        <w:t>_____ Decline in grades</w:t>
      </w:r>
      <w:r w:rsidRPr="002B75BC">
        <w:rPr>
          <w:rFonts w:asciiTheme="majorHAnsi" w:hAnsiTheme="majorHAnsi"/>
        </w:rPr>
        <w:tab/>
      </w:r>
      <w:r w:rsidRPr="002B75BC">
        <w:rPr>
          <w:rFonts w:asciiTheme="majorHAnsi" w:hAnsiTheme="majorHAnsi"/>
        </w:rPr>
        <w:tab/>
      </w:r>
      <w:r w:rsidRPr="002B75BC">
        <w:rPr>
          <w:rFonts w:asciiTheme="majorHAnsi" w:hAnsiTheme="majorHAnsi"/>
        </w:rPr>
        <w:tab/>
      </w:r>
      <w:r w:rsidRPr="002B75BC">
        <w:rPr>
          <w:rFonts w:asciiTheme="majorHAnsi" w:hAnsiTheme="majorHAnsi"/>
        </w:rPr>
        <w:tab/>
      </w:r>
      <w:r w:rsidRPr="002B75BC">
        <w:rPr>
          <w:rFonts w:asciiTheme="majorHAnsi" w:hAnsiTheme="majorHAnsi"/>
        </w:rPr>
        <w:tab/>
      </w:r>
      <w:r w:rsidRPr="002B75BC">
        <w:rPr>
          <w:rFonts w:asciiTheme="majorHAnsi" w:hAnsiTheme="majorHAnsi"/>
        </w:rPr>
        <w:tab/>
        <w:t>_____ Uncooperative with teachers/staff</w:t>
      </w:r>
      <w:r w:rsidRPr="002B75BC">
        <w:rPr>
          <w:rFonts w:asciiTheme="majorHAnsi" w:hAnsiTheme="majorHAnsi"/>
        </w:rPr>
        <w:tab/>
      </w:r>
    </w:p>
    <w:p w14:paraId="1219CC6B" w14:textId="77777777" w:rsidR="00302DCC" w:rsidRPr="002B75BC" w:rsidRDefault="00302DCC" w:rsidP="00302DCC">
      <w:pPr>
        <w:rPr>
          <w:rFonts w:asciiTheme="majorHAnsi" w:hAnsiTheme="majorHAnsi"/>
          <w:b/>
        </w:rPr>
      </w:pPr>
      <w:r w:rsidRPr="002B75BC">
        <w:rPr>
          <w:rFonts w:asciiTheme="majorHAnsi" w:hAnsiTheme="majorHAnsi"/>
        </w:rPr>
        <w:t>_____ Lack of motivation</w:t>
      </w:r>
      <w:r w:rsidRPr="002B75BC">
        <w:rPr>
          <w:rFonts w:asciiTheme="majorHAnsi" w:hAnsiTheme="majorHAnsi"/>
        </w:rPr>
        <w:tab/>
      </w:r>
      <w:r w:rsidRPr="002B75BC">
        <w:rPr>
          <w:rFonts w:asciiTheme="majorHAnsi" w:hAnsiTheme="majorHAnsi"/>
        </w:rPr>
        <w:tab/>
      </w:r>
      <w:r w:rsidRPr="002B75BC">
        <w:rPr>
          <w:rFonts w:asciiTheme="majorHAnsi" w:hAnsiTheme="majorHAnsi"/>
        </w:rPr>
        <w:tab/>
      </w:r>
      <w:r w:rsidRPr="002B75BC">
        <w:rPr>
          <w:rFonts w:asciiTheme="majorHAnsi" w:hAnsiTheme="majorHAnsi"/>
        </w:rPr>
        <w:tab/>
      </w:r>
      <w:r w:rsidRPr="002B75BC">
        <w:rPr>
          <w:rFonts w:asciiTheme="majorHAnsi" w:hAnsiTheme="majorHAnsi"/>
        </w:rPr>
        <w:tab/>
      </w:r>
      <w:r w:rsidRPr="002B75BC">
        <w:rPr>
          <w:rFonts w:asciiTheme="majorHAnsi" w:hAnsiTheme="majorHAnsi"/>
        </w:rPr>
        <w:tab/>
        <w:t>_____ Uncooperative with other students</w:t>
      </w:r>
    </w:p>
    <w:p w14:paraId="02C3D760" w14:textId="77777777" w:rsidR="00302DCC" w:rsidRPr="002B75BC" w:rsidRDefault="00302DCC" w:rsidP="00302DCC">
      <w:pPr>
        <w:rPr>
          <w:rFonts w:asciiTheme="majorHAnsi" w:hAnsiTheme="majorHAnsi"/>
          <w:b/>
        </w:rPr>
      </w:pPr>
      <w:r w:rsidRPr="002B75BC">
        <w:rPr>
          <w:rFonts w:asciiTheme="majorHAnsi" w:hAnsiTheme="majorHAnsi"/>
        </w:rPr>
        <w:t>_____ Work below abilities</w:t>
      </w:r>
      <w:r w:rsidRPr="002B75BC">
        <w:rPr>
          <w:rFonts w:asciiTheme="majorHAnsi" w:hAnsiTheme="majorHAnsi"/>
        </w:rPr>
        <w:tab/>
      </w:r>
      <w:r w:rsidRPr="002B75BC">
        <w:rPr>
          <w:rFonts w:asciiTheme="majorHAnsi" w:hAnsiTheme="majorHAnsi"/>
        </w:rPr>
        <w:tab/>
      </w:r>
      <w:r w:rsidRPr="002B75BC">
        <w:rPr>
          <w:rFonts w:asciiTheme="majorHAnsi" w:hAnsiTheme="majorHAnsi"/>
        </w:rPr>
        <w:tab/>
      </w:r>
      <w:r w:rsidRPr="002B75BC">
        <w:rPr>
          <w:rFonts w:asciiTheme="majorHAnsi" w:hAnsiTheme="majorHAnsi"/>
        </w:rPr>
        <w:tab/>
      </w:r>
      <w:r w:rsidRPr="002B75BC">
        <w:rPr>
          <w:rFonts w:asciiTheme="majorHAnsi" w:hAnsiTheme="majorHAnsi"/>
        </w:rPr>
        <w:tab/>
      </w:r>
      <w:r w:rsidRPr="002B75BC">
        <w:rPr>
          <w:rFonts w:asciiTheme="majorHAnsi" w:hAnsiTheme="majorHAnsi"/>
        </w:rPr>
        <w:tab/>
        <w:t>_____ Aggressive</w:t>
      </w:r>
    </w:p>
    <w:p w14:paraId="2E2A41B0" w14:textId="77777777" w:rsidR="00302DCC" w:rsidRPr="002B75BC" w:rsidRDefault="00302DCC" w:rsidP="00302DCC">
      <w:pPr>
        <w:rPr>
          <w:rFonts w:asciiTheme="majorHAnsi" w:hAnsiTheme="majorHAnsi"/>
          <w:b/>
        </w:rPr>
      </w:pPr>
      <w:r w:rsidRPr="002B75BC">
        <w:rPr>
          <w:rFonts w:asciiTheme="majorHAnsi" w:hAnsiTheme="majorHAnsi"/>
        </w:rPr>
        <w:t xml:space="preserve">_____ </w:t>
      </w:r>
      <w:proofErr w:type="gramStart"/>
      <w:r w:rsidRPr="002B75BC">
        <w:rPr>
          <w:rFonts w:asciiTheme="majorHAnsi" w:hAnsiTheme="majorHAnsi"/>
        </w:rPr>
        <w:t>Currently</w:t>
      </w:r>
      <w:proofErr w:type="gramEnd"/>
      <w:r w:rsidRPr="002B75BC">
        <w:rPr>
          <w:rFonts w:asciiTheme="majorHAnsi" w:hAnsiTheme="majorHAnsi"/>
        </w:rPr>
        <w:t xml:space="preserve"> failing</w:t>
      </w:r>
      <w:r w:rsidRPr="002B75BC">
        <w:rPr>
          <w:rFonts w:asciiTheme="majorHAnsi" w:hAnsiTheme="majorHAnsi"/>
        </w:rPr>
        <w:tab/>
      </w:r>
      <w:r w:rsidRPr="002B75BC">
        <w:rPr>
          <w:rFonts w:asciiTheme="majorHAnsi" w:hAnsiTheme="majorHAnsi"/>
        </w:rPr>
        <w:tab/>
      </w:r>
      <w:r w:rsidRPr="002B75BC">
        <w:rPr>
          <w:rFonts w:asciiTheme="majorHAnsi" w:hAnsiTheme="majorHAnsi"/>
        </w:rPr>
        <w:tab/>
      </w:r>
      <w:r w:rsidRPr="002B75BC">
        <w:rPr>
          <w:rFonts w:asciiTheme="majorHAnsi" w:hAnsiTheme="majorHAnsi"/>
        </w:rPr>
        <w:tab/>
      </w:r>
      <w:r w:rsidRPr="002B75BC">
        <w:rPr>
          <w:rFonts w:asciiTheme="majorHAnsi" w:hAnsiTheme="majorHAnsi"/>
        </w:rPr>
        <w:tab/>
      </w:r>
      <w:r w:rsidRPr="002B75BC">
        <w:rPr>
          <w:rFonts w:asciiTheme="majorHAnsi" w:hAnsiTheme="majorHAnsi"/>
        </w:rPr>
        <w:tab/>
        <w:t>_____ Depressed affect</w:t>
      </w:r>
    </w:p>
    <w:p w14:paraId="2626BF2E" w14:textId="2AFBC90E" w:rsidR="00302DCC" w:rsidRPr="002B75BC" w:rsidRDefault="00941F38" w:rsidP="00302DCC">
      <w:pPr>
        <w:rPr>
          <w:rFonts w:asciiTheme="majorHAnsi" w:hAnsiTheme="majorHAnsi"/>
          <w:b/>
        </w:rPr>
      </w:pPr>
      <w:r>
        <w:rPr>
          <w:rFonts w:asciiTheme="majorHAnsi" w:hAnsiTheme="majorHAnsi"/>
        </w:rPr>
        <w:t xml:space="preserve">_____ </w:t>
      </w:r>
      <w:proofErr w:type="gramStart"/>
      <w:r>
        <w:rPr>
          <w:rFonts w:asciiTheme="majorHAnsi" w:hAnsiTheme="majorHAnsi"/>
        </w:rPr>
        <w:t>Adequate</w:t>
      </w:r>
      <w:proofErr w:type="gramEnd"/>
      <w:r>
        <w:rPr>
          <w:rFonts w:asciiTheme="majorHAnsi" w:hAnsiTheme="majorHAnsi"/>
        </w:rPr>
        <w:t xml:space="preserve"> performance</w:t>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Pr>
          <w:rFonts w:asciiTheme="majorHAnsi" w:hAnsiTheme="majorHAnsi"/>
        </w:rPr>
        <w:tab/>
      </w:r>
      <w:r w:rsidR="00302DCC" w:rsidRPr="002B75BC">
        <w:rPr>
          <w:rFonts w:asciiTheme="majorHAnsi" w:hAnsiTheme="majorHAnsi"/>
        </w:rPr>
        <w:t>_____ Crying spells</w:t>
      </w:r>
    </w:p>
    <w:p w14:paraId="378101B5" w14:textId="77777777" w:rsidR="00302DCC" w:rsidRPr="002B75BC" w:rsidRDefault="00302DCC" w:rsidP="00302DCC">
      <w:pPr>
        <w:rPr>
          <w:rFonts w:asciiTheme="majorHAnsi" w:hAnsiTheme="majorHAnsi"/>
        </w:rPr>
      </w:pPr>
      <w:r w:rsidRPr="002B75BC">
        <w:rPr>
          <w:rFonts w:asciiTheme="majorHAnsi" w:hAnsiTheme="majorHAnsi"/>
        </w:rPr>
        <w:tab/>
      </w:r>
      <w:r w:rsidRPr="002B75BC">
        <w:rPr>
          <w:rFonts w:asciiTheme="majorHAnsi" w:hAnsiTheme="majorHAnsi"/>
        </w:rPr>
        <w:tab/>
      </w:r>
      <w:r w:rsidRPr="002B75BC">
        <w:rPr>
          <w:rFonts w:asciiTheme="majorHAnsi" w:hAnsiTheme="majorHAnsi"/>
        </w:rPr>
        <w:tab/>
      </w:r>
      <w:r w:rsidRPr="002B75BC">
        <w:rPr>
          <w:rFonts w:asciiTheme="majorHAnsi" w:hAnsiTheme="majorHAnsi"/>
        </w:rPr>
        <w:tab/>
      </w:r>
      <w:r w:rsidRPr="002B75BC">
        <w:rPr>
          <w:rFonts w:asciiTheme="majorHAnsi" w:hAnsiTheme="majorHAnsi"/>
        </w:rPr>
        <w:tab/>
      </w:r>
      <w:r w:rsidRPr="002B75BC">
        <w:rPr>
          <w:rFonts w:asciiTheme="majorHAnsi" w:hAnsiTheme="majorHAnsi"/>
        </w:rPr>
        <w:tab/>
      </w:r>
      <w:r w:rsidRPr="002B75BC">
        <w:rPr>
          <w:rFonts w:asciiTheme="majorHAnsi" w:hAnsiTheme="majorHAnsi"/>
        </w:rPr>
        <w:tab/>
      </w:r>
      <w:r w:rsidRPr="002B75BC">
        <w:rPr>
          <w:rFonts w:asciiTheme="majorHAnsi" w:hAnsiTheme="majorHAnsi"/>
        </w:rPr>
        <w:tab/>
      </w:r>
      <w:r w:rsidRPr="002B75BC">
        <w:rPr>
          <w:rFonts w:asciiTheme="majorHAnsi" w:hAnsiTheme="majorHAnsi"/>
        </w:rPr>
        <w:tab/>
        <w:t xml:space="preserve">_____ </w:t>
      </w:r>
      <w:proofErr w:type="gramStart"/>
      <w:r w:rsidRPr="002B75BC">
        <w:rPr>
          <w:rFonts w:asciiTheme="majorHAnsi" w:hAnsiTheme="majorHAnsi"/>
        </w:rPr>
        <w:t>Easily</w:t>
      </w:r>
      <w:proofErr w:type="gramEnd"/>
      <w:r w:rsidRPr="002B75BC">
        <w:rPr>
          <w:rFonts w:asciiTheme="majorHAnsi" w:hAnsiTheme="majorHAnsi"/>
        </w:rPr>
        <w:t xml:space="preserve"> frightened</w:t>
      </w:r>
    </w:p>
    <w:p w14:paraId="6B2B46DB" w14:textId="77777777" w:rsidR="00302DCC" w:rsidRPr="002B75BC" w:rsidRDefault="00302DCC" w:rsidP="00302DCC">
      <w:pPr>
        <w:rPr>
          <w:rFonts w:asciiTheme="majorHAnsi" w:hAnsiTheme="majorHAnsi"/>
          <w:b/>
        </w:rPr>
      </w:pPr>
      <w:r w:rsidRPr="002B75BC">
        <w:rPr>
          <w:rFonts w:asciiTheme="majorHAnsi" w:hAnsiTheme="majorHAnsi"/>
          <w:b/>
        </w:rPr>
        <w:t>Attendance</w:t>
      </w:r>
      <w:r w:rsidRPr="002B75BC">
        <w:rPr>
          <w:rFonts w:asciiTheme="majorHAnsi" w:hAnsiTheme="majorHAnsi"/>
          <w:b/>
        </w:rPr>
        <w:tab/>
      </w:r>
      <w:r w:rsidRPr="002B75BC">
        <w:rPr>
          <w:rFonts w:asciiTheme="majorHAnsi" w:hAnsiTheme="majorHAnsi"/>
          <w:b/>
        </w:rPr>
        <w:tab/>
      </w:r>
      <w:r w:rsidRPr="002B75BC">
        <w:rPr>
          <w:rFonts w:asciiTheme="majorHAnsi" w:hAnsiTheme="majorHAnsi"/>
          <w:b/>
        </w:rPr>
        <w:tab/>
      </w:r>
      <w:r w:rsidRPr="002B75BC">
        <w:rPr>
          <w:rFonts w:asciiTheme="majorHAnsi" w:hAnsiTheme="majorHAnsi"/>
          <w:b/>
        </w:rPr>
        <w:tab/>
      </w:r>
      <w:r w:rsidRPr="002B75BC">
        <w:rPr>
          <w:rFonts w:asciiTheme="majorHAnsi" w:hAnsiTheme="majorHAnsi"/>
          <w:b/>
        </w:rPr>
        <w:tab/>
      </w:r>
      <w:r w:rsidRPr="002B75BC">
        <w:rPr>
          <w:rFonts w:asciiTheme="majorHAnsi" w:hAnsiTheme="majorHAnsi"/>
          <w:b/>
        </w:rPr>
        <w:tab/>
      </w:r>
      <w:r w:rsidRPr="002B75BC">
        <w:rPr>
          <w:rFonts w:asciiTheme="majorHAnsi" w:hAnsiTheme="majorHAnsi"/>
          <w:b/>
        </w:rPr>
        <w:tab/>
      </w:r>
      <w:r w:rsidRPr="002B75BC">
        <w:rPr>
          <w:rFonts w:asciiTheme="majorHAnsi" w:hAnsiTheme="majorHAnsi"/>
          <w:b/>
        </w:rPr>
        <w:tab/>
      </w:r>
      <w:r w:rsidRPr="002B75BC">
        <w:rPr>
          <w:rFonts w:asciiTheme="majorHAnsi" w:hAnsiTheme="majorHAnsi"/>
        </w:rPr>
        <w:t>_____ Resistant to authority</w:t>
      </w:r>
      <w:r w:rsidRPr="002B75BC">
        <w:rPr>
          <w:rFonts w:asciiTheme="majorHAnsi" w:hAnsiTheme="majorHAnsi"/>
          <w:b/>
        </w:rPr>
        <w:tab/>
      </w:r>
      <w:r w:rsidRPr="002B75BC">
        <w:rPr>
          <w:rFonts w:asciiTheme="majorHAnsi" w:hAnsiTheme="majorHAnsi"/>
          <w:b/>
        </w:rPr>
        <w:tab/>
      </w:r>
      <w:r w:rsidRPr="002B75BC">
        <w:rPr>
          <w:rFonts w:asciiTheme="majorHAnsi" w:hAnsiTheme="majorHAnsi"/>
          <w:b/>
        </w:rPr>
        <w:tab/>
      </w:r>
      <w:r w:rsidRPr="002B75BC">
        <w:rPr>
          <w:rFonts w:asciiTheme="majorHAnsi" w:hAnsiTheme="majorHAnsi"/>
          <w:b/>
        </w:rPr>
        <w:tab/>
      </w:r>
      <w:r w:rsidRPr="002B75BC">
        <w:rPr>
          <w:rFonts w:asciiTheme="majorHAnsi" w:hAnsiTheme="majorHAnsi"/>
          <w:b/>
        </w:rPr>
        <w:tab/>
      </w:r>
      <w:r w:rsidRPr="002B75BC">
        <w:rPr>
          <w:rFonts w:asciiTheme="majorHAnsi" w:hAnsiTheme="majorHAnsi"/>
          <w:b/>
        </w:rPr>
        <w:tab/>
      </w:r>
      <w:r w:rsidRPr="002B75BC">
        <w:rPr>
          <w:rFonts w:asciiTheme="majorHAnsi" w:hAnsiTheme="majorHAnsi"/>
          <w:b/>
        </w:rPr>
        <w:tab/>
      </w:r>
      <w:r w:rsidRPr="002B75BC">
        <w:rPr>
          <w:rFonts w:asciiTheme="majorHAnsi" w:hAnsiTheme="majorHAnsi"/>
          <w:b/>
        </w:rPr>
        <w:tab/>
      </w:r>
      <w:r w:rsidRPr="002B75BC">
        <w:rPr>
          <w:rFonts w:asciiTheme="majorHAnsi" w:hAnsiTheme="majorHAnsi"/>
          <w:b/>
        </w:rPr>
        <w:tab/>
      </w:r>
      <w:r w:rsidRPr="002B75BC">
        <w:rPr>
          <w:rFonts w:asciiTheme="majorHAnsi" w:hAnsiTheme="majorHAnsi"/>
          <w:b/>
        </w:rPr>
        <w:tab/>
      </w:r>
      <w:r w:rsidRPr="002B75BC">
        <w:rPr>
          <w:rFonts w:asciiTheme="majorHAnsi" w:hAnsiTheme="majorHAnsi"/>
          <w:b/>
        </w:rPr>
        <w:tab/>
      </w:r>
      <w:r w:rsidRPr="002B75BC">
        <w:rPr>
          <w:rFonts w:asciiTheme="majorHAnsi" w:hAnsiTheme="majorHAnsi"/>
          <w:b/>
        </w:rPr>
        <w:tab/>
      </w:r>
      <w:r w:rsidRPr="002B75BC">
        <w:rPr>
          <w:rFonts w:asciiTheme="majorHAnsi" w:hAnsiTheme="majorHAnsi"/>
        </w:rPr>
        <w:t xml:space="preserve">_____ </w:t>
      </w:r>
      <w:proofErr w:type="gramStart"/>
      <w:r w:rsidRPr="002B75BC">
        <w:rPr>
          <w:rFonts w:asciiTheme="majorHAnsi" w:hAnsiTheme="majorHAnsi"/>
        </w:rPr>
        <w:t>Openly</w:t>
      </w:r>
      <w:proofErr w:type="gramEnd"/>
      <w:r w:rsidRPr="002B75BC">
        <w:rPr>
          <w:rFonts w:asciiTheme="majorHAnsi" w:hAnsiTheme="majorHAnsi"/>
        </w:rPr>
        <w:t xml:space="preserve"> defiant</w:t>
      </w:r>
      <w:r w:rsidRPr="002B75BC">
        <w:rPr>
          <w:rFonts w:asciiTheme="majorHAnsi" w:hAnsiTheme="majorHAnsi"/>
          <w:b/>
        </w:rPr>
        <w:tab/>
      </w:r>
    </w:p>
    <w:p w14:paraId="764A320C" w14:textId="77777777" w:rsidR="00302DCC" w:rsidRPr="002B75BC" w:rsidRDefault="00302DCC" w:rsidP="00302DCC">
      <w:pPr>
        <w:rPr>
          <w:rFonts w:asciiTheme="majorHAnsi" w:hAnsiTheme="majorHAnsi"/>
        </w:rPr>
      </w:pPr>
      <w:r w:rsidRPr="002B75BC">
        <w:rPr>
          <w:rFonts w:asciiTheme="majorHAnsi" w:hAnsiTheme="majorHAnsi"/>
        </w:rPr>
        <w:t>_____ Absenteeism</w:t>
      </w:r>
      <w:r w:rsidRPr="002B75BC">
        <w:rPr>
          <w:rFonts w:asciiTheme="majorHAnsi" w:hAnsiTheme="majorHAnsi"/>
        </w:rPr>
        <w:tab/>
      </w:r>
      <w:r w:rsidRPr="002B75BC">
        <w:rPr>
          <w:rFonts w:asciiTheme="majorHAnsi" w:hAnsiTheme="majorHAnsi"/>
        </w:rPr>
        <w:tab/>
      </w:r>
      <w:r w:rsidRPr="002B75BC">
        <w:rPr>
          <w:rFonts w:asciiTheme="majorHAnsi" w:hAnsiTheme="majorHAnsi"/>
        </w:rPr>
        <w:tab/>
      </w:r>
      <w:r w:rsidRPr="002B75BC">
        <w:rPr>
          <w:rFonts w:asciiTheme="majorHAnsi" w:hAnsiTheme="majorHAnsi"/>
        </w:rPr>
        <w:tab/>
      </w:r>
      <w:r w:rsidRPr="002B75BC">
        <w:rPr>
          <w:rFonts w:asciiTheme="majorHAnsi" w:hAnsiTheme="majorHAnsi"/>
        </w:rPr>
        <w:tab/>
      </w:r>
      <w:r w:rsidRPr="002B75BC">
        <w:rPr>
          <w:rFonts w:asciiTheme="majorHAnsi" w:hAnsiTheme="majorHAnsi"/>
        </w:rPr>
        <w:tab/>
      </w:r>
      <w:r w:rsidRPr="002B75BC">
        <w:rPr>
          <w:rFonts w:asciiTheme="majorHAnsi" w:hAnsiTheme="majorHAnsi"/>
        </w:rPr>
        <w:tab/>
        <w:t>_____ No or few friends</w:t>
      </w:r>
    </w:p>
    <w:p w14:paraId="176EE52E" w14:textId="77777777" w:rsidR="00302DCC" w:rsidRPr="002B75BC" w:rsidRDefault="00302DCC" w:rsidP="00302DCC">
      <w:pPr>
        <w:rPr>
          <w:rFonts w:asciiTheme="majorHAnsi" w:hAnsiTheme="majorHAnsi"/>
        </w:rPr>
      </w:pPr>
      <w:r w:rsidRPr="002B75BC">
        <w:rPr>
          <w:rFonts w:asciiTheme="majorHAnsi" w:hAnsiTheme="majorHAnsi"/>
        </w:rPr>
        <w:t>_____ Tardiness</w:t>
      </w:r>
      <w:r w:rsidRPr="002B75BC">
        <w:rPr>
          <w:rFonts w:asciiTheme="majorHAnsi" w:hAnsiTheme="majorHAnsi"/>
        </w:rPr>
        <w:tab/>
      </w:r>
      <w:r w:rsidRPr="002B75BC">
        <w:rPr>
          <w:rFonts w:asciiTheme="majorHAnsi" w:hAnsiTheme="majorHAnsi"/>
        </w:rPr>
        <w:tab/>
      </w:r>
      <w:r w:rsidRPr="002B75BC">
        <w:rPr>
          <w:rFonts w:asciiTheme="majorHAnsi" w:hAnsiTheme="majorHAnsi"/>
        </w:rPr>
        <w:tab/>
      </w:r>
      <w:r w:rsidRPr="002B75BC">
        <w:rPr>
          <w:rFonts w:asciiTheme="majorHAnsi" w:hAnsiTheme="majorHAnsi"/>
        </w:rPr>
        <w:tab/>
      </w:r>
      <w:r w:rsidRPr="002B75BC">
        <w:rPr>
          <w:rFonts w:asciiTheme="majorHAnsi" w:hAnsiTheme="majorHAnsi"/>
        </w:rPr>
        <w:tab/>
      </w:r>
      <w:r w:rsidRPr="002B75BC">
        <w:rPr>
          <w:rFonts w:asciiTheme="majorHAnsi" w:hAnsiTheme="majorHAnsi"/>
        </w:rPr>
        <w:tab/>
      </w:r>
      <w:r w:rsidRPr="002B75BC">
        <w:rPr>
          <w:rFonts w:asciiTheme="majorHAnsi" w:hAnsiTheme="majorHAnsi"/>
        </w:rPr>
        <w:tab/>
        <w:t>_____ Isolated from others</w:t>
      </w:r>
    </w:p>
    <w:p w14:paraId="145AE211" w14:textId="77777777" w:rsidR="00302DCC" w:rsidRPr="002B75BC" w:rsidRDefault="00302DCC" w:rsidP="00302DCC">
      <w:pPr>
        <w:rPr>
          <w:rFonts w:asciiTheme="majorHAnsi" w:hAnsiTheme="majorHAnsi"/>
        </w:rPr>
      </w:pPr>
      <w:r w:rsidRPr="002B75BC">
        <w:rPr>
          <w:rFonts w:asciiTheme="majorHAnsi" w:hAnsiTheme="majorHAnsi"/>
        </w:rPr>
        <w:t>_____ Pattern of absences (Fridays, Mondays)</w:t>
      </w:r>
      <w:r w:rsidRPr="002B75BC">
        <w:rPr>
          <w:rFonts w:asciiTheme="majorHAnsi" w:hAnsiTheme="majorHAnsi"/>
        </w:rPr>
        <w:tab/>
      </w:r>
      <w:r w:rsidRPr="002B75BC">
        <w:rPr>
          <w:rFonts w:asciiTheme="majorHAnsi" w:hAnsiTheme="majorHAnsi"/>
        </w:rPr>
        <w:tab/>
      </w:r>
      <w:r w:rsidRPr="002B75BC">
        <w:rPr>
          <w:rFonts w:asciiTheme="majorHAnsi" w:hAnsiTheme="majorHAnsi"/>
        </w:rPr>
        <w:tab/>
        <w:t xml:space="preserve">_____ Negative </w:t>
      </w:r>
      <w:proofErr w:type="gramStart"/>
      <w:r w:rsidRPr="002B75BC">
        <w:rPr>
          <w:rFonts w:asciiTheme="majorHAnsi" w:hAnsiTheme="majorHAnsi"/>
        </w:rPr>
        <w:t>self talk</w:t>
      </w:r>
      <w:proofErr w:type="gramEnd"/>
    </w:p>
    <w:p w14:paraId="7D9F5D2B" w14:textId="77777777" w:rsidR="00302DCC" w:rsidRPr="002B75BC" w:rsidRDefault="00302DCC" w:rsidP="00302DCC">
      <w:pPr>
        <w:rPr>
          <w:rFonts w:asciiTheme="majorHAnsi" w:hAnsiTheme="majorHAnsi"/>
        </w:rPr>
      </w:pPr>
      <w:r w:rsidRPr="002B75BC">
        <w:rPr>
          <w:rFonts w:asciiTheme="majorHAnsi" w:hAnsiTheme="majorHAnsi"/>
        </w:rPr>
        <w:t>_____ Adequate Attendance</w:t>
      </w:r>
      <w:r w:rsidRPr="002B75BC">
        <w:rPr>
          <w:rFonts w:asciiTheme="majorHAnsi" w:hAnsiTheme="majorHAnsi"/>
        </w:rPr>
        <w:tab/>
      </w:r>
      <w:r w:rsidRPr="002B75BC">
        <w:rPr>
          <w:rFonts w:asciiTheme="majorHAnsi" w:hAnsiTheme="majorHAnsi"/>
        </w:rPr>
        <w:tab/>
      </w:r>
      <w:r w:rsidRPr="002B75BC">
        <w:rPr>
          <w:rFonts w:asciiTheme="majorHAnsi" w:hAnsiTheme="majorHAnsi"/>
        </w:rPr>
        <w:tab/>
      </w:r>
      <w:r w:rsidRPr="002B75BC">
        <w:rPr>
          <w:rFonts w:asciiTheme="majorHAnsi" w:hAnsiTheme="majorHAnsi"/>
        </w:rPr>
        <w:tab/>
      </w:r>
      <w:r w:rsidRPr="002B75BC">
        <w:rPr>
          <w:rFonts w:asciiTheme="majorHAnsi" w:hAnsiTheme="majorHAnsi"/>
        </w:rPr>
        <w:tab/>
      </w:r>
      <w:r w:rsidRPr="002B75BC">
        <w:rPr>
          <w:rFonts w:asciiTheme="majorHAnsi" w:hAnsiTheme="majorHAnsi"/>
        </w:rPr>
        <w:tab/>
        <w:t xml:space="preserve">_____ </w:t>
      </w:r>
      <w:proofErr w:type="gramStart"/>
      <w:r w:rsidRPr="002B75BC">
        <w:rPr>
          <w:rFonts w:asciiTheme="majorHAnsi" w:hAnsiTheme="majorHAnsi"/>
        </w:rPr>
        <w:t>Upset</w:t>
      </w:r>
      <w:proofErr w:type="gramEnd"/>
      <w:r w:rsidRPr="002B75BC">
        <w:rPr>
          <w:rFonts w:asciiTheme="majorHAnsi" w:hAnsiTheme="majorHAnsi"/>
        </w:rPr>
        <w:t xml:space="preserve"> with less than perfect </w:t>
      </w:r>
    </w:p>
    <w:p w14:paraId="65C64742" w14:textId="77777777" w:rsidR="00302DCC" w:rsidRPr="002B75BC" w:rsidRDefault="00302DCC" w:rsidP="00302DCC">
      <w:pPr>
        <w:rPr>
          <w:rFonts w:asciiTheme="majorHAnsi" w:hAnsiTheme="majorHAnsi"/>
        </w:rPr>
      </w:pPr>
      <w:r w:rsidRPr="002B75BC">
        <w:rPr>
          <w:rFonts w:asciiTheme="majorHAnsi" w:hAnsiTheme="majorHAnsi"/>
        </w:rPr>
        <w:tab/>
      </w:r>
      <w:r w:rsidRPr="002B75BC">
        <w:rPr>
          <w:rFonts w:asciiTheme="majorHAnsi" w:hAnsiTheme="majorHAnsi"/>
        </w:rPr>
        <w:tab/>
      </w:r>
      <w:r w:rsidRPr="002B75BC">
        <w:rPr>
          <w:rFonts w:asciiTheme="majorHAnsi" w:hAnsiTheme="majorHAnsi"/>
        </w:rPr>
        <w:tab/>
      </w:r>
      <w:r w:rsidRPr="002B75BC">
        <w:rPr>
          <w:rFonts w:asciiTheme="majorHAnsi" w:hAnsiTheme="majorHAnsi"/>
        </w:rPr>
        <w:tab/>
      </w:r>
      <w:r w:rsidRPr="002B75BC">
        <w:rPr>
          <w:rFonts w:asciiTheme="majorHAnsi" w:hAnsiTheme="majorHAnsi"/>
        </w:rPr>
        <w:tab/>
      </w:r>
      <w:r w:rsidRPr="002B75BC">
        <w:rPr>
          <w:rFonts w:asciiTheme="majorHAnsi" w:hAnsiTheme="majorHAnsi"/>
        </w:rPr>
        <w:tab/>
      </w:r>
      <w:r w:rsidRPr="002B75BC">
        <w:rPr>
          <w:rFonts w:asciiTheme="majorHAnsi" w:hAnsiTheme="majorHAnsi"/>
        </w:rPr>
        <w:tab/>
      </w:r>
      <w:r w:rsidRPr="002B75BC">
        <w:rPr>
          <w:rFonts w:asciiTheme="majorHAnsi" w:hAnsiTheme="majorHAnsi"/>
        </w:rPr>
        <w:tab/>
      </w:r>
      <w:r w:rsidRPr="002B75BC">
        <w:rPr>
          <w:rFonts w:asciiTheme="majorHAnsi" w:hAnsiTheme="majorHAnsi"/>
        </w:rPr>
        <w:tab/>
        <w:t xml:space="preserve">           </w:t>
      </w:r>
      <w:proofErr w:type="gramStart"/>
      <w:r w:rsidRPr="002B75BC">
        <w:rPr>
          <w:rFonts w:asciiTheme="majorHAnsi" w:hAnsiTheme="majorHAnsi"/>
        </w:rPr>
        <w:t>performance</w:t>
      </w:r>
      <w:proofErr w:type="gramEnd"/>
    </w:p>
    <w:p w14:paraId="02A8ACEF" w14:textId="77777777" w:rsidR="00302DCC" w:rsidRPr="002B75BC" w:rsidRDefault="00302DCC" w:rsidP="00302DCC">
      <w:pPr>
        <w:rPr>
          <w:rFonts w:asciiTheme="majorHAnsi" w:hAnsiTheme="majorHAnsi"/>
          <w:b/>
        </w:rPr>
      </w:pPr>
      <w:r w:rsidRPr="002B75BC">
        <w:rPr>
          <w:rFonts w:asciiTheme="majorHAnsi" w:hAnsiTheme="majorHAnsi"/>
          <w:b/>
        </w:rPr>
        <w:t>Behavior Observed</w:t>
      </w:r>
      <w:r w:rsidRPr="002B75BC">
        <w:rPr>
          <w:rFonts w:asciiTheme="majorHAnsi" w:hAnsiTheme="majorHAnsi"/>
          <w:b/>
        </w:rPr>
        <w:tab/>
      </w:r>
      <w:r w:rsidRPr="002B75BC">
        <w:rPr>
          <w:rFonts w:asciiTheme="majorHAnsi" w:hAnsiTheme="majorHAnsi"/>
          <w:b/>
        </w:rPr>
        <w:tab/>
      </w:r>
      <w:r w:rsidRPr="002B75BC">
        <w:rPr>
          <w:rFonts w:asciiTheme="majorHAnsi" w:hAnsiTheme="majorHAnsi"/>
          <w:b/>
        </w:rPr>
        <w:tab/>
      </w:r>
      <w:r w:rsidRPr="002B75BC">
        <w:rPr>
          <w:rFonts w:asciiTheme="majorHAnsi" w:hAnsiTheme="majorHAnsi"/>
          <w:b/>
        </w:rPr>
        <w:tab/>
      </w:r>
      <w:r w:rsidRPr="002B75BC">
        <w:rPr>
          <w:rFonts w:asciiTheme="majorHAnsi" w:hAnsiTheme="majorHAnsi"/>
          <w:b/>
        </w:rPr>
        <w:tab/>
      </w:r>
      <w:r w:rsidRPr="002B75BC">
        <w:rPr>
          <w:rFonts w:asciiTheme="majorHAnsi" w:hAnsiTheme="majorHAnsi"/>
          <w:b/>
        </w:rPr>
        <w:tab/>
      </w:r>
      <w:r w:rsidRPr="002B75BC">
        <w:rPr>
          <w:rFonts w:asciiTheme="majorHAnsi" w:hAnsiTheme="majorHAnsi"/>
          <w:b/>
        </w:rPr>
        <w:tab/>
      </w:r>
      <w:r w:rsidRPr="002B75BC">
        <w:rPr>
          <w:rFonts w:asciiTheme="majorHAnsi" w:hAnsiTheme="majorHAnsi"/>
        </w:rPr>
        <w:t>_____ “wets or soils” clothes</w:t>
      </w:r>
    </w:p>
    <w:p w14:paraId="1BFF0D44" w14:textId="77777777" w:rsidR="00302DCC" w:rsidRPr="002B75BC" w:rsidRDefault="00302DCC" w:rsidP="00302DCC">
      <w:pPr>
        <w:rPr>
          <w:rFonts w:asciiTheme="majorHAnsi" w:hAnsiTheme="majorHAnsi"/>
        </w:rPr>
      </w:pPr>
      <w:r w:rsidRPr="002B75BC">
        <w:rPr>
          <w:rFonts w:asciiTheme="majorHAnsi" w:hAnsiTheme="majorHAnsi"/>
        </w:rPr>
        <w:t>_____ Active or restless</w:t>
      </w:r>
      <w:r w:rsidRPr="002B75BC">
        <w:rPr>
          <w:rFonts w:asciiTheme="majorHAnsi" w:hAnsiTheme="majorHAnsi"/>
        </w:rPr>
        <w:tab/>
      </w:r>
      <w:r w:rsidRPr="002B75BC">
        <w:rPr>
          <w:rFonts w:asciiTheme="majorHAnsi" w:hAnsiTheme="majorHAnsi"/>
        </w:rPr>
        <w:tab/>
      </w:r>
      <w:r w:rsidRPr="002B75BC">
        <w:rPr>
          <w:rFonts w:asciiTheme="majorHAnsi" w:hAnsiTheme="majorHAnsi"/>
        </w:rPr>
        <w:tab/>
      </w:r>
      <w:r w:rsidRPr="002B75BC">
        <w:rPr>
          <w:rFonts w:asciiTheme="majorHAnsi" w:hAnsiTheme="majorHAnsi"/>
        </w:rPr>
        <w:tab/>
      </w:r>
      <w:r w:rsidRPr="002B75BC">
        <w:rPr>
          <w:rFonts w:asciiTheme="majorHAnsi" w:hAnsiTheme="majorHAnsi"/>
        </w:rPr>
        <w:tab/>
      </w:r>
      <w:r w:rsidRPr="002B75BC">
        <w:rPr>
          <w:rFonts w:asciiTheme="majorHAnsi" w:hAnsiTheme="majorHAnsi"/>
        </w:rPr>
        <w:tab/>
        <w:t>_____ Physical complaints</w:t>
      </w:r>
    </w:p>
    <w:p w14:paraId="22ACA547" w14:textId="77777777" w:rsidR="00302DCC" w:rsidRPr="002B75BC" w:rsidRDefault="00302DCC" w:rsidP="00302DCC">
      <w:pPr>
        <w:rPr>
          <w:rFonts w:asciiTheme="majorHAnsi" w:hAnsiTheme="majorHAnsi"/>
        </w:rPr>
      </w:pPr>
      <w:r w:rsidRPr="002B75BC">
        <w:rPr>
          <w:rFonts w:asciiTheme="majorHAnsi" w:hAnsiTheme="majorHAnsi"/>
        </w:rPr>
        <w:t xml:space="preserve">_____ </w:t>
      </w:r>
      <w:proofErr w:type="gramStart"/>
      <w:r w:rsidRPr="002B75BC">
        <w:rPr>
          <w:rFonts w:asciiTheme="majorHAnsi" w:hAnsiTheme="majorHAnsi"/>
        </w:rPr>
        <w:t>Makes</w:t>
      </w:r>
      <w:proofErr w:type="gramEnd"/>
      <w:r w:rsidRPr="002B75BC">
        <w:rPr>
          <w:rFonts w:asciiTheme="majorHAnsi" w:hAnsiTheme="majorHAnsi"/>
        </w:rPr>
        <w:t xml:space="preserve"> inappropriate noises</w:t>
      </w:r>
    </w:p>
    <w:p w14:paraId="544D486B" w14:textId="77777777" w:rsidR="00302DCC" w:rsidRPr="002B75BC" w:rsidRDefault="00302DCC" w:rsidP="00302DCC">
      <w:pPr>
        <w:rPr>
          <w:rFonts w:asciiTheme="majorHAnsi" w:hAnsiTheme="majorHAnsi"/>
        </w:rPr>
      </w:pPr>
      <w:r w:rsidRPr="002B75BC">
        <w:rPr>
          <w:rFonts w:asciiTheme="majorHAnsi" w:hAnsiTheme="majorHAnsi"/>
        </w:rPr>
        <w:t>_____ Unpredictable behavior</w:t>
      </w:r>
    </w:p>
    <w:p w14:paraId="33E0107B" w14:textId="77777777" w:rsidR="00302DCC" w:rsidRPr="002B75BC" w:rsidRDefault="00302DCC" w:rsidP="00302DCC">
      <w:pPr>
        <w:rPr>
          <w:rFonts w:asciiTheme="majorHAnsi" w:hAnsiTheme="majorHAnsi"/>
        </w:rPr>
      </w:pPr>
      <w:r w:rsidRPr="002B75BC">
        <w:rPr>
          <w:rFonts w:asciiTheme="majorHAnsi" w:hAnsiTheme="majorHAnsi"/>
        </w:rPr>
        <w:t xml:space="preserve">_____ </w:t>
      </w:r>
      <w:proofErr w:type="gramStart"/>
      <w:r w:rsidRPr="002B75BC">
        <w:rPr>
          <w:rFonts w:asciiTheme="majorHAnsi" w:hAnsiTheme="majorHAnsi"/>
        </w:rPr>
        <w:t>Overly</w:t>
      </w:r>
      <w:proofErr w:type="gramEnd"/>
      <w:r w:rsidRPr="002B75BC">
        <w:rPr>
          <w:rFonts w:asciiTheme="majorHAnsi" w:hAnsiTheme="majorHAnsi"/>
        </w:rPr>
        <w:t xml:space="preserve"> sensitive to criticism</w:t>
      </w:r>
    </w:p>
    <w:p w14:paraId="35E50FD5" w14:textId="77777777" w:rsidR="00302DCC" w:rsidRPr="002B75BC" w:rsidRDefault="00302DCC" w:rsidP="00302DCC">
      <w:pPr>
        <w:rPr>
          <w:rFonts w:asciiTheme="majorHAnsi" w:hAnsiTheme="majorHAnsi"/>
        </w:rPr>
      </w:pPr>
      <w:r w:rsidRPr="002B75BC">
        <w:rPr>
          <w:rFonts w:asciiTheme="majorHAnsi" w:hAnsiTheme="majorHAnsi"/>
        </w:rPr>
        <w:t xml:space="preserve">_____ </w:t>
      </w:r>
      <w:proofErr w:type="gramStart"/>
      <w:r w:rsidRPr="002B75BC">
        <w:rPr>
          <w:rFonts w:asciiTheme="majorHAnsi" w:hAnsiTheme="majorHAnsi"/>
        </w:rPr>
        <w:t>Easily</w:t>
      </w:r>
      <w:proofErr w:type="gramEnd"/>
      <w:r w:rsidRPr="002B75BC">
        <w:rPr>
          <w:rFonts w:asciiTheme="majorHAnsi" w:hAnsiTheme="majorHAnsi"/>
        </w:rPr>
        <w:t xml:space="preserve"> distracted</w:t>
      </w:r>
    </w:p>
    <w:p w14:paraId="2F9D2D5B" w14:textId="40F39888" w:rsidR="00302DCC" w:rsidRPr="002B75BC" w:rsidRDefault="00302DCC" w:rsidP="00302DCC">
      <w:pPr>
        <w:rPr>
          <w:rFonts w:asciiTheme="majorHAnsi" w:hAnsiTheme="majorHAnsi"/>
        </w:rPr>
      </w:pPr>
      <w:r w:rsidRPr="002B75BC">
        <w:rPr>
          <w:rFonts w:asciiTheme="majorHAnsi" w:hAnsiTheme="majorHAnsi"/>
        </w:rPr>
        <w:t xml:space="preserve">_____ </w:t>
      </w:r>
      <w:proofErr w:type="gramStart"/>
      <w:r w:rsidRPr="002B75BC">
        <w:rPr>
          <w:rFonts w:asciiTheme="majorHAnsi" w:hAnsiTheme="majorHAnsi"/>
        </w:rPr>
        <w:t>Disturbs</w:t>
      </w:r>
      <w:proofErr w:type="gramEnd"/>
      <w:r w:rsidRPr="002B75BC">
        <w:rPr>
          <w:rFonts w:asciiTheme="majorHAnsi" w:hAnsiTheme="majorHAnsi"/>
        </w:rPr>
        <w:t xml:space="preserve"> other students</w:t>
      </w:r>
      <w:r w:rsidRPr="002B75BC">
        <w:rPr>
          <w:rFonts w:asciiTheme="majorHAnsi" w:hAnsiTheme="majorHAnsi"/>
        </w:rPr>
        <w:tab/>
      </w:r>
      <w:r w:rsidRPr="002B75BC">
        <w:rPr>
          <w:rFonts w:asciiTheme="majorHAnsi" w:hAnsiTheme="majorHAnsi"/>
        </w:rPr>
        <w:tab/>
      </w:r>
      <w:r w:rsidRPr="002B75BC">
        <w:rPr>
          <w:rFonts w:asciiTheme="majorHAnsi" w:hAnsiTheme="majorHAnsi"/>
        </w:rPr>
        <w:tab/>
      </w:r>
      <w:r w:rsidRPr="002B75BC">
        <w:rPr>
          <w:rFonts w:asciiTheme="majorHAnsi" w:hAnsiTheme="majorHAnsi"/>
        </w:rPr>
        <w:tab/>
      </w:r>
      <w:r w:rsidRPr="002B75BC">
        <w:rPr>
          <w:rFonts w:asciiTheme="majorHAnsi" w:hAnsiTheme="majorHAnsi"/>
        </w:rPr>
        <w:tab/>
        <w:t>Comments: __________________</w:t>
      </w:r>
      <w:r w:rsidR="00941F38">
        <w:rPr>
          <w:rFonts w:asciiTheme="majorHAnsi" w:hAnsiTheme="majorHAnsi"/>
        </w:rPr>
        <w:t>_____</w:t>
      </w:r>
      <w:r w:rsidRPr="002B75BC">
        <w:rPr>
          <w:rFonts w:asciiTheme="majorHAnsi" w:hAnsiTheme="majorHAnsi"/>
        </w:rPr>
        <w:t>___</w:t>
      </w:r>
    </w:p>
    <w:p w14:paraId="3BE1C0C5" w14:textId="5C2F5D84" w:rsidR="00302DCC" w:rsidRPr="002B75BC" w:rsidRDefault="00302DCC" w:rsidP="00302DCC">
      <w:pPr>
        <w:rPr>
          <w:rFonts w:asciiTheme="majorHAnsi" w:hAnsiTheme="majorHAnsi"/>
        </w:rPr>
      </w:pPr>
      <w:r w:rsidRPr="002B75BC">
        <w:rPr>
          <w:rFonts w:asciiTheme="majorHAnsi" w:hAnsiTheme="majorHAnsi"/>
        </w:rPr>
        <w:t>_____ Excessive daydreaming</w:t>
      </w:r>
      <w:r w:rsidRPr="002B75BC">
        <w:rPr>
          <w:rFonts w:asciiTheme="majorHAnsi" w:hAnsiTheme="majorHAnsi"/>
        </w:rPr>
        <w:tab/>
      </w:r>
      <w:r w:rsidRPr="002B75BC">
        <w:rPr>
          <w:rFonts w:asciiTheme="majorHAnsi" w:hAnsiTheme="majorHAnsi"/>
        </w:rPr>
        <w:tab/>
      </w:r>
      <w:r w:rsidRPr="002B75BC">
        <w:rPr>
          <w:rFonts w:asciiTheme="majorHAnsi" w:hAnsiTheme="majorHAnsi"/>
        </w:rPr>
        <w:tab/>
      </w:r>
      <w:r w:rsidRPr="002B75BC">
        <w:rPr>
          <w:rFonts w:asciiTheme="majorHAnsi" w:hAnsiTheme="majorHAnsi"/>
        </w:rPr>
        <w:tab/>
      </w:r>
      <w:r w:rsidRPr="002B75BC">
        <w:rPr>
          <w:rFonts w:asciiTheme="majorHAnsi" w:hAnsiTheme="majorHAnsi"/>
        </w:rPr>
        <w:tab/>
      </w:r>
      <w:r w:rsidRPr="002B75BC">
        <w:rPr>
          <w:rFonts w:asciiTheme="majorHAnsi" w:hAnsiTheme="majorHAnsi"/>
        </w:rPr>
        <w:softHyphen/>
      </w:r>
      <w:r w:rsidRPr="002B75BC">
        <w:rPr>
          <w:rFonts w:asciiTheme="majorHAnsi" w:hAnsiTheme="majorHAnsi"/>
        </w:rPr>
        <w:softHyphen/>
      </w:r>
      <w:r w:rsidRPr="002B75BC">
        <w:rPr>
          <w:rFonts w:asciiTheme="majorHAnsi" w:hAnsiTheme="majorHAnsi"/>
        </w:rPr>
        <w:softHyphen/>
      </w:r>
      <w:r w:rsidRPr="002B75BC">
        <w:rPr>
          <w:rFonts w:asciiTheme="majorHAnsi" w:hAnsiTheme="majorHAnsi"/>
        </w:rPr>
        <w:softHyphen/>
      </w:r>
      <w:r w:rsidRPr="002B75BC">
        <w:rPr>
          <w:rFonts w:asciiTheme="majorHAnsi" w:hAnsiTheme="majorHAnsi"/>
        </w:rPr>
        <w:softHyphen/>
      </w:r>
      <w:r w:rsidRPr="002B75BC">
        <w:rPr>
          <w:rFonts w:asciiTheme="majorHAnsi" w:hAnsiTheme="majorHAnsi"/>
        </w:rPr>
        <w:softHyphen/>
      </w:r>
      <w:r w:rsidRPr="002B75BC">
        <w:rPr>
          <w:rFonts w:asciiTheme="majorHAnsi" w:hAnsiTheme="majorHAnsi"/>
        </w:rPr>
        <w:softHyphen/>
      </w:r>
      <w:r w:rsidRPr="002B75BC">
        <w:rPr>
          <w:rFonts w:asciiTheme="majorHAnsi" w:hAnsiTheme="majorHAnsi"/>
        </w:rPr>
        <w:softHyphen/>
      </w:r>
      <w:r w:rsidRPr="002B75BC">
        <w:rPr>
          <w:rFonts w:asciiTheme="majorHAnsi" w:hAnsiTheme="majorHAnsi"/>
        </w:rPr>
        <w:softHyphen/>
      </w:r>
      <w:r w:rsidRPr="002B75BC">
        <w:rPr>
          <w:rFonts w:asciiTheme="majorHAnsi" w:hAnsiTheme="majorHAnsi"/>
        </w:rPr>
        <w:softHyphen/>
        <w:t>___________________________</w:t>
      </w:r>
      <w:r w:rsidR="00941F38">
        <w:rPr>
          <w:rFonts w:asciiTheme="majorHAnsi" w:hAnsiTheme="majorHAnsi"/>
        </w:rPr>
        <w:t>_____</w:t>
      </w:r>
      <w:r w:rsidRPr="002B75BC">
        <w:rPr>
          <w:rFonts w:asciiTheme="majorHAnsi" w:hAnsiTheme="majorHAnsi"/>
        </w:rPr>
        <w:t>____</w:t>
      </w:r>
    </w:p>
    <w:p w14:paraId="5EAD0EB2" w14:textId="20236F11" w:rsidR="00302DCC" w:rsidRPr="002B75BC" w:rsidRDefault="00302DCC" w:rsidP="00302DCC">
      <w:pPr>
        <w:rPr>
          <w:rFonts w:asciiTheme="majorHAnsi" w:hAnsiTheme="majorHAnsi"/>
        </w:rPr>
      </w:pPr>
      <w:r w:rsidRPr="002B75BC">
        <w:rPr>
          <w:rFonts w:asciiTheme="majorHAnsi" w:hAnsiTheme="majorHAnsi"/>
        </w:rPr>
        <w:t>_____ Pouts and sulks</w:t>
      </w:r>
      <w:r w:rsidRPr="002B75BC">
        <w:rPr>
          <w:rFonts w:asciiTheme="majorHAnsi" w:hAnsiTheme="majorHAnsi"/>
        </w:rPr>
        <w:tab/>
      </w:r>
      <w:r w:rsidRPr="002B75BC">
        <w:rPr>
          <w:rFonts w:asciiTheme="majorHAnsi" w:hAnsiTheme="majorHAnsi"/>
        </w:rPr>
        <w:tab/>
      </w:r>
      <w:r w:rsidRPr="002B75BC">
        <w:rPr>
          <w:rFonts w:asciiTheme="majorHAnsi" w:hAnsiTheme="majorHAnsi"/>
        </w:rPr>
        <w:tab/>
      </w:r>
      <w:r w:rsidRPr="002B75BC">
        <w:rPr>
          <w:rFonts w:asciiTheme="majorHAnsi" w:hAnsiTheme="majorHAnsi"/>
        </w:rPr>
        <w:tab/>
      </w:r>
      <w:r w:rsidRPr="002B75BC">
        <w:rPr>
          <w:rFonts w:asciiTheme="majorHAnsi" w:hAnsiTheme="majorHAnsi"/>
        </w:rPr>
        <w:tab/>
      </w:r>
      <w:r w:rsidRPr="002B75BC">
        <w:rPr>
          <w:rFonts w:asciiTheme="majorHAnsi" w:hAnsiTheme="majorHAnsi"/>
        </w:rPr>
        <w:tab/>
      </w:r>
      <w:r w:rsidRPr="002B75BC">
        <w:rPr>
          <w:rFonts w:asciiTheme="majorHAnsi" w:hAnsiTheme="majorHAnsi"/>
        </w:rPr>
        <w:tab/>
      </w:r>
      <w:r w:rsidRPr="002B75BC">
        <w:rPr>
          <w:rFonts w:asciiTheme="majorHAnsi" w:hAnsiTheme="majorHAnsi"/>
        </w:rPr>
        <w:softHyphen/>
      </w:r>
      <w:r w:rsidRPr="002B75BC">
        <w:rPr>
          <w:rFonts w:asciiTheme="majorHAnsi" w:hAnsiTheme="majorHAnsi"/>
        </w:rPr>
        <w:softHyphen/>
      </w:r>
      <w:r w:rsidRPr="002B75BC">
        <w:rPr>
          <w:rFonts w:asciiTheme="majorHAnsi" w:hAnsiTheme="majorHAnsi"/>
        </w:rPr>
        <w:softHyphen/>
      </w:r>
      <w:r w:rsidRPr="002B75BC">
        <w:rPr>
          <w:rFonts w:asciiTheme="majorHAnsi" w:hAnsiTheme="majorHAnsi"/>
        </w:rPr>
        <w:softHyphen/>
      </w:r>
      <w:r w:rsidRPr="002B75BC">
        <w:rPr>
          <w:rFonts w:asciiTheme="majorHAnsi" w:hAnsiTheme="majorHAnsi"/>
        </w:rPr>
        <w:softHyphen/>
        <w:t>__________________________</w:t>
      </w:r>
      <w:r w:rsidR="00941F38">
        <w:rPr>
          <w:rFonts w:asciiTheme="majorHAnsi" w:hAnsiTheme="majorHAnsi"/>
        </w:rPr>
        <w:t>_____</w:t>
      </w:r>
      <w:r w:rsidRPr="002B75BC">
        <w:rPr>
          <w:rFonts w:asciiTheme="majorHAnsi" w:hAnsiTheme="majorHAnsi"/>
        </w:rPr>
        <w:t>_____</w:t>
      </w:r>
    </w:p>
    <w:p w14:paraId="3019A74B" w14:textId="0A68980D" w:rsidR="00302DCC" w:rsidRPr="002B75BC" w:rsidRDefault="00302DCC" w:rsidP="00302DCC">
      <w:pPr>
        <w:rPr>
          <w:rFonts w:asciiTheme="majorHAnsi" w:hAnsiTheme="majorHAnsi"/>
        </w:rPr>
      </w:pPr>
      <w:r w:rsidRPr="002B75BC">
        <w:rPr>
          <w:rFonts w:asciiTheme="majorHAnsi" w:hAnsiTheme="majorHAnsi"/>
        </w:rPr>
        <w:t>_____ Impulsive and excitable</w:t>
      </w:r>
      <w:r w:rsidRPr="002B75BC">
        <w:rPr>
          <w:rFonts w:asciiTheme="majorHAnsi" w:hAnsiTheme="majorHAnsi"/>
        </w:rPr>
        <w:tab/>
      </w:r>
      <w:r w:rsidRPr="002B75BC">
        <w:rPr>
          <w:rFonts w:asciiTheme="majorHAnsi" w:hAnsiTheme="majorHAnsi"/>
        </w:rPr>
        <w:tab/>
      </w:r>
      <w:r w:rsidRPr="002B75BC">
        <w:rPr>
          <w:rFonts w:asciiTheme="majorHAnsi" w:hAnsiTheme="majorHAnsi"/>
        </w:rPr>
        <w:tab/>
      </w:r>
      <w:r w:rsidRPr="002B75BC">
        <w:rPr>
          <w:rFonts w:asciiTheme="majorHAnsi" w:hAnsiTheme="majorHAnsi"/>
        </w:rPr>
        <w:tab/>
      </w:r>
      <w:r w:rsidRPr="002B75BC">
        <w:rPr>
          <w:rFonts w:asciiTheme="majorHAnsi" w:hAnsiTheme="majorHAnsi"/>
        </w:rPr>
        <w:tab/>
        <w:t>_________________________</w:t>
      </w:r>
      <w:r w:rsidR="00941F38">
        <w:rPr>
          <w:rFonts w:asciiTheme="majorHAnsi" w:hAnsiTheme="majorHAnsi"/>
        </w:rPr>
        <w:t>_____</w:t>
      </w:r>
      <w:r w:rsidRPr="002B75BC">
        <w:rPr>
          <w:rFonts w:asciiTheme="majorHAnsi" w:hAnsiTheme="majorHAnsi"/>
        </w:rPr>
        <w:t>______</w:t>
      </w:r>
    </w:p>
    <w:p w14:paraId="6333BFE9" w14:textId="699DD907" w:rsidR="00302DCC" w:rsidRPr="002B75BC" w:rsidRDefault="00302DCC" w:rsidP="00302DCC">
      <w:pPr>
        <w:rPr>
          <w:rFonts w:asciiTheme="majorHAnsi" w:hAnsiTheme="majorHAnsi"/>
        </w:rPr>
      </w:pPr>
      <w:r w:rsidRPr="002B75BC">
        <w:rPr>
          <w:rFonts w:asciiTheme="majorHAnsi" w:hAnsiTheme="majorHAnsi"/>
        </w:rPr>
        <w:t>_____ Excessive demands on teacher</w:t>
      </w:r>
      <w:r w:rsidRPr="002B75BC">
        <w:rPr>
          <w:rFonts w:asciiTheme="majorHAnsi" w:hAnsiTheme="majorHAnsi"/>
        </w:rPr>
        <w:tab/>
      </w:r>
      <w:r w:rsidRPr="002B75BC">
        <w:rPr>
          <w:rFonts w:asciiTheme="majorHAnsi" w:hAnsiTheme="majorHAnsi"/>
        </w:rPr>
        <w:tab/>
      </w:r>
      <w:r w:rsidRPr="002B75BC">
        <w:rPr>
          <w:rFonts w:asciiTheme="majorHAnsi" w:hAnsiTheme="majorHAnsi"/>
        </w:rPr>
        <w:tab/>
      </w:r>
      <w:r w:rsidRPr="002B75BC">
        <w:rPr>
          <w:rFonts w:asciiTheme="majorHAnsi" w:hAnsiTheme="majorHAnsi"/>
        </w:rPr>
        <w:tab/>
        <w:t>_________________________</w:t>
      </w:r>
      <w:r w:rsidR="00941F38">
        <w:rPr>
          <w:rFonts w:asciiTheme="majorHAnsi" w:hAnsiTheme="majorHAnsi"/>
        </w:rPr>
        <w:t>_____</w:t>
      </w:r>
      <w:r w:rsidRPr="002B75BC">
        <w:rPr>
          <w:rFonts w:asciiTheme="majorHAnsi" w:hAnsiTheme="majorHAnsi"/>
        </w:rPr>
        <w:t>______</w:t>
      </w:r>
    </w:p>
    <w:p w14:paraId="53563B6A" w14:textId="77777777" w:rsidR="00302DCC" w:rsidRPr="002B75BC" w:rsidRDefault="00302DCC" w:rsidP="00302DCC">
      <w:pPr>
        <w:rPr>
          <w:rFonts w:asciiTheme="majorHAnsi" w:hAnsiTheme="majorHAnsi"/>
        </w:rPr>
      </w:pPr>
      <w:r w:rsidRPr="002B75BC">
        <w:rPr>
          <w:rFonts w:asciiTheme="majorHAnsi" w:hAnsiTheme="majorHAnsi"/>
        </w:rPr>
        <w:t>_____ Satisfactory Conduct</w:t>
      </w:r>
    </w:p>
    <w:p w14:paraId="2E322F52" w14:textId="679BC51F" w:rsidR="00302DCC" w:rsidRPr="002B75BC" w:rsidRDefault="00302DCC" w:rsidP="00302DCC">
      <w:pPr>
        <w:rPr>
          <w:rFonts w:asciiTheme="majorHAnsi" w:hAnsiTheme="majorHAnsi"/>
        </w:rPr>
      </w:pPr>
      <w:r w:rsidRPr="002B75BC">
        <w:rPr>
          <w:rFonts w:asciiTheme="majorHAnsi" w:hAnsiTheme="majorHAnsi"/>
        </w:rPr>
        <w:tab/>
      </w:r>
      <w:r w:rsidRPr="002B75BC">
        <w:rPr>
          <w:rFonts w:asciiTheme="majorHAnsi" w:hAnsiTheme="majorHAnsi"/>
        </w:rPr>
        <w:tab/>
      </w:r>
      <w:r w:rsidRPr="002B75BC">
        <w:rPr>
          <w:rFonts w:asciiTheme="majorHAnsi" w:hAnsiTheme="majorHAnsi"/>
        </w:rPr>
        <w:tab/>
      </w:r>
      <w:r w:rsidRPr="002B75BC">
        <w:rPr>
          <w:rFonts w:asciiTheme="majorHAnsi" w:hAnsiTheme="majorHAnsi"/>
        </w:rPr>
        <w:tab/>
      </w:r>
      <w:r w:rsidRPr="002B75BC">
        <w:rPr>
          <w:rFonts w:asciiTheme="majorHAnsi" w:hAnsiTheme="majorHAnsi"/>
        </w:rPr>
        <w:tab/>
      </w:r>
      <w:r w:rsidRPr="002B75BC">
        <w:rPr>
          <w:rFonts w:asciiTheme="majorHAnsi" w:hAnsiTheme="majorHAnsi"/>
        </w:rPr>
        <w:tab/>
      </w:r>
      <w:r w:rsidRPr="002B75BC">
        <w:rPr>
          <w:rFonts w:asciiTheme="majorHAnsi" w:hAnsiTheme="majorHAnsi"/>
        </w:rPr>
        <w:tab/>
      </w:r>
      <w:r w:rsidRPr="002B75BC">
        <w:rPr>
          <w:rFonts w:asciiTheme="majorHAnsi" w:hAnsiTheme="majorHAnsi"/>
        </w:rPr>
        <w:tab/>
      </w:r>
      <w:r w:rsidRPr="002B75BC">
        <w:rPr>
          <w:rFonts w:asciiTheme="majorHAnsi" w:hAnsiTheme="majorHAnsi"/>
        </w:rPr>
        <w:tab/>
        <w:t>Strengths:  _________________</w:t>
      </w:r>
      <w:r w:rsidR="00941F38">
        <w:rPr>
          <w:rFonts w:asciiTheme="majorHAnsi" w:hAnsiTheme="majorHAnsi"/>
        </w:rPr>
        <w:t>___</w:t>
      </w:r>
      <w:r w:rsidRPr="002B75BC">
        <w:rPr>
          <w:rFonts w:asciiTheme="majorHAnsi" w:hAnsiTheme="majorHAnsi"/>
        </w:rPr>
        <w:t>______</w:t>
      </w:r>
    </w:p>
    <w:p w14:paraId="564E2026" w14:textId="185CF36F" w:rsidR="00302DCC" w:rsidRPr="002B75BC" w:rsidRDefault="00302DCC" w:rsidP="00302DCC">
      <w:pPr>
        <w:rPr>
          <w:rFonts w:asciiTheme="majorHAnsi" w:hAnsiTheme="majorHAnsi"/>
          <w:b/>
        </w:rPr>
      </w:pPr>
      <w:r w:rsidRPr="002B75BC">
        <w:rPr>
          <w:rFonts w:asciiTheme="majorHAnsi" w:hAnsiTheme="majorHAnsi"/>
          <w:b/>
        </w:rPr>
        <w:t>Social Skills</w:t>
      </w:r>
      <w:r w:rsidRPr="002B75BC">
        <w:rPr>
          <w:rFonts w:asciiTheme="majorHAnsi" w:hAnsiTheme="majorHAnsi"/>
          <w:b/>
        </w:rPr>
        <w:tab/>
      </w:r>
      <w:r w:rsidRPr="002B75BC">
        <w:rPr>
          <w:rFonts w:asciiTheme="majorHAnsi" w:hAnsiTheme="majorHAnsi"/>
          <w:b/>
        </w:rPr>
        <w:tab/>
      </w:r>
      <w:r w:rsidRPr="002B75BC">
        <w:rPr>
          <w:rFonts w:asciiTheme="majorHAnsi" w:hAnsiTheme="majorHAnsi"/>
          <w:b/>
        </w:rPr>
        <w:tab/>
      </w:r>
      <w:r w:rsidRPr="002B75BC">
        <w:rPr>
          <w:rFonts w:asciiTheme="majorHAnsi" w:hAnsiTheme="majorHAnsi"/>
          <w:b/>
        </w:rPr>
        <w:tab/>
      </w:r>
      <w:r w:rsidRPr="002B75BC">
        <w:rPr>
          <w:rFonts w:asciiTheme="majorHAnsi" w:hAnsiTheme="majorHAnsi"/>
          <w:b/>
        </w:rPr>
        <w:tab/>
      </w:r>
      <w:r w:rsidRPr="002B75BC">
        <w:rPr>
          <w:rFonts w:asciiTheme="majorHAnsi" w:hAnsiTheme="majorHAnsi"/>
          <w:b/>
        </w:rPr>
        <w:tab/>
      </w:r>
      <w:r w:rsidRPr="002B75BC">
        <w:rPr>
          <w:rFonts w:asciiTheme="majorHAnsi" w:hAnsiTheme="majorHAnsi"/>
          <w:b/>
        </w:rPr>
        <w:tab/>
      </w:r>
      <w:r w:rsidRPr="002B75BC">
        <w:rPr>
          <w:rFonts w:asciiTheme="majorHAnsi" w:hAnsiTheme="majorHAnsi"/>
          <w:b/>
        </w:rPr>
        <w:tab/>
        <w:t>________________________________</w:t>
      </w:r>
      <w:r w:rsidR="00941F38">
        <w:rPr>
          <w:rFonts w:asciiTheme="majorHAnsi" w:hAnsiTheme="majorHAnsi"/>
          <w:b/>
        </w:rPr>
        <w:t>____</w:t>
      </w:r>
    </w:p>
    <w:p w14:paraId="0E3436F6" w14:textId="09CA15AE" w:rsidR="00302DCC" w:rsidRPr="002B75BC" w:rsidRDefault="00302DCC" w:rsidP="00302DCC">
      <w:pPr>
        <w:rPr>
          <w:rFonts w:asciiTheme="majorHAnsi" w:hAnsiTheme="majorHAnsi"/>
        </w:rPr>
      </w:pPr>
      <w:r w:rsidRPr="002B75BC">
        <w:rPr>
          <w:rFonts w:asciiTheme="majorHAnsi" w:hAnsiTheme="majorHAnsi"/>
        </w:rPr>
        <w:t xml:space="preserve">_____ </w:t>
      </w:r>
      <w:proofErr w:type="gramStart"/>
      <w:r w:rsidRPr="002B75BC">
        <w:rPr>
          <w:rFonts w:asciiTheme="majorHAnsi" w:hAnsiTheme="majorHAnsi"/>
        </w:rPr>
        <w:t>Appears</w:t>
      </w:r>
      <w:proofErr w:type="gramEnd"/>
      <w:r w:rsidRPr="002B75BC">
        <w:rPr>
          <w:rFonts w:asciiTheme="majorHAnsi" w:hAnsiTheme="majorHAnsi"/>
        </w:rPr>
        <w:t xml:space="preserve"> unaccepted by peers</w:t>
      </w:r>
      <w:r w:rsidRPr="002B75BC">
        <w:rPr>
          <w:rFonts w:asciiTheme="majorHAnsi" w:hAnsiTheme="majorHAnsi"/>
        </w:rPr>
        <w:tab/>
      </w:r>
      <w:r w:rsidRPr="002B75BC">
        <w:rPr>
          <w:rFonts w:asciiTheme="majorHAnsi" w:hAnsiTheme="majorHAnsi"/>
        </w:rPr>
        <w:tab/>
      </w:r>
      <w:r w:rsidR="00941F38">
        <w:rPr>
          <w:rFonts w:asciiTheme="majorHAnsi" w:hAnsiTheme="majorHAnsi"/>
        </w:rPr>
        <w:tab/>
      </w:r>
      <w:r w:rsidR="00941F38">
        <w:rPr>
          <w:rFonts w:asciiTheme="majorHAnsi" w:hAnsiTheme="majorHAnsi"/>
        </w:rPr>
        <w:tab/>
      </w:r>
      <w:r w:rsidR="00941F38">
        <w:rPr>
          <w:rFonts w:asciiTheme="majorHAnsi" w:hAnsiTheme="majorHAnsi"/>
        </w:rPr>
        <w:tab/>
        <w:t>____________________________________</w:t>
      </w:r>
      <w:r w:rsidR="00941F38">
        <w:rPr>
          <w:rFonts w:asciiTheme="majorHAnsi" w:hAnsiTheme="majorHAnsi"/>
        </w:rPr>
        <w:tab/>
      </w:r>
    </w:p>
    <w:p w14:paraId="042D3717" w14:textId="28AE6092" w:rsidR="00302DCC" w:rsidRPr="002B75BC" w:rsidRDefault="00302DCC" w:rsidP="00302DCC">
      <w:pPr>
        <w:rPr>
          <w:rFonts w:asciiTheme="majorHAnsi" w:hAnsiTheme="majorHAnsi"/>
        </w:rPr>
      </w:pPr>
      <w:r w:rsidRPr="002B75BC">
        <w:rPr>
          <w:rFonts w:asciiTheme="majorHAnsi" w:hAnsiTheme="majorHAnsi"/>
        </w:rPr>
        <w:t>_____ No sense of fair play</w:t>
      </w:r>
      <w:r w:rsidR="00941F38">
        <w:rPr>
          <w:rFonts w:asciiTheme="majorHAnsi" w:hAnsiTheme="majorHAnsi"/>
        </w:rPr>
        <w:tab/>
      </w:r>
      <w:r w:rsidR="00941F38">
        <w:rPr>
          <w:rFonts w:asciiTheme="majorHAnsi" w:hAnsiTheme="majorHAnsi"/>
        </w:rPr>
        <w:tab/>
      </w:r>
      <w:r w:rsidR="00941F38">
        <w:rPr>
          <w:rFonts w:asciiTheme="majorHAnsi" w:hAnsiTheme="majorHAnsi"/>
        </w:rPr>
        <w:tab/>
      </w:r>
      <w:r w:rsidR="00941F38">
        <w:rPr>
          <w:rFonts w:asciiTheme="majorHAnsi" w:hAnsiTheme="majorHAnsi"/>
        </w:rPr>
        <w:tab/>
      </w:r>
      <w:r w:rsidR="00941F38">
        <w:rPr>
          <w:rFonts w:asciiTheme="majorHAnsi" w:hAnsiTheme="majorHAnsi"/>
        </w:rPr>
        <w:tab/>
      </w:r>
      <w:r w:rsidR="00941F38">
        <w:rPr>
          <w:rFonts w:asciiTheme="majorHAnsi" w:hAnsiTheme="majorHAnsi"/>
        </w:rPr>
        <w:tab/>
        <w:t>____________________________________</w:t>
      </w:r>
    </w:p>
    <w:p w14:paraId="55A717EA" w14:textId="44BB88E5" w:rsidR="00302DCC" w:rsidRPr="002B75BC" w:rsidRDefault="00302DCC" w:rsidP="00302DCC">
      <w:pPr>
        <w:rPr>
          <w:rFonts w:asciiTheme="majorHAnsi" w:hAnsiTheme="majorHAnsi"/>
        </w:rPr>
      </w:pPr>
      <w:r w:rsidRPr="002B75BC">
        <w:rPr>
          <w:rFonts w:asciiTheme="majorHAnsi" w:hAnsiTheme="majorHAnsi"/>
        </w:rPr>
        <w:t>_____ Immature</w:t>
      </w:r>
      <w:r w:rsidR="00941F38">
        <w:rPr>
          <w:rFonts w:asciiTheme="majorHAnsi" w:hAnsiTheme="majorHAnsi"/>
        </w:rPr>
        <w:tab/>
      </w:r>
      <w:r w:rsidR="00941F38">
        <w:rPr>
          <w:rFonts w:asciiTheme="majorHAnsi" w:hAnsiTheme="majorHAnsi"/>
        </w:rPr>
        <w:tab/>
      </w:r>
      <w:r w:rsidR="00941F38">
        <w:rPr>
          <w:rFonts w:asciiTheme="majorHAnsi" w:hAnsiTheme="majorHAnsi"/>
        </w:rPr>
        <w:tab/>
      </w:r>
      <w:r w:rsidR="00941F38">
        <w:rPr>
          <w:rFonts w:asciiTheme="majorHAnsi" w:hAnsiTheme="majorHAnsi"/>
        </w:rPr>
        <w:tab/>
      </w:r>
      <w:r w:rsidR="00941F38">
        <w:rPr>
          <w:rFonts w:asciiTheme="majorHAnsi" w:hAnsiTheme="majorHAnsi"/>
        </w:rPr>
        <w:tab/>
      </w:r>
      <w:r w:rsidR="00941F38">
        <w:rPr>
          <w:rFonts w:asciiTheme="majorHAnsi" w:hAnsiTheme="majorHAnsi"/>
        </w:rPr>
        <w:tab/>
      </w:r>
      <w:r w:rsidR="00941F38">
        <w:rPr>
          <w:rFonts w:asciiTheme="majorHAnsi" w:hAnsiTheme="majorHAnsi"/>
        </w:rPr>
        <w:tab/>
        <w:t>____________________________________</w:t>
      </w:r>
    </w:p>
    <w:p w14:paraId="064D4C72" w14:textId="77777777" w:rsidR="00302DCC" w:rsidRPr="002B75BC" w:rsidRDefault="00302DCC" w:rsidP="00302DCC">
      <w:pPr>
        <w:rPr>
          <w:rFonts w:asciiTheme="majorHAnsi" w:hAnsiTheme="majorHAnsi"/>
        </w:rPr>
      </w:pPr>
      <w:r w:rsidRPr="002B75BC">
        <w:rPr>
          <w:rFonts w:asciiTheme="majorHAnsi" w:hAnsiTheme="majorHAnsi"/>
        </w:rPr>
        <w:t xml:space="preserve">_____ </w:t>
      </w:r>
      <w:proofErr w:type="gramStart"/>
      <w:r w:rsidRPr="002B75BC">
        <w:rPr>
          <w:rFonts w:asciiTheme="majorHAnsi" w:hAnsiTheme="majorHAnsi"/>
        </w:rPr>
        <w:t>Denies</w:t>
      </w:r>
      <w:proofErr w:type="gramEnd"/>
      <w:r w:rsidRPr="002B75BC">
        <w:rPr>
          <w:rFonts w:asciiTheme="majorHAnsi" w:hAnsiTheme="majorHAnsi"/>
        </w:rPr>
        <w:t xml:space="preserve"> mistakes or blames others</w:t>
      </w:r>
    </w:p>
    <w:p w14:paraId="172CFFA2" w14:textId="6FD6D2CB" w:rsidR="00302DCC" w:rsidRPr="002B75BC" w:rsidRDefault="00302DCC" w:rsidP="00302DCC">
      <w:pPr>
        <w:rPr>
          <w:rFonts w:asciiTheme="majorHAnsi" w:hAnsiTheme="majorHAnsi"/>
        </w:rPr>
      </w:pPr>
      <w:r w:rsidRPr="002B75BC">
        <w:rPr>
          <w:rFonts w:asciiTheme="majorHAnsi" w:hAnsiTheme="majorHAnsi"/>
        </w:rPr>
        <w:t xml:space="preserve">_____ </w:t>
      </w:r>
      <w:proofErr w:type="gramStart"/>
      <w:r w:rsidRPr="002B75BC">
        <w:rPr>
          <w:rFonts w:asciiTheme="majorHAnsi" w:hAnsiTheme="majorHAnsi"/>
        </w:rPr>
        <w:t>Appropriate</w:t>
      </w:r>
      <w:proofErr w:type="gramEnd"/>
      <w:r w:rsidRPr="002B75BC">
        <w:rPr>
          <w:rFonts w:asciiTheme="majorHAnsi" w:hAnsiTheme="majorHAnsi"/>
        </w:rPr>
        <w:t xml:space="preserve"> social skills</w:t>
      </w:r>
    </w:p>
    <w:p w14:paraId="7B027853" w14:textId="77777777" w:rsidR="00FB1C25" w:rsidRDefault="00FB1C25" w:rsidP="00302DCC">
      <w:pPr>
        <w:rPr>
          <w:rFonts w:asciiTheme="majorHAnsi" w:hAnsiTheme="majorHAnsi"/>
        </w:rPr>
      </w:pPr>
    </w:p>
    <w:p w14:paraId="3457B2AF" w14:textId="7114D005" w:rsidR="00302DCC" w:rsidRPr="002B75BC" w:rsidRDefault="00302DCC" w:rsidP="00302DCC">
      <w:pPr>
        <w:rPr>
          <w:rFonts w:asciiTheme="majorHAnsi" w:hAnsiTheme="majorHAnsi"/>
        </w:rPr>
      </w:pPr>
      <w:r w:rsidRPr="002B75BC">
        <w:rPr>
          <w:rFonts w:asciiTheme="majorHAnsi" w:hAnsiTheme="majorHAnsi"/>
        </w:rPr>
        <w:t>____________________</w:t>
      </w:r>
      <w:r w:rsidR="00FB1C25">
        <w:rPr>
          <w:rFonts w:asciiTheme="majorHAnsi" w:hAnsiTheme="majorHAnsi"/>
        </w:rPr>
        <w:t>_____</w:t>
      </w:r>
      <w:r w:rsidRPr="002B75BC">
        <w:rPr>
          <w:rFonts w:asciiTheme="majorHAnsi" w:hAnsiTheme="majorHAnsi"/>
        </w:rPr>
        <w:t>___</w:t>
      </w:r>
      <w:r w:rsidR="00FB1C25">
        <w:rPr>
          <w:rFonts w:asciiTheme="majorHAnsi" w:hAnsiTheme="majorHAnsi"/>
        </w:rPr>
        <w:t>_______</w:t>
      </w:r>
      <w:r w:rsidR="00FB1C25">
        <w:rPr>
          <w:rFonts w:asciiTheme="majorHAnsi" w:hAnsiTheme="majorHAnsi"/>
        </w:rPr>
        <w:tab/>
      </w:r>
      <w:r w:rsidR="00FB1C25">
        <w:rPr>
          <w:rFonts w:asciiTheme="majorHAnsi" w:hAnsiTheme="majorHAnsi"/>
        </w:rPr>
        <w:tab/>
      </w:r>
      <w:r w:rsidR="00FB1C25">
        <w:rPr>
          <w:rFonts w:asciiTheme="majorHAnsi" w:hAnsiTheme="majorHAnsi"/>
        </w:rPr>
        <w:tab/>
      </w:r>
      <w:r w:rsidRPr="002B75BC">
        <w:rPr>
          <w:rFonts w:asciiTheme="majorHAnsi" w:hAnsiTheme="majorHAnsi"/>
        </w:rPr>
        <w:t>________________________</w:t>
      </w:r>
      <w:r w:rsidR="00FB1C25">
        <w:rPr>
          <w:rFonts w:asciiTheme="majorHAnsi" w:hAnsiTheme="majorHAnsi"/>
        </w:rPr>
        <w:tab/>
      </w:r>
      <w:r w:rsidR="00FB1C25">
        <w:rPr>
          <w:rFonts w:asciiTheme="majorHAnsi" w:hAnsiTheme="majorHAnsi"/>
        </w:rPr>
        <w:tab/>
      </w:r>
      <w:r w:rsidR="00FB1C25">
        <w:rPr>
          <w:rFonts w:asciiTheme="majorHAnsi" w:hAnsiTheme="majorHAnsi"/>
        </w:rPr>
        <w:tab/>
      </w:r>
      <w:r w:rsidR="00376D3B" w:rsidRPr="002B75BC">
        <w:rPr>
          <w:rFonts w:asciiTheme="majorHAnsi" w:hAnsiTheme="majorHAnsi"/>
        </w:rPr>
        <w:t>42</w:t>
      </w:r>
    </w:p>
    <w:p w14:paraId="6B432358" w14:textId="1B2A1F75" w:rsidR="00302DCC" w:rsidRPr="002B75BC" w:rsidRDefault="00FB1C25" w:rsidP="00302DCC">
      <w:pPr>
        <w:rPr>
          <w:rFonts w:asciiTheme="majorHAnsi" w:hAnsiTheme="majorHAnsi"/>
        </w:rPr>
      </w:pPr>
      <w:r>
        <w:rPr>
          <w:rFonts w:asciiTheme="majorHAnsi" w:hAnsiTheme="majorHAnsi"/>
        </w:rPr>
        <w:t>Signature</w:t>
      </w:r>
      <w:r w:rsidR="00302DCC" w:rsidRPr="002B75BC">
        <w:rPr>
          <w:rFonts w:asciiTheme="majorHAnsi" w:hAnsiTheme="majorHAnsi"/>
        </w:rPr>
        <w:t xml:space="preserve"> of person completing form</w:t>
      </w:r>
      <w:r w:rsidR="00302DCC" w:rsidRPr="002B75BC">
        <w:rPr>
          <w:rFonts w:asciiTheme="majorHAnsi" w:hAnsiTheme="majorHAnsi"/>
        </w:rPr>
        <w:tab/>
      </w:r>
      <w:r w:rsidR="00302DCC" w:rsidRPr="002B75BC">
        <w:rPr>
          <w:rFonts w:asciiTheme="majorHAnsi" w:hAnsiTheme="majorHAnsi"/>
        </w:rPr>
        <w:tab/>
      </w:r>
      <w:r w:rsidR="00302DCC" w:rsidRPr="002B75BC">
        <w:rPr>
          <w:rFonts w:asciiTheme="majorHAnsi" w:hAnsiTheme="majorHAnsi"/>
        </w:rPr>
        <w:tab/>
      </w:r>
      <w:r w:rsidR="00302DCC" w:rsidRPr="002B75BC">
        <w:rPr>
          <w:rFonts w:asciiTheme="majorHAnsi" w:hAnsiTheme="majorHAnsi"/>
        </w:rPr>
        <w:tab/>
        <w:t>Title</w:t>
      </w:r>
    </w:p>
    <w:p w14:paraId="5365167A" w14:textId="77777777" w:rsidR="00E051BF" w:rsidRPr="002B75BC" w:rsidRDefault="00E051BF" w:rsidP="00302DCC">
      <w:pPr>
        <w:rPr>
          <w:rFonts w:asciiTheme="majorHAnsi" w:hAnsiTheme="majorHAnsi"/>
        </w:rPr>
      </w:pPr>
    </w:p>
    <w:p w14:paraId="681C1B49" w14:textId="77777777" w:rsidR="00E051BF" w:rsidRPr="002B75BC" w:rsidRDefault="00E051BF" w:rsidP="00302DCC">
      <w:pPr>
        <w:rPr>
          <w:rFonts w:asciiTheme="majorHAnsi" w:hAnsiTheme="majorHAnsi"/>
        </w:rPr>
      </w:pPr>
    </w:p>
    <w:p w14:paraId="194FBEFA" w14:textId="77777777" w:rsidR="00E051BF" w:rsidRPr="002B75BC" w:rsidRDefault="00E051BF" w:rsidP="00302DCC">
      <w:pPr>
        <w:rPr>
          <w:rFonts w:asciiTheme="majorHAnsi" w:hAnsiTheme="majorHAnsi"/>
        </w:rPr>
      </w:pPr>
    </w:p>
    <w:p w14:paraId="235E2F2D" w14:textId="77777777" w:rsidR="00E051BF" w:rsidRPr="002B75BC" w:rsidRDefault="00E051BF" w:rsidP="00302DCC">
      <w:pPr>
        <w:rPr>
          <w:rFonts w:asciiTheme="majorHAnsi" w:hAnsiTheme="majorHAnsi"/>
        </w:rPr>
      </w:pPr>
    </w:p>
    <w:p w14:paraId="6F448738" w14:textId="77777777" w:rsidR="00E051BF" w:rsidRPr="002B75BC" w:rsidRDefault="00E051BF" w:rsidP="00302DCC">
      <w:pPr>
        <w:rPr>
          <w:rFonts w:asciiTheme="majorHAnsi" w:hAnsiTheme="majorHAnsi"/>
        </w:rPr>
      </w:pPr>
    </w:p>
    <w:p w14:paraId="1E3508A3" w14:textId="77777777" w:rsidR="00E051BF" w:rsidRPr="00BF46B1" w:rsidRDefault="00E051BF" w:rsidP="00E051BF">
      <w:pPr>
        <w:rPr>
          <w:rFonts w:asciiTheme="majorHAnsi" w:hAnsiTheme="majorHAnsi"/>
          <w:b/>
        </w:rPr>
      </w:pPr>
      <w:r w:rsidRPr="00BF46B1">
        <w:rPr>
          <w:rFonts w:asciiTheme="majorHAnsi" w:hAnsiTheme="majorHAnsi"/>
          <w:b/>
        </w:rPr>
        <w:t xml:space="preserve">TIER I Worksheets               Collaboration between Gen Ed and Sped Teacher             </w:t>
      </w:r>
    </w:p>
    <w:p w14:paraId="739921CA" w14:textId="77777777" w:rsidR="00E051BF" w:rsidRPr="00BF46B1" w:rsidRDefault="00E051BF" w:rsidP="00E051BF">
      <w:pPr>
        <w:rPr>
          <w:rFonts w:asciiTheme="majorHAnsi" w:eastAsia="MS Mincho" w:hAnsiTheme="majorHAnsi" w:cs="Times New Roman"/>
          <w:b/>
        </w:rPr>
      </w:pPr>
    </w:p>
    <w:p w14:paraId="54B234A6" w14:textId="77777777" w:rsidR="00E051BF" w:rsidRPr="00BF46B1" w:rsidRDefault="00E051BF" w:rsidP="00E051BF">
      <w:pPr>
        <w:jc w:val="center"/>
        <w:rPr>
          <w:rFonts w:asciiTheme="majorHAnsi" w:hAnsiTheme="majorHAnsi"/>
          <w:b/>
          <w:u w:val="single"/>
        </w:rPr>
      </w:pPr>
      <w:r w:rsidRPr="00BF46B1">
        <w:rPr>
          <w:rFonts w:asciiTheme="majorHAnsi" w:hAnsiTheme="majorHAnsi"/>
          <w:b/>
          <w:u w:val="single"/>
        </w:rPr>
        <w:t>How to Use the Tier 1 Worksheets</w:t>
      </w:r>
    </w:p>
    <w:p w14:paraId="539A9E4B" w14:textId="77777777" w:rsidR="00E051BF" w:rsidRPr="00BF46B1" w:rsidRDefault="00E051BF" w:rsidP="00E051BF">
      <w:pPr>
        <w:jc w:val="center"/>
        <w:rPr>
          <w:rFonts w:asciiTheme="majorHAnsi" w:hAnsiTheme="majorHAnsi"/>
        </w:rPr>
      </w:pPr>
    </w:p>
    <w:p w14:paraId="6DB782DA" w14:textId="17DAFE75" w:rsidR="00E051BF" w:rsidRPr="00BF46B1" w:rsidRDefault="00E051BF" w:rsidP="00E051BF">
      <w:pPr>
        <w:rPr>
          <w:rFonts w:asciiTheme="majorHAnsi" w:hAnsiTheme="majorHAnsi"/>
        </w:rPr>
      </w:pPr>
      <w:r w:rsidRPr="00BF46B1">
        <w:rPr>
          <w:rFonts w:asciiTheme="majorHAnsi" w:hAnsiTheme="majorHAnsi"/>
        </w:rPr>
        <w:t xml:space="preserve">The Tier I worksheets are based on the </w:t>
      </w:r>
      <w:r w:rsidR="00B91C06" w:rsidRPr="00BF46B1">
        <w:rPr>
          <w:rFonts w:asciiTheme="majorHAnsi" w:hAnsiTheme="majorHAnsi"/>
        </w:rPr>
        <w:t>TN Academic</w:t>
      </w:r>
      <w:r w:rsidRPr="00BF46B1">
        <w:rPr>
          <w:rFonts w:asciiTheme="majorHAnsi" w:hAnsiTheme="majorHAnsi"/>
        </w:rPr>
        <w:t xml:space="preserve"> Standards and are meant to facilitate the collaboration between the special education and general education teacher to increase access to the general education curriculum. These worksheets may be used as a tool to differentiate instruction and assist in the identification of necessary scaffolds and supports.  To view </w:t>
      </w:r>
      <w:r w:rsidR="00B91C06" w:rsidRPr="00BF46B1">
        <w:rPr>
          <w:rFonts w:asciiTheme="majorHAnsi" w:hAnsiTheme="majorHAnsi"/>
        </w:rPr>
        <w:t>standards in their</w:t>
      </w:r>
      <w:r w:rsidRPr="00BF46B1">
        <w:rPr>
          <w:rFonts w:asciiTheme="majorHAnsi" w:hAnsiTheme="majorHAnsi"/>
        </w:rPr>
        <w:t xml:space="preserve"> entirety, please visit: </w:t>
      </w:r>
      <w:hyperlink r:id="rId69" w:history="1">
        <w:r w:rsidRPr="00BF46B1">
          <w:rPr>
            <w:rStyle w:val="Hyperlink"/>
            <w:rFonts w:asciiTheme="majorHAnsi" w:hAnsiTheme="majorHAnsi"/>
          </w:rPr>
          <w:t>www.tncore.org</w:t>
        </w:r>
      </w:hyperlink>
      <w:r w:rsidRPr="00BF46B1">
        <w:rPr>
          <w:rFonts w:asciiTheme="majorHAnsi" w:hAnsiTheme="majorHAnsi"/>
        </w:rPr>
        <w:t xml:space="preserve">    </w:t>
      </w:r>
    </w:p>
    <w:p w14:paraId="3423DCB5" w14:textId="77777777" w:rsidR="00E051BF" w:rsidRPr="00BF46B1" w:rsidRDefault="00E051BF" w:rsidP="00E051BF">
      <w:pPr>
        <w:rPr>
          <w:rFonts w:asciiTheme="majorHAnsi" w:hAnsiTheme="majorHAnsi"/>
        </w:rPr>
      </w:pPr>
    </w:p>
    <w:p w14:paraId="5ED6DACD" w14:textId="77777777" w:rsidR="00E051BF" w:rsidRPr="00BF46B1" w:rsidRDefault="00E051BF" w:rsidP="00E051BF">
      <w:pPr>
        <w:rPr>
          <w:rFonts w:asciiTheme="majorHAnsi" w:hAnsiTheme="majorHAnsi"/>
        </w:rPr>
      </w:pPr>
      <w:r w:rsidRPr="00BF46B1">
        <w:rPr>
          <w:rFonts w:asciiTheme="majorHAnsi" w:hAnsiTheme="majorHAnsi"/>
        </w:rPr>
        <w:t xml:space="preserve">For more detailed information on the process of creating Instructionally Appropriate IEPs, please refer to Instructionally Appropriate Individualized Education Plan guidance document. </w:t>
      </w:r>
    </w:p>
    <w:p w14:paraId="7394DC83" w14:textId="77777777" w:rsidR="00E051BF" w:rsidRPr="00BF46B1" w:rsidRDefault="00E051BF" w:rsidP="00E051BF">
      <w:pPr>
        <w:jc w:val="center"/>
        <w:rPr>
          <w:rFonts w:asciiTheme="majorHAnsi" w:hAnsiTheme="majorHAnsi"/>
          <w:b/>
          <w:u w:val="single"/>
        </w:rPr>
      </w:pPr>
      <w:r w:rsidRPr="00BF46B1">
        <w:rPr>
          <w:rFonts w:asciiTheme="majorHAnsi" w:hAnsiTheme="majorHAnsi"/>
          <w:b/>
          <w:u w:val="single"/>
        </w:rPr>
        <w:t>Directions</w:t>
      </w:r>
    </w:p>
    <w:p w14:paraId="30DC78F7" w14:textId="77777777" w:rsidR="00E051BF" w:rsidRPr="00BF46B1" w:rsidRDefault="00E051BF" w:rsidP="00E051BF">
      <w:pPr>
        <w:rPr>
          <w:rFonts w:asciiTheme="majorHAnsi" w:hAnsiTheme="majorHAnsi"/>
          <w:b/>
        </w:rPr>
      </w:pPr>
      <w:r w:rsidRPr="00BF46B1">
        <w:rPr>
          <w:rFonts w:asciiTheme="majorHAnsi" w:hAnsiTheme="majorHAnsi"/>
          <w:b/>
        </w:rPr>
        <w:t>Step 1</w:t>
      </w:r>
    </w:p>
    <w:p w14:paraId="15195A73" w14:textId="77777777" w:rsidR="00E051BF" w:rsidRPr="00BF46B1" w:rsidRDefault="00E051BF" w:rsidP="00E051BF">
      <w:pPr>
        <w:rPr>
          <w:rFonts w:asciiTheme="majorHAnsi" w:hAnsiTheme="majorHAnsi"/>
        </w:rPr>
      </w:pPr>
      <w:r w:rsidRPr="00BF46B1">
        <w:rPr>
          <w:rFonts w:asciiTheme="majorHAnsi" w:hAnsiTheme="majorHAnsi"/>
        </w:rPr>
        <w:t>Print the Skills Worksheet that matches the projected or current (if mid-year) grade level for the student</w:t>
      </w:r>
      <w:r w:rsidRPr="00BF46B1">
        <w:rPr>
          <w:rFonts w:asciiTheme="majorHAnsi" w:hAnsiTheme="majorHAnsi"/>
          <w:i/>
        </w:rPr>
        <w:t>.</w:t>
      </w:r>
      <w:r w:rsidRPr="00BF46B1">
        <w:rPr>
          <w:rFonts w:asciiTheme="majorHAnsi" w:hAnsiTheme="majorHAnsi"/>
        </w:rPr>
        <w:t xml:space="preserve"> Complete relevant identifying information; “position” indicates the title of the person completing the skills worksheet.</w:t>
      </w:r>
    </w:p>
    <w:p w14:paraId="08AFA288" w14:textId="77777777" w:rsidR="00E051BF" w:rsidRPr="00BF46B1" w:rsidRDefault="00E051BF" w:rsidP="00E051BF">
      <w:pPr>
        <w:rPr>
          <w:rFonts w:asciiTheme="majorHAnsi" w:hAnsiTheme="majorHAnsi"/>
        </w:rPr>
      </w:pPr>
      <w:r w:rsidRPr="00BF46B1">
        <w:rPr>
          <w:rFonts w:asciiTheme="majorHAnsi" w:hAnsiTheme="majorHAnsi"/>
          <w:noProof/>
        </w:rPr>
        <mc:AlternateContent>
          <mc:Choice Requires="wps">
            <w:drawing>
              <wp:anchor distT="0" distB="0" distL="114300" distR="114300" simplePos="0" relativeHeight="251291648" behindDoc="0" locked="0" layoutInCell="1" allowOverlap="1" wp14:anchorId="6CD40A2F" wp14:editId="0D95282A">
                <wp:simplePos x="0" y="0"/>
                <wp:positionH relativeFrom="column">
                  <wp:posOffset>-152400</wp:posOffset>
                </wp:positionH>
                <wp:positionV relativeFrom="paragraph">
                  <wp:posOffset>64770</wp:posOffset>
                </wp:positionV>
                <wp:extent cx="7086600" cy="1333500"/>
                <wp:effectExtent l="0" t="0" r="19050" b="19050"/>
                <wp:wrapNone/>
                <wp:docPr id="18" name="Rectangle 18"/>
                <wp:cNvGraphicFramePr/>
                <a:graphic xmlns:a="http://schemas.openxmlformats.org/drawingml/2006/main">
                  <a:graphicData uri="http://schemas.microsoft.com/office/word/2010/wordprocessingShape">
                    <wps:wsp>
                      <wps:cNvSpPr/>
                      <wps:spPr>
                        <a:xfrm>
                          <a:off x="0" y="0"/>
                          <a:ext cx="7086600" cy="13335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8" o:spid="_x0000_s1026" style="position:absolute;margin-left:-11.95pt;margin-top:5.1pt;width:558pt;height:105pt;z-index:25129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" filled="f" strokecolor="black [3213]" strokeweight="2pt"/>
            </w:pict>
          </mc:Fallback>
        </mc:AlternateContent>
      </w:r>
    </w:p>
    <w:p w14:paraId="54FAEA16" w14:textId="77777777" w:rsidR="00E051BF" w:rsidRPr="00BF46B1" w:rsidRDefault="00E051BF" w:rsidP="00E051BF">
      <w:pPr>
        <w:jc w:val="center"/>
        <w:rPr>
          <w:rFonts w:asciiTheme="majorHAnsi" w:hAnsiTheme="majorHAnsi"/>
        </w:rPr>
      </w:pPr>
      <w:r w:rsidRPr="00BF46B1">
        <w:rPr>
          <w:rFonts w:asciiTheme="majorHAnsi" w:hAnsiTheme="majorHAnsi"/>
        </w:rPr>
        <w:t>GRADE and SUBJECT</w:t>
      </w:r>
    </w:p>
    <w:p w14:paraId="38F32E0D" w14:textId="77777777" w:rsidR="00E051BF" w:rsidRPr="00BF46B1" w:rsidRDefault="00E051BF" w:rsidP="00E051BF">
      <w:pPr>
        <w:jc w:val="center"/>
        <w:rPr>
          <w:rFonts w:asciiTheme="majorHAnsi" w:hAnsiTheme="majorHAnsi"/>
        </w:rPr>
      </w:pPr>
      <w:r w:rsidRPr="00BF46B1">
        <w:rPr>
          <w:rFonts w:asciiTheme="majorHAnsi" w:hAnsiTheme="majorHAnsi"/>
        </w:rPr>
        <w:t>Tier 1 Common Core Skills Worksheet</w:t>
      </w:r>
    </w:p>
    <w:p w14:paraId="643A7D51" w14:textId="77777777" w:rsidR="00E051BF" w:rsidRPr="00BF46B1" w:rsidRDefault="00E051BF" w:rsidP="00E051BF">
      <w:pPr>
        <w:rPr>
          <w:rFonts w:asciiTheme="majorHAnsi" w:hAnsiTheme="majorHAnsi"/>
        </w:rPr>
      </w:pPr>
      <w:r w:rsidRPr="00BF46B1">
        <w:rPr>
          <w:rFonts w:asciiTheme="majorHAnsi" w:hAnsiTheme="majorHAnsi"/>
        </w:rPr>
        <w:t>Student: ___________________________________________________</w:t>
      </w:r>
      <w:r w:rsidRPr="00BF46B1">
        <w:rPr>
          <w:rFonts w:asciiTheme="majorHAnsi" w:hAnsiTheme="majorHAnsi"/>
        </w:rPr>
        <w:tab/>
      </w:r>
      <w:r w:rsidRPr="00BF46B1">
        <w:rPr>
          <w:rFonts w:asciiTheme="majorHAnsi" w:hAnsiTheme="majorHAnsi"/>
        </w:rPr>
        <w:tab/>
      </w:r>
      <w:r w:rsidRPr="00BF46B1">
        <w:rPr>
          <w:rFonts w:asciiTheme="majorHAnsi" w:hAnsiTheme="majorHAnsi"/>
        </w:rPr>
        <w:tab/>
        <w:t>Date: _____________</w:t>
      </w:r>
    </w:p>
    <w:p w14:paraId="32E6690A" w14:textId="77777777" w:rsidR="00E051BF" w:rsidRPr="00BF46B1" w:rsidRDefault="00E051BF" w:rsidP="00E051BF">
      <w:pPr>
        <w:rPr>
          <w:rFonts w:asciiTheme="majorHAnsi" w:hAnsiTheme="majorHAnsi"/>
        </w:rPr>
      </w:pPr>
      <w:r w:rsidRPr="00BF46B1">
        <w:rPr>
          <w:rFonts w:asciiTheme="majorHAnsi" w:hAnsiTheme="majorHAnsi"/>
        </w:rPr>
        <w:t>Completed by: ______________________________________________</w:t>
      </w:r>
      <w:r w:rsidRPr="00BF46B1">
        <w:rPr>
          <w:rFonts w:asciiTheme="majorHAnsi" w:hAnsiTheme="majorHAnsi"/>
        </w:rPr>
        <w:tab/>
      </w:r>
      <w:r w:rsidRPr="00BF46B1">
        <w:rPr>
          <w:rFonts w:asciiTheme="majorHAnsi" w:hAnsiTheme="majorHAnsi"/>
        </w:rPr>
        <w:tab/>
        <w:t>Position: ________________</w:t>
      </w:r>
    </w:p>
    <w:p w14:paraId="4C586B97" w14:textId="77777777" w:rsidR="00E051BF" w:rsidRPr="00BF46B1" w:rsidRDefault="00E051BF" w:rsidP="00E051BF">
      <w:pPr>
        <w:rPr>
          <w:rFonts w:asciiTheme="majorHAnsi" w:hAnsiTheme="majorHAnsi"/>
        </w:rPr>
      </w:pPr>
      <w:r w:rsidRPr="00BF46B1">
        <w:rPr>
          <w:rFonts w:asciiTheme="majorHAnsi" w:hAnsiTheme="majorHAnsi"/>
        </w:rPr>
        <w:t>School: ____________________________________________________</w:t>
      </w:r>
      <w:r w:rsidRPr="00BF46B1">
        <w:rPr>
          <w:rFonts w:asciiTheme="majorHAnsi" w:hAnsiTheme="majorHAnsi"/>
        </w:rPr>
        <w:tab/>
      </w:r>
      <w:r w:rsidRPr="00BF46B1">
        <w:rPr>
          <w:rFonts w:asciiTheme="majorHAnsi" w:hAnsiTheme="majorHAnsi"/>
        </w:rPr>
        <w:tab/>
        <w:t>County: _________________</w:t>
      </w:r>
    </w:p>
    <w:p w14:paraId="77245A37" w14:textId="77777777" w:rsidR="00E051BF" w:rsidRPr="00BF46B1" w:rsidRDefault="00E051BF" w:rsidP="00E051BF">
      <w:pPr>
        <w:rPr>
          <w:rFonts w:asciiTheme="majorHAnsi" w:hAnsiTheme="majorHAnsi"/>
        </w:rPr>
      </w:pPr>
    </w:p>
    <w:p w14:paraId="48A5F26E" w14:textId="77777777" w:rsidR="00E051BF" w:rsidRPr="00BF46B1" w:rsidRDefault="00E051BF" w:rsidP="00E051BF">
      <w:pPr>
        <w:rPr>
          <w:rFonts w:asciiTheme="majorHAnsi" w:hAnsiTheme="majorHAnsi"/>
          <w:b/>
        </w:rPr>
      </w:pPr>
    </w:p>
    <w:p w14:paraId="215248F2" w14:textId="77777777" w:rsidR="00E051BF" w:rsidRPr="00BF46B1" w:rsidRDefault="00E051BF" w:rsidP="00E051BF">
      <w:pPr>
        <w:rPr>
          <w:rFonts w:asciiTheme="majorHAnsi" w:hAnsiTheme="majorHAnsi"/>
          <w:b/>
        </w:rPr>
      </w:pPr>
      <w:r w:rsidRPr="00BF46B1">
        <w:rPr>
          <w:rFonts w:asciiTheme="majorHAnsi" w:hAnsiTheme="majorHAnsi"/>
          <w:b/>
        </w:rPr>
        <w:t>Step 2</w:t>
      </w:r>
    </w:p>
    <w:p w14:paraId="6CC51D5D" w14:textId="77777777" w:rsidR="00E051BF" w:rsidRPr="00BF46B1" w:rsidRDefault="00E051BF" w:rsidP="00E051BF">
      <w:pPr>
        <w:rPr>
          <w:rFonts w:asciiTheme="majorHAnsi" w:hAnsiTheme="majorHAnsi"/>
        </w:rPr>
      </w:pPr>
      <w:r w:rsidRPr="00BF46B1">
        <w:rPr>
          <w:rFonts w:asciiTheme="majorHAnsi" w:hAnsiTheme="majorHAnsi"/>
        </w:rPr>
        <w:t xml:space="preserve">Gather and analyze data on the student’s prior performance in each strand of the curriculum.  </w:t>
      </w:r>
    </w:p>
    <w:p w14:paraId="6104747D" w14:textId="77777777" w:rsidR="00E051BF" w:rsidRPr="00BF46B1" w:rsidRDefault="00E051BF" w:rsidP="00E051BF">
      <w:pPr>
        <w:rPr>
          <w:rFonts w:asciiTheme="majorHAnsi" w:hAnsiTheme="majorHAnsi"/>
        </w:rPr>
      </w:pPr>
      <w:r w:rsidRPr="00BF46B1">
        <w:rPr>
          <w:rFonts w:asciiTheme="majorHAnsi" w:hAnsiTheme="majorHAnsi"/>
          <w:noProof/>
        </w:rPr>
        <mc:AlternateContent>
          <mc:Choice Requires="wps">
            <w:drawing>
              <wp:anchor distT="0" distB="0" distL="114300" distR="114300" simplePos="0" relativeHeight="251290624" behindDoc="0" locked="0" layoutInCell="1" allowOverlap="1" wp14:anchorId="5ACEBD5B" wp14:editId="2E3286BC">
                <wp:simplePos x="0" y="0"/>
                <wp:positionH relativeFrom="column">
                  <wp:posOffset>-76200</wp:posOffset>
                </wp:positionH>
                <wp:positionV relativeFrom="paragraph">
                  <wp:posOffset>124460</wp:posOffset>
                </wp:positionV>
                <wp:extent cx="6934200" cy="2266950"/>
                <wp:effectExtent l="0" t="0" r="19050" b="19050"/>
                <wp:wrapNone/>
                <wp:docPr id="20" name="Rectangle 20"/>
                <wp:cNvGraphicFramePr/>
                <a:graphic xmlns:a="http://schemas.openxmlformats.org/drawingml/2006/main">
                  <a:graphicData uri="http://schemas.microsoft.com/office/word/2010/wordprocessingShape">
                    <wps:wsp>
                      <wps:cNvSpPr/>
                      <wps:spPr>
                        <a:xfrm>
                          <a:off x="0" y="0"/>
                          <a:ext cx="6934200" cy="22669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0" o:spid="_x0000_s1026" style="position:absolute;margin-left:-5.95pt;margin-top:9.8pt;width:546pt;height:178.5pt;z-index:25129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" filled="f" strokecolor="black [3213]" strokeweight="2pt"/>
            </w:pict>
          </mc:Fallback>
        </mc:AlternateContent>
      </w:r>
    </w:p>
    <w:p w14:paraId="02F5DB6C" w14:textId="77777777" w:rsidR="00E051BF" w:rsidRPr="00BF46B1" w:rsidRDefault="00E051BF" w:rsidP="00E051BF">
      <w:pPr>
        <w:rPr>
          <w:rFonts w:asciiTheme="majorHAnsi" w:hAnsiTheme="majorHAnsi"/>
          <w:u w:val="single"/>
        </w:rPr>
      </w:pPr>
      <w:r w:rsidRPr="00BF46B1">
        <w:rPr>
          <w:rFonts w:asciiTheme="majorHAnsi" w:hAnsiTheme="majorHAnsi"/>
          <w:u w:val="single"/>
        </w:rPr>
        <w:t>Review Common Core strand for:</w:t>
      </w:r>
    </w:p>
    <w:p w14:paraId="2CEF62F3" w14:textId="77777777" w:rsidR="00E051BF" w:rsidRPr="00BF46B1" w:rsidRDefault="00E051BF" w:rsidP="00E051BF">
      <w:pPr>
        <w:rPr>
          <w:rFonts w:asciiTheme="majorHAnsi" w:hAnsiTheme="majorHAnsi"/>
        </w:rPr>
      </w:pPr>
    </w:p>
    <w:p w14:paraId="76B3DE44" w14:textId="77777777" w:rsidR="00E051BF" w:rsidRPr="00BF46B1" w:rsidRDefault="00E051BF" w:rsidP="00E051BF">
      <w:pPr>
        <w:rPr>
          <w:rFonts w:asciiTheme="majorHAnsi" w:hAnsiTheme="majorHAnsi"/>
        </w:rPr>
      </w:pPr>
    </w:p>
    <w:p w14:paraId="6D62CD50" w14:textId="77777777" w:rsidR="00E051BF" w:rsidRPr="00BF46B1" w:rsidRDefault="00E051BF" w:rsidP="00E051BF">
      <w:pPr>
        <w:rPr>
          <w:rFonts w:asciiTheme="majorHAnsi" w:hAnsiTheme="majorHAnsi" w:cs="Times New Roman"/>
          <w:u w:val="single"/>
        </w:rPr>
      </w:pPr>
      <w:r w:rsidRPr="00BF46B1">
        <w:rPr>
          <w:rFonts w:asciiTheme="majorHAnsi" w:hAnsiTheme="majorHAnsi" w:cs="Times New Roman"/>
          <w:u w:val="single"/>
        </w:rPr>
        <w:t>Analyze data on student performance and note all data reviewed to assess performance in this strand:</w:t>
      </w:r>
    </w:p>
    <w:p w14:paraId="026B6496" w14:textId="77777777" w:rsidR="00E051BF" w:rsidRPr="00BF46B1" w:rsidRDefault="00E051BF" w:rsidP="00E051BF">
      <w:pPr>
        <w:pStyle w:val="ListParagraph"/>
        <w:numPr>
          <w:ilvl w:val="0"/>
          <w:numId w:val="3"/>
        </w:numPr>
        <w:rPr>
          <w:rFonts w:asciiTheme="majorHAnsi" w:hAnsiTheme="majorHAnsi" w:cs="Times New Roman"/>
        </w:rPr>
        <w:sectPr w:rsidR="00E051BF" w:rsidRPr="00BF46B1" w:rsidSect="002A197B">
          <w:pgSz w:w="12240" w:h="15840"/>
          <w:pgMar w:top="720" w:right="720" w:bottom="720" w:left="720" w:header="720" w:footer="720" w:gutter="0"/>
          <w:cols w:space="720"/>
          <w:docGrid w:linePitch="360"/>
        </w:sectPr>
      </w:pPr>
    </w:p>
    <w:p w14:paraId="6CFE7EF8" w14:textId="77777777" w:rsidR="00E051BF" w:rsidRPr="00BF46B1" w:rsidRDefault="00E051BF" w:rsidP="00E051BF">
      <w:pPr>
        <w:numPr>
          <w:ilvl w:val="0"/>
          <w:numId w:val="3"/>
        </w:numPr>
        <w:shd w:val="clear" w:color="auto" w:fill="FFFFFF"/>
        <w:rPr>
          <w:rFonts w:asciiTheme="majorHAnsi" w:eastAsia="Times New Roman" w:hAnsiTheme="majorHAnsi" w:cs="Times New Roman"/>
          <w:color w:val="222222"/>
        </w:rPr>
      </w:pPr>
      <w:r w:rsidRPr="00BF46B1">
        <w:rPr>
          <w:rFonts w:asciiTheme="majorHAnsi" w:eastAsia="Times New Roman" w:hAnsiTheme="majorHAnsi" w:cs="Times New Roman"/>
          <w:color w:val="222222"/>
        </w:rPr>
        <w:lastRenderedPageBreak/>
        <w:t>TCAP student performance data</w:t>
      </w:r>
    </w:p>
    <w:p w14:paraId="7A59DDF0" w14:textId="77777777" w:rsidR="00E051BF" w:rsidRPr="00BF46B1" w:rsidRDefault="00E051BF" w:rsidP="00E051BF">
      <w:pPr>
        <w:numPr>
          <w:ilvl w:val="0"/>
          <w:numId w:val="3"/>
        </w:numPr>
        <w:shd w:val="clear" w:color="auto" w:fill="FFFFFF"/>
        <w:rPr>
          <w:rFonts w:asciiTheme="majorHAnsi" w:eastAsia="Times New Roman" w:hAnsiTheme="majorHAnsi" w:cs="Times New Roman"/>
          <w:color w:val="222222"/>
        </w:rPr>
      </w:pPr>
      <w:r w:rsidRPr="00BF46B1">
        <w:rPr>
          <w:rFonts w:asciiTheme="majorHAnsi" w:eastAsia="Times New Roman" w:hAnsiTheme="majorHAnsi" w:cs="Times New Roman"/>
          <w:color w:val="222222"/>
        </w:rPr>
        <w:t>Benchmark assessments</w:t>
      </w:r>
    </w:p>
    <w:p w14:paraId="64A43C0B" w14:textId="77777777" w:rsidR="00E051BF" w:rsidRPr="00BF46B1" w:rsidRDefault="00E051BF" w:rsidP="00E051BF">
      <w:pPr>
        <w:numPr>
          <w:ilvl w:val="0"/>
          <w:numId w:val="3"/>
        </w:numPr>
        <w:shd w:val="clear" w:color="auto" w:fill="FFFFFF"/>
        <w:rPr>
          <w:rFonts w:asciiTheme="majorHAnsi" w:eastAsia="Times New Roman" w:hAnsiTheme="majorHAnsi" w:cs="Times New Roman"/>
          <w:color w:val="222222"/>
        </w:rPr>
      </w:pPr>
      <w:r w:rsidRPr="00BF46B1">
        <w:rPr>
          <w:rFonts w:asciiTheme="majorHAnsi" w:eastAsia="Times New Roman" w:hAnsiTheme="majorHAnsi" w:cs="Times New Roman"/>
          <w:color w:val="222222"/>
        </w:rPr>
        <w:t>Student work samples</w:t>
      </w:r>
    </w:p>
    <w:p w14:paraId="0BA05594" w14:textId="77777777" w:rsidR="00E051BF" w:rsidRPr="00BF46B1" w:rsidRDefault="00E051BF" w:rsidP="00E051BF">
      <w:pPr>
        <w:numPr>
          <w:ilvl w:val="0"/>
          <w:numId w:val="3"/>
        </w:numPr>
        <w:shd w:val="clear" w:color="auto" w:fill="FFFFFF"/>
        <w:rPr>
          <w:rFonts w:asciiTheme="majorHAnsi" w:eastAsia="Times New Roman" w:hAnsiTheme="majorHAnsi" w:cs="Times New Roman"/>
          <w:color w:val="222222"/>
        </w:rPr>
      </w:pPr>
      <w:r w:rsidRPr="00BF46B1">
        <w:rPr>
          <w:rFonts w:asciiTheme="majorHAnsi" w:eastAsia="Times New Roman" w:hAnsiTheme="majorHAnsi" w:cs="Times New Roman"/>
          <w:color w:val="222222"/>
        </w:rPr>
        <w:t>Attendance and discipline data</w:t>
      </w:r>
    </w:p>
    <w:p w14:paraId="20FFD19B" w14:textId="77777777" w:rsidR="00E051BF" w:rsidRPr="00BF46B1" w:rsidRDefault="00E051BF" w:rsidP="00E051BF">
      <w:pPr>
        <w:numPr>
          <w:ilvl w:val="0"/>
          <w:numId w:val="3"/>
        </w:numPr>
        <w:shd w:val="clear" w:color="auto" w:fill="FFFFFF"/>
        <w:rPr>
          <w:rFonts w:asciiTheme="majorHAnsi" w:eastAsia="Times New Roman" w:hAnsiTheme="majorHAnsi" w:cs="Times New Roman"/>
          <w:color w:val="222222"/>
        </w:rPr>
      </w:pPr>
      <w:r w:rsidRPr="00BF46B1">
        <w:rPr>
          <w:rFonts w:asciiTheme="majorHAnsi" w:eastAsia="Times New Roman" w:hAnsiTheme="majorHAnsi" w:cs="Times New Roman"/>
          <w:color w:val="222222"/>
        </w:rPr>
        <w:t>Curriculum Based Measure (CBM)</w:t>
      </w:r>
    </w:p>
    <w:p w14:paraId="1118DBB0" w14:textId="77777777" w:rsidR="00E051BF" w:rsidRPr="00BF46B1" w:rsidRDefault="00E051BF" w:rsidP="00E051BF">
      <w:pPr>
        <w:numPr>
          <w:ilvl w:val="0"/>
          <w:numId w:val="3"/>
        </w:numPr>
        <w:shd w:val="clear" w:color="auto" w:fill="FFFFFF"/>
        <w:rPr>
          <w:rFonts w:asciiTheme="majorHAnsi" w:eastAsia="Times New Roman" w:hAnsiTheme="majorHAnsi" w:cs="Times New Roman"/>
          <w:color w:val="222222"/>
        </w:rPr>
      </w:pPr>
      <w:r w:rsidRPr="00BF46B1">
        <w:rPr>
          <w:rFonts w:asciiTheme="majorHAnsi" w:eastAsia="Times New Roman" w:hAnsiTheme="majorHAnsi" w:cs="Times New Roman"/>
          <w:color w:val="222222"/>
        </w:rPr>
        <w:lastRenderedPageBreak/>
        <w:t>Parent/teacher observations</w:t>
      </w:r>
    </w:p>
    <w:p w14:paraId="01B0A125" w14:textId="77777777" w:rsidR="00E051BF" w:rsidRPr="00BF46B1" w:rsidRDefault="00E051BF" w:rsidP="00E051BF">
      <w:pPr>
        <w:numPr>
          <w:ilvl w:val="0"/>
          <w:numId w:val="3"/>
        </w:numPr>
        <w:shd w:val="clear" w:color="auto" w:fill="FFFFFF"/>
        <w:rPr>
          <w:rFonts w:asciiTheme="majorHAnsi" w:eastAsia="Times New Roman" w:hAnsiTheme="majorHAnsi" w:cs="Times New Roman"/>
          <w:color w:val="222222"/>
        </w:rPr>
      </w:pPr>
      <w:r w:rsidRPr="00BF46B1">
        <w:rPr>
          <w:rFonts w:asciiTheme="majorHAnsi" w:eastAsia="Times New Roman" w:hAnsiTheme="majorHAnsi" w:cs="Times New Roman"/>
          <w:color w:val="222222"/>
        </w:rPr>
        <w:t>Classroom assessments</w:t>
      </w:r>
    </w:p>
    <w:p w14:paraId="7022B060" w14:textId="77777777" w:rsidR="00E051BF" w:rsidRPr="00BF46B1" w:rsidRDefault="00E051BF" w:rsidP="00E051BF">
      <w:pPr>
        <w:numPr>
          <w:ilvl w:val="0"/>
          <w:numId w:val="3"/>
        </w:numPr>
        <w:shd w:val="clear" w:color="auto" w:fill="FFFFFF"/>
        <w:rPr>
          <w:rFonts w:asciiTheme="majorHAnsi" w:eastAsia="Times New Roman" w:hAnsiTheme="majorHAnsi" w:cs="Times New Roman"/>
          <w:color w:val="222222"/>
        </w:rPr>
      </w:pPr>
      <w:r w:rsidRPr="00BF46B1">
        <w:rPr>
          <w:rFonts w:asciiTheme="majorHAnsi" w:eastAsia="Times New Roman" w:hAnsiTheme="majorHAnsi" w:cs="Times New Roman"/>
          <w:color w:val="222222"/>
        </w:rPr>
        <w:t>Diagnostic reports</w:t>
      </w:r>
    </w:p>
    <w:p w14:paraId="7DD54BF5" w14:textId="77777777" w:rsidR="00E051BF" w:rsidRPr="00BF46B1" w:rsidRDefault="00E051BF" w:rsidP="00E051BF">
      <w:pPr>
        <w:numPr>
          <w:ilvl w:val="0"/>
          <w:numId w:val="3"/>
        </w:numPr>
        <w:shd w:val="clear" w:color="auto" w:fill="FFFFFF"/>
        <w:rPr>
          <w:rFonts w:asciiTheme="majorHAnsi" w:eastAsia="Times New Roman" w:hAnsiTheme="majorHAnsi" w:cs="Times New Roman"/>
          <w:color w:val="222222"/>
        </w:rPr>
      </w:pPr>
      <w:r w:rsidRPr="00BF46B1">
        <w:rPr>
          <w:rFonts w:asciiTheme="majorHAnsi" w:eastAsia="Times New Roman" w:hAnsiTheme="majorHAnsi" w:cs="Times New Roman"/>
          <w:color w:val="222222"/>
        </w:rPr>
        <w:t>Running Records</w:t>
      </w:r>
    </w:p>
    <w:p w14:paraId="7ACFFB4C" w14:textId="77777777" w:rsidR="00E051BF" w:rsidRPr="00BF46B1" w:rsidRDefault="00E051BF" w:rsidP="00E051BF">
      <w:pPr>
        <w:pStyle w:val="ListParagraph"/>
        <w:numPr>
          <w:ilvl w:val="0"/>
          <w:numId w:val="3"/>
        </w:numPr>
        <w:rPr>
          <w:rFonts w:asciiTheme="majorHAnsi" w:hAnsiTheme="majorHAnsi"/>
        </w:rPr>
        <w:sectPr w:rsidR="00E051BF" w:rsidRPr="00BF46B1" w:rsidSect="002A197B">
          <w:type w:val="continuous"/>
          <w:pgSz w:w="12240" w:h="15840"/>
          <w:pgMar w:top="720" w:right="720" w:bottom="720" w:left="720" w:header="720" w:footer="720" w:gutter="0"/>
          <w:cols w:num="2" w:space="720"/>
          <w:docGrid w:linePitch="360"/>
        </w:sectPr>
      </w:pPr>
      <w:r w:rsidRPr="00BF46B1">
        <w:rPr>
          <w:rFonts w:asciiTheme="majorHAnsi" w:eastAsia="Times New Roman" w:hAnsiTheme="majorHAnsi" w:cs="Times New Roman"/>
          <w:color w:val="222222"/>
        </w:rPr>
        <w:t>Progress Monitoring Data</w:t>
      </w:r>
    </w:p>
    <w:p w14:paraId="17E89836" w14:textId="77777777" w:rsidR="00E051BF" w:rsidRPr="00BF46B1" w:rsidRDefault="00E051BF" w:rsidP="00E051BF">
      <w:pPr>
        <w:rPr>
          <w:rFonts w:asciiTheme="majorHAnsi" w:eastAsia="Times New Roman" w:hAnsiTheme="majorHAnsi" w:cs="Times New Roman"/>
          <w:color w:val="222222"/>
        </w:rPr>
      </w:pPr>
    </w:p>
    <w:p w14:paraId="4AE82488" w14:textId="77777777" w:rsidR="00E051BF" w:rsidRPr="00BF46B1" w:rsidRDefault="00E051BF" w:rsidP="00E051BF">
      <w:pPr>
        <w:rPr>
          <w:rFonts w:asciiTheme="majorHAnsi" w:eastAsia="Times New Roman" w:hAnsiTheme="majorHAnsi" w:cs="Times New Roman"/>
          <w:color w:val="222222"/>
        </w:rPr>
      </w:pPr>
    </w:p>
    <w:p w14:paraId="46CE5311" w14:textId="77777777" w:rsidR="00E051BF" w:rsidRPr="00BF46B1" w:rsidRDefault="00E051BF" w:rsidP="00E051BF">
      <w:pPr>
        <w:rPr>
          <w:rFonts w:asciiTheme="majorHAnsi" w:eastAsia="Times New Roman" w:hAnsiTheme="majorHAnsi" w:cs="Times New Roman"/>
          <w:color w:val="222222"/>
        </w:rPr>
      </w:pPr>
    </w:p>
    <w:p w14:paraId="74558EF6" w14:textId="77777777" w:rsidR="00E051BF" w:rsidRPr="00BF46B1" w:rsidRDefault="00E051BF" w:rsidP="00E051BF">
      <w:pPr>
        <w:rPr>
          <w:rFonts w:asciiTheme="majorHAnsi" w:eastAsia="Times New Roman" w:hAnsiTheme="majorHAnsi" w:cs="Times New Roman"/>
          <w:color w:val="222222"/>
        </w:rPr>
      </w:pPr>
    </w:p>
    <w:p w14:paraId="115A60C4" w14:textId="77777777" w:rsidR="00E051BF" w:rsidRPr="00BF46B1" w:rsidRDefault="00E051BF" w:rsidP="00E051BF">
      <w:pPr>
        <w:rPr>
          <w:rFonts w:asciiTheme="majorHAnsi" w:eastAsia="Times New Roman" w:hAnsiTheme="majorHAnsi" w:cs="Times New Roman"/>
          <w:color w:val="222222"/>
        </w:rPr>
      </w:pPr>
    </w:p>
    <w:p w14:paraId="533EFA2C" w14:textId="13482D54" w:rsidR="00E051BF" w:rsidRPr="00BF46B1" w:rsidRDefault="00E051BF" w:rsidP="00E051BF">
      <w:pPr>
        <w:ind w:right="-3420"/>
        <w:rPr>
          <w:rFonts w:asciiTheme="majorHAnsi" w:eastAsia="Times New Roman" w:hAnsiTheme="majorHAnsi" w:cs="Times New Roman"/>
          <w:color w:val="222222"/>
        </w:rPr>
      </w:pPr>
      <w:r w:rsidRPr="00BF46B1">
        <w:rPr>
          <w:rFonts w:asciiTheme="majorHAnsi" w:eastAsia="Times New Roman" w:hAnsiTheme="majorHAnsi" w:cs="Times New Roman"/>
          <w:color w:val="222222"/>
        </w:rPr>
        <w:t xml:space="preserve">                                                                  </w:t>
      </w:r>
      <w:r w:rsidR="00C735BE" w:rsidRPr="00BF46B1">
        <w:rPr>
          <w:rFonts w:asciiTheme="majorHAnsi" w:eastAsia="Times New Roman" w:hAnsiTheme="majorHAnsi" w:cs="Times New Roman"/>
          <w:color w:val="222222"/>
        </w:rPr>
        <w:t xml:space="preserve">                              </w:t>
      </w:r>
    </w:p>
    <w:p w14:paraId="321041F4" w14:textId="4A2A5428" w:rsidR="00E051BF" w:rsidRPr="00BF46B1" w:rsidRDefault="00C735BE" w:rsidP="00E051BF">
      <w:pPr>
        <w:rPr>
          <w:rFonts w:asciiTheme="majorHAnsi" w:eastAsia="Times New Roman" w:hAnsiTheme="majorHAnsi" w:cs="Times New Roman"/>
          <w:color w:val="222222"/>
        </w:rPr>
      </w:pPr>
      <w:r w:rsidRPr="00BF46B1">
        <w:rPr>
          <w:rFonts w:asciiTheme="majorHAnsi" w:eastAsia="Times New Roman" w:hAnsiTheme="majorHAnsi" w:cs="Times New Roman"/>
          <w:noProof/>
          <w:color w:val="222222"/>
        </w:rPr>
        <mc:AlternateContent>
          <mc:Choice Requires="wps">
            <w:drawing>
              <wp:anchor distT="0" distB="0" distL="114300" distR="114300" simplePos="0" relativeHeight="251296768" behindDoc="0" locked="0" layoutInCell="1" allowOverlap="1" wp14:anchorId="54EB6AC1" wp14:editId="6367ABF8">
                <wp:simplePos x="0" y="0"/>
                <wp:positionH relativeFrom="column">
                  <wp:posOffset>5911215</wp:posOffset>
                </wp:positionH>
                <wp:positionV relativeFrom="paragraph">
                  <wp:posOffset>67945</wp:posOffset>
                </wp:positionV>
                <wp:extent cx="552450" cy="290830"/>
                <wp:effectExtent l="0" t="0" r="0" b="0"/>
                <wp:wrapSquare wrapText="bothSides"/>
                <wp:docPr id="32" name="Text Box 32"/>
                <wp:cNvGraphicFramePr/>
                <a:graphic xmlns:a="http://schemas.openxmlformats.org/drawingml/2006/main">
                  <a:graphicData uri="http://schemas.microsoft.com/office/word/2010/wordprocessingShape">
                    <wps:wsp>
                      <wps:cNvSpPr txBox="1"/>
                      <wps:spPr>
                        <a:xfrm>
                          <a:off x="0" y="0"/>
                          <a:ext cx="552450" cy="29083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E796862" w14:textId="4AD71C40" w:rsidR="00BF0D5B" w:rsidRDefault="00BF0D5B">
                            <w:r>
                              <w:t>43</w:t>
                            </w:r>
                          </w:p>
                          <w:p w14:paraId="03ACD055" w14:textId="77777777" w:rsidR="00BF0D5B" w:rsidRDefault="00BF0D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2" o:spid="_x0000_s1061" type="#_x0000_t202" style="position:absolute;margin-left:465.45pt;margin-top:5.35pt;width:43.5pt;height:22.9pt;z-index:251296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" filled="f" stroked="f">
                <v:textbox>
                  <w:txbxContent>
                    <w:p w14:paraId="6E796862" w14:textId="4AD71C40" w:rsidR="00BF0D5B" w:rsidRDefault="00BF0D5B">
                      <w:r>
                        <w:t>43</w:t>
                      </w:r>
                    </w:p>
                    <w:p w14:paraId="03ACD055" w14:textId="77777777" w:rsidR="00BF0D5B" w:rsidRDefault="00BF0D5B"/>
                  </w:txbxContent>
                </v:textbox>
                <w10:wrap type="square"/>
              </v:shape>
            </w:pict>
          </mc:Fallback>
        </mc:AlternateContent>
      </w:r>
    </w:p>
    <w:p w14:paraId="34BEEA8F" w14:textId="77777777" w:rsidR="00E051BF" w:rsidRPr="00BF46B1" w:rsidRDefault="00E051BF" w:rsidP="00E051BF">
      <w:pPr>
        <w:rPr>
          <w:rFonts w:asciiTheme="majorHAnsi" w:eastAsia="Times New Roman" w:hAnsiTheme="majorHAnsi" w:cs="Times New Roman"/>
          <w:color w:val="222222"/>
        </w:rPr>
      </w:pPr>
    </w:p>
    <w:p w14:paraId="1B393D47" w14:textId="77777777" w:rsidR="00E051BF" w:rsidRPr="00BF46B1" w:rsidRDefault="00E051BF" w:rsidP="00E051BF">
      <w:pPr>
        <w:rPr>
          <w:rFonts w:asciiTheme="majorHAnsi" w:eastAsia="Times New Roman" w:hAnsiTheme="majorHAnsi" w:cs="Times New Roman"/>
          <w:color w:val="222222"/>
        </w:rPr>
      </w:pPr>
    </w:p>
    <w:p w14:paraId="7DF091A6" w14:textId="66B86B3F" w:rsidR="00E051BF" w:rsidRDefault="00E051BF" w:rsidP="00E051BF">
      <w:pPr>
        <w:rPr>
          <w:rFonts w:eastAsia="Times New Roman" w:cs="Times New Roman"/>
          <w:color w:val="222222"/>
        </w:rPr>
      </w:pPr>
      <w:r>
        <w:rPr>
          <w:rFonts w:eastAsia="Times New Roman" w:cs="Times New Roman"/>
          <w:color w:val="222222"/>
        </w:rPr>
        <w:t xml:space="preserve">                                                                                                             </w:t>
      </w:r>
    </w:p>
    <w:p w14:paraId="26D4A845" w14:textId="77777777" w:rsidR="00E051BF" w:rsidRPr="008067D5" w:rsidRDefault="00E051BF" w:rsidP="00E051BF">
      <w:pPr>
        <w:jc w:val="right"/>
        <w:rPr>
          <w:rFonts w:eastAsia="Times New Roman" w:cs="Times New Roman"/>
          <w:color w:val="222222"/>
        </w:rPr>
        <w:sectPr w:rsidR="00E051BF" w:rsidRPr="008067D5" w:rsidSect="00E051BF">
          <w:type w:val="continuous"/>
          <w:pgSz w:w="12240" w:h="15840"/>
          <w:pgMar w:top="720" w:right="720" w:bottom="720" w:left="720" w:header="720" w:footer="720" w:gutter="0"/>
          <w:cols w:num="2" w:space="180"/>
        </w:sectPr>
      </w:pPr>
    </w:p>
    <w:p w14:paraId="52FFAD8E" w14:textId="77777777" w:rsidR="00C735BE" w:rsidRDefault="00C735BE" w:rsidP="00E051BF">
      <w:pPr>
        <w:rPr>
          <w:b/>
        </w:rPr>
      </w:pPr>
    </w:p>
    <w:p w14:paraId="35B209B6" w14:textId="77777777" w:rsidR="00C735BE" w:rsidRDefault="00C735BE" w:rsidP="00E051BF">
      <w:pPr>
        <w:rPr>
          <w:b/>
        </w:rPr>
      </w:pPr>
    </w:p>
    <w:p w14:paraId="3C568DF9" w14:textId="77777777" w:rsidR="00E051BF" w:rsidRPr="00EA7B0B" w:rsidRDefault="00E051BF" w:rsidP="00E051BF">
      <w:pPr>
        <w:rPr>
          <w:rFonts w:asciiTheme="majorHAnsi" w:hAnsiTheme="majorHAnsi"/>
          <w:b/>
        </w:rPr>
      </w:pPr>
      <w:r w:rsidRPr="00EA7B0B">
        <w:rPr>
          <w:rFonts w:asciiTheme="majorHAnsi" w:hAnsiTheme="majorHAnsi"/>
          <w:b/>
        </w:rPr>
        <w:t>Step 3</w:t>
      </w:r>
    </w:p>
    <w:p w14:paraId="5F915DD3" w14:textId="77777777" w:rsidR="00E051BF" w:rsidRPr="00EA7B0B" w:rsidRDefault="00E051BF" w:rsidP="00E051BF">
      <w:pPr>
        <w:rPr>
          <w:rFonts w:asciiTheme="majorHAnsi" w:hAnsiTheme="majorHAnsi"/>
        </w:rPr>
      </w:pPr>
      <w:r w:rsidRPr="00EA7B0B">
        <w:rPr>
          <w:rFonts w:asciiTheme="majorHAnsi" w:hAnsiTheme="majorHAnsi"/>
        </w:rPr>
        <w:t xml:space="preserve">Taking into account the student’s previous performance, predict the level of instruction that the student will need to successfully master the curriculum in each strand.  Use a check mark to indicate which areas are critical to meeting the standard </w:t>
      </w:r>
      <w:r w:rsidRPr="00EA7B0B">
        <w:rPr>
          <w:rFonts w:asciiTheme="majorHAnsi" w:hAnsiTheme="majorHAnsi"/>
          <w:i/>
        </w:rPr>
        <w:t>and</w:t>
      </w:r>
      <w:r w:rsidRPr="00EA7B0B">
        <w:rPr>
          <w:rFonts w:asciiTheme="majorHAnsi" w:hAnsiTheme="majorHAnsi"/>
        </w:rPr>
        <w:t xml:space="preserve"> will require specialized instruction and/or supports.</w:t>
      </w:r>
    </w:p>
    <w:p w14:paraId="66C955B8" w14:textId="77777777" w:rsidR="00E051BF" w:rsidRPr="00EA7B0B" w:rsidRDefault="00E051BF" w:rsidP="00E051BF">
      <w:pPr>
        <w:rPr>
          <w:rFonts w:asciiTheme="majorHAnsi" w:hAnsiTheme="majorHAnsi"/>
        </w:rPr>
      </w:pPr>
      <w:r w:rsidRPr="00EA7B0B">
        <w:rPr>
          <w:rFonts w:asciiTheme="majorHAnsi" w:hAnsiTheme="majorHAnsi"/>
          <w:noProof/>
        </w:rPr>
        <mc:AlternateContent>
          <mc:Choice Requires="wps">
            <w:drawing>
              <wp:anchor distT="0" distB="0" distL="114300" distR="114300" simplePos="0" relativeHeight="251293696" behindDoc="0" locked="0" layoutInCell="1" allowOverlap="1" wp14:anchorId="5A0573B9" wp14:editId="1B3D227C">
                <wp:simplePos x="0" y="0"/>
                <wp:positionH relativeFrom="column">
                  <wp:posOffset>-76200</wp:posOffset>
                </wp:positionH>
                <wp:positionV relativeFrom="paragraph">
                  <wp:posOffset>91440</wp:posOffset>
                </wp:positionV>
                <wp:extent cx="7010400" cy="704850"/>
                <wp:effectExtent l="0" t="0" r="19050" b="19050"/>
                <wp:wrapNone/>
                <wp:docPr id="28" name="Rectangle 28"/>
                <wp:cNvGraphicFramePr/>
                <a:graphic xmlns:a="http://schemas.openxmlformats.org/drawingml/2006/main">
                  <a:graphicData uri="http://schemas.microsoft.com/office/word/2010/wordprocessingShape">
                    <wps:wsp>
                      <wps:cNvSpPr/>
                      <wps:spPr>
                        <a:xfrm>
                          <a:off x="0" y="0"/>
                          <a:ext cx="7010400" cy="7048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8" o:spid="_x0000_s1026" style="position:absolute;margin-left:-5.95pt;margin-top:7.2pt;width:552pt;height:55.5pt;z-index:25129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" filled="f" strokecolor="black [3213]" strokeweight="2pt"/>
            </w:pict>
          </mc:Fallback>
        </mc:AlternateContent>
      </w:r>
    </w:p>
    <w:p w14:paraId="54EA6D87" w14:textId="77777777" w:rsidR="00E051BF" w:rsidRPr="00EA7B0B" w:rsidRDefault="00E051BF" w:rsidP="00E051BF">
      <w:pPr>
        <w:rPr>
          <w:rFonts w:asciiTheme="majorHAnsi" w:hAnsiTheme="majorHAnsi"/>
          <w:u w:val="single"/>
        </w:rPr>
      </w:pPr>
      <w:r w:rsidRPr="00EA7B0B">
        <w:rPr>
          <w:rFonts w:asciiTheme="majorHAnsi" w:hAnsiTheme="majorHAnsi"/>
          <w:u w:val="single"/>
        </w:rPr>
        <w:t xml:space="preserve">Check the areas that will require specially designed </w:t>
      </w:r>
      <w:proofErr w:type="gramStart"/>
      <w:r w:rsidRPr="00EA7B0B">
        <w:rPr>
          <w:rFonts w:asciiTheme="majorHAnsi" w:hAnsiTheme="majorHAnsi"/>
          <w:u w:val="single"/>
        </w:rPr>
        <w:t xml:space="preserve">instruction </w:t>
      </w:r>
      <w:r w:rsidRPr="00EA7B0B">
        <w:rPr>
          <w:rFonts w:asciiTheme="majorHAnsi" w:hAnsiTheme="majorHAnsi"/>
          <w:i/>
          <w:u w:val="single"/>
        </w:rPr>
        <w:t>that</w:t>
      </w:r>
      <w:r w:rsidRPr="00EA7B0B">
        <w:rPr>
          <w:rFonts w:asciiTheme="majorHAnsi" w:hAnsiTheme="majorHAnsi"/>
          <w:u w:val="single"/>
        </w:rPr>
        <w:t xml:space="preserve"> </w:t>
      </w:r>
      <w:r w:rsidRPr="00EA7B0B">
        <w:rPr>
          <w:rFonts w:asciiTheme="majorHAnsi" w:hAnsiTheme="majorHAnsi"/>
          <w:i/>
          <w:u w:val="single"/>
        </w:rPr>
        <w:t>are</w:t>
      </w:r>
      <w:proofErr w:type="gramEnd"/>
      <w:r w:rsidRPr="00EA7B0B">
        <w:rPr>
          <w:rFonts w:asciiTheme="majorHAnsi" w:hAnsiTheme="majorHAnsi"/>
          <w:i/>
          <w:u w:val="single"/>
        </w:rPr>
        <w:t xml:space="preserve"> critical to meeting the standard.</w:t>
      </w:r>
    </w:p>
    <w:p w14:paraId="4078AD48" w14:textId="77777777" w:rsidR="00E051BF" w:rsidRPr="00EA7B0B" w:rsidRDefault="00E051BF" w:rsidP="00E051BF">
      <w:pPr>
        <w:rPr>
          <w:rFonts w:asciiTheme="majorHAnsi" w:hAnsiTheme="majorHAnsi"/>
        </w:rPr>
      </w:pPr>
    </w:p>
    <w:p w14:paraId="709C89CE" w14:textId="77777777" w:rsidR="00E051BF" w:rsidRPr="00EA7B0B" w:rsidRDefault="00E051BF" w:rsidP="00E051BF">
      <w:pPr>
        <w:rPr>
          <w:rFonts w:asciiTheme="majorHAnsi" w:hAnsiTheme="majorHAnsi"/>
          <w:b/>
        </w:rPr>
      </w:pPr>
    </w:p>
    <w:p w14:paraId="405F9E32" w14:textId="77777777" w:rsidR="00E051BF" w:rsidRPr="00EA7B0B" w:rsidRDefault="00E051BF" w:rsidP="00E051BF">
      <w:pPr>
        <w:rPr>
          <w:rFonts w:asciiTheme="majorHAnsi" w:hAnsiTheme="majorHAnsi"/>
          <w:b/>
        </w:rPr>
      </w:pPr>
    </w:p>
    <w:p w14:paraId="2F44AF78" w14:textId="77777777" w:rsidR="00E051BF" w:rsidRPr="00EA7B0B" w:rsidRDefault="00E051BF" w:rsidP="00E051BF">
      <w:pPr>
        <w:rPr>
          <w:rFonts w:asciiTheme="majorHAnsi" w:hAnsiTheme="majorHAnsi"/>
          <w:b/>
        </w:rPr>
      </w:pPr>
      <w:r w:rsidRPr="00EA7B0B">
        <w:rPr>
          <w:rFonts w:asciiTheme="majorHAnsi" w:hAnsiTheme="majorHAnsi"/>
          <w:b/>
        </w:rPr>
        <w:t>Step 4</w:t>
      </w:r>
    </w:p>
    <w:p w14:paraId="790C571F" w14:textId="77777777" w:rsidR="00E051BF" w:rsidRPr="00EA7B0B" w:rsidRDefault="00E051BF" w:rsidP="00E051BF">
      <w:pPr>
        <w:rPr>
          <w:rFonts w:asciiTheme="majorHAnsi" w:hAnsiTheme="majorHAnsi"/>
        </w:rPr>
      </w:pPr>
      <w:r w:rsidRPr="00EA7B0B">
        <w:rPr>
          <w:rFonts w:asciiTheme="majorHAnsi" w:hAnsiTheme="majorHAnsi"/>
        </w:rPr>
        <w:t>After completing Step 3, consider the data and the student’s present level of performance to decide if goals are needed to address specific skills.</w:t>
      </w:r>
    </w:p>
    <w:p w14:paraId="697739DE" w14:textId="77777777" w:rsidR="00E051BF" w:rsidRPr="00EA7B0B" w:rsidRDefault="00E051BF" w:rsidP="00E051BF">
      <w:pPr>
        <w:rPr>
          <w:rFonts w:asciiTheme="majorHAnsi" w:hAnsiTheme="majorHAnsi"/>
          <w:b/>
        </w:rPr>
      </w:pPr>
      <w:r w:rsidRPr="00EA7B0B">
        <w:rPr>
          <w:rFonts w:asciiTheme="majorHAnsi" w:hAnsiTheme="majorHAnsi"/>
          <w:noProof/>
        </w:rPr>
        <mc:AlternateContent>
          <mc:Choice Requires="wps">
            <w:drawing>
              <wp:anchor distT="0" distB="0" distL="114300" distR="114300" simplePos="0" relativeHeight="251294720" behindDoc="0" locked="0" layoutInCell="1" allowOverlap="1" wp14:anchorId="01B21A2E" wp14:editId="1360BD46">
                <wp:simplePos x="0" y="0"/>
                <wp:positionH relativeFrom="column">
                  <wp:posOffset>-171450</wp:posOffset>
                </wp:positionH>
                <wp:positionV relativeFrom="paragraph">
                  <wp:posOffset>5080</wp:posOffset>
                </wp:positionV>
                <wp:extent cx="6905625" cy="1619250"/>
                <wp:effectExtent l="0" t="0" r="28575" b="19050"/>
                <wp:wrapNone/>
                <wp:docPr id="29" name="Rectangle 29"/>
                <wp:cNvGraphicFramePr/>
                <a:graphic xmlns:a="http://schemas.openxmlformats.org/drawingml/2006/main">
                  <a:graphicData uri="http://schemas.microsoft.com/office/word/2010/wordprocessingShape">
                    <wps:wsp>
                      <wps:cNvSpPr/>
                      <wps:spPr>
                        <a:xfrm>
                          <a:off x="0" y="0"/>
                          <a:ext cx="6905625" cy="16192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9" o:spid="_x0000_s1026" style="position:absolute;margin-left:-13.45pt;margin-top:.4pt;width:543.75pt;height:127.5pt;z-index:251294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" filled="f" strokecolor="black [3213]" strokeweight="2pt"/>
            </w:pict>
          </mc:Fallback>
        </mc:AlternateContent>
      </w:r>
    </w:p>
    <w:p w14:paraId="1DF3F25C" w14:textId="77777777" w:rsidR="00E051BF" w:rsidRPr="00EA7B0B" w:rsidRDefault="00E051BF" w:rsidP="00E051BF">
      <w:pPr>
        <w:rPr>
          <w:rFonts w:asciiTheme="majorHAnsi" w:hAnsiTheme="majorHAnsi"/>
          <w:u w:val="single"/>
        </w:rPr>
      </w:pPr>
      <w:r w:rsidRPr="00EA7B0B">
        <w:rPr>
          <w:rFonts w:asciiTheme="majorHAnsi" w:hAnsiTheme="majorHAnsi"/>
          <w:u w:val="single"/>
        </w:rPr>
        <w:t xml:space="preserve">Does the student have a specific skill </w:t>
      </w:r>
      <w:proofErr w:type="gramStart"/>
      <w:r w:rsidRPr="00EA7B0B">
        <w:rPr>
          <w:rFonts w:asciiTheme="majorHAnsi" w:hAnsiTheme="majorHAnsi"/>
          <w:u w:val="single"/>
        </w:rPr>
        <w:t>deficit which</w:t>
      </w:r>
      <w:proofErr w:type="gramEnd"/>
      <w:r w:rsidRPr="00EA7B0B">
        <w:rPr>
          <w:rFonts w:asciiTheme="majorHAnsi" w:hAnsiTheme="majorHAnsi"/>
          <w:u w:val="single"/>
        </w:rPr>
        <w:t xml:space="preserve"> will impact their access to the content?</w:t>
      </w:r>
    </w:p>
    <w:p w14:paraId="32A57ECD" w14:textId="77777777" w:rsidR="00E051BF" w:rsidRPr="00EA7B0B" w:rsidRDefault="00E051BF" w:rsidP="00E051BF">
      <w:pPr>
        <w:rPr>
          <w:rFonts w:asciiTheme="majorHAnsi" w:hAnsiTheme="majorHAnsi"/>
        </w:rPr>
      </w:pPr>
      <w:r w:rsidRPr="00EA7B0B">
        <w:rPr>
          <w:rFonts w:asciiTheme="majorHAnsi" w:hAnsiTheme="majorHAnsi"/>
        </w:rPr>
        <w:t>YES: Address areas of need in PLEP</w:t>
      </w:r>
      <w:r w:rsidRPr="00EA7B0B">
        <w:rPr>
          <w:rFonts w:asciiTheme="majorHAnsi" w:hAnsiTheme="majorHAnsi"/>
        </w:rPr>
        <w:tab/>
      </w:r>
      <w:r w:rsidRPr="00EA7B0B">
        <w:rPr>
          <w:rFonts w:asciiTheme="majorHAnsi" w:hAnsiTheme="majorHAnsi"/>
        </w:rPr>
        <w:tab/>
      </w:r>
      <w:r w:rsidRPr="00EA7B0B">
        <w:rPr>
          <w:rFonts w:asciiTheme="majorHAnsi" w:hAnsiTheme="majorHAnsi"/>
        </w:rPr>
        <w:tab/>
        <w:t>NO: Check one or more justifications</w:t>
      </w:r>
    </w:p>
    <w:p w14:paraId="11FE4DFA" w14:textId="77777777" w:rsidR="00E051BF" w:rsidRPr="00EA7B0B" w:rsidRDefault="00E051BF" w:rsidP="00E051BF">
      <w:pPr>
        <w:pStyle w:val="ListParagraph"/>
        <w:numPr>
          <w:ilvl w:val="0"/>
          <w:numId w:val="4"/>
        </w:numPr>
        <w:rPr>
          <w:rFonts w:asciiTheme="majorHAnsi" w:hAnsiTheme="majorHAnsi"/>
        </w:rPr>
      </w:pPr>
      <w:r w:rsidRPr="00EA7B0B">
        <w:rPr>
          <w:rFonts w:asciiTheme="majorHAnsi" w:hAnsiTheme="majorHAnsi"/>
        </w:rPr>
        <w:t>Accommodations available (specify):</w:t>
      </w:r>
    </w:p>
    <w:p w14:paraId="64021894" w14:textId="77777777" w:rsidR="00E051BF" w:rsidRPr="00EA7B0B" w:rsidRDefault="00E051BF" w:rsidP="00E051BF">
      <w:pPr>
        <w:pStyle w:val="ListParagraph"/>
        <w:numPr>
          <w:ilvl w:val="0"/>
          <w:numId w:val="4"/>
        </w:numPr>
        <w:rPr>
          <w:rFonts w:asciiTheme="majorHAnsi" w:hAnsiTheme="majorHAnsi"/>
        </w:rPr>
      </w:pPr>
      <w:r w:rsidRPr="00EA7B0B">
        <w:rPr>
          <w:rFonts w:asciiTheme="majorHAnsi" w:hAnsiTheme="majorHAnsi"/>
        </w:rPr>
        <w:t>Area of strength in PLOP</w:t>
      </w:r>
    </w:p>
    <w:p w14:paraId="3F75DEC6" w14:textId="77777777" w:rsidR="00E051BF" w:rsidRPr="00EA7B0B" w:rsidRDefault="00E051BF" w:rsidP="00E051BF">
      <w:pPr>
        <w:pStyle w:val="ListParagraph"/>
        <w:numPr>
          <w:ilvl w:val="0"/>
          <w:numId w:val="4"/>
        </w:numPr>
        <w:rPr>
          <w:rFonts w:asciiTheme="majorHAnsi" w:hAnsiTheme="majorHAnsi"/>
        </w:rPr>
      </w:pPr>
      <w:r w:rsidRPr="00EA7B0B">
        <w:rPr>
          <w:rFonts w:asciiTheme="majorHAnsi" w:hAnsiTheme="majorHAnsi"/>
        </w:rPr>
        <w:t>New content</w:t>
      </w:r>
    </w:p>
    <w:p w14:paraId="27F0392F" w14:textId="77777777" w:rsidR="00E051BF" w:rsidRPr="00EA7B0B" w:rsidRDefault="00E051BF" w:rsidP="00E051BF">
      <w:pPr>
        <w:pStyle w:val="ListParagraph"/>
        <w:numPr>
          <w:ilvl w:val="0"/>
          <w:numId w:val="4"/>
        </w:numPr>
        <w:rPr>
          <w:rFonts w:asciiTheme="majorHAnsi" w:hAnsiTheme="majorHAnsi"/>
        </w:rPr>
      </w:pPr>
      <w:r w:rsidRPr="00EA7B0B">
        <w:rPr>
          <w:rFonts w:asciiTheme="majorHAnsi" w:hAnsiTheme="majorHAnsi"/>
        </w:rPr>
        <w:t>Other (specify):</w:t>
      </w:r>
    </w:p>
    <w:p w14:paraId="45CE7F17" w14:textId="77777777" w:rsidR="00E051BF" w:rsidRPr="00EA7B0B" w:rsidRDefault="00E051BF" w:rsidP="00E051BF">
      <w:pPr>
        <w:rPr>
          <w:rFonts w:asciiTheme="majorHAnsi" w:hAnsiTheme="majorHAnsi"/>
        </w:rPr>
      </w:pPr>
    </w:p>
    <w:p w14:paraId="1DEE65FB" w14:textId="77777777" w:rsidR="00E051BF" w:rsidRPr="00EA7B0B" w:rsidRDefault="00E051BF" w:rsidP="00E051BF">
      <w:pPr>
        <w:pStyle w:val="ListParagraph"/>
        <w:rPr>
          <w:rFonts w:asciiTheme="majorHAnsi" w:hAnsiTheme="majorHAnsi"/>
        </w:rPr>
      </w:pPr>
    </w:p>
    <w:p w14:paraId="5DCB12BE" w14:textId="77777777" w:rsidR="00E051BF" w:rsidRPr="00EA7B0B" w:rsidRDefault="00E051BF" w:rsidP="00E051BF">
      <w:pPr>
        <w:rPr>
          <w:rFonts w:asciiTheme="majorHAnsi" w:hAnsiTheme="majorHAnsi"/>
          <w:b/>
        </w:rPr>
      </w:pPr>
      <w:r w:rsidRPr="00EA7B0B">
        <w:rPr>
          <w:rFonts w:asciiTheme="majorHAnsi" w:hAnsiTheme="majorHAnsi"/>
          <w:b/>
        </w:rPr>
        <w:t>Step 5</w:t>
      </w:r>
    </w:p>
    <w:p w14:paraId="529AE494" w14:textId="77777777" w:rsidR="00E051BF" w:rsidRPr="00EA7B0B" w:rsidRDefault="00E051BF" w:rsidP="00E051BF">
      <w:pPr>
        <w:rPr>
          <w:rFonts w:asciiTheme="majorHAnsi" w:hAnsiTheme="majorHAnsi"/>
        </w:rPr>
      </w:pPr>
      <w:r w:rsidRPr="00EA7B0B">
        <w:rPr>
          <w:rFonts w:asciiTheme="majorHAnsi" w:hAnsiTheme="majorHAnsi"/>
        </w:rPr>
        <w:t>Use the space provided for any additional relevant notes.</w:t>
      </w:r>
    </w:p>
    <w:p w14:paraId="1B3FEEA4" w14:textId="77777777" w:rsidR="00E051BF" w:rsidRPr="00EA7B0B" w:rsidRDefault="00E051BF" w:rsidP="00E051BF">
      <w:pPr>
        <w:pStyle w:val="ListParagraph"/>
        <w:rPr>
          <w:rFonts w:asciiTheme="majorHAnsi" w:hAnsiTheme="majorHAnsi"/>
        </w:rPr>
      </w:pPr>
      <w:r w:rsidRPr="00EA7B0B">
        <w:rPr>
          <w:rFonts w:asciiTheme="majorHAnsi" w:hAnsiTheme="majorHAnsi"/>
          <w:noProof/>
        </w:rPr>
        <mc:AlternateContent>
          <mc:Choice Requires="wps">
            <w:drawing>
              <wp:anchor distT="0" distB="0" distL="114300" distR="114300" simplePos="0" relativeHeight="251295744" behindDoc="0" locked="0" layoutInCell="1" allowOverlap="1" wp14:anchorId="10D6501C" wp14:editId="0149F230">
                <wp:simplePos x="0" y="0"/>
                <wp:positionH relativeFrom="column">
                  <wp:posOffset>-171449</wp:posOffset>
                </wp:positionH>
                <wp:positionV relativeFrom="paragraph">
                  <wp:posOffset>112395</wp:posOffset>
                </wp:positionV>
                <wp:extent cx="6991350" cy="1619250"/>
                <wp:effectExtent l="0" t="0" r="19050" b="31750"/>
                <wp:wrapNone/>
                <wp:docPr id="30" name="Rectangle 30"/>
                <wp:cNvGraphicFramePr/>
                <a:graphic xmlns:a="http://schemas.openxmlformats.org/drawingml/2006/main">
                  <a:graphicData uri="http://schemas.microsoft.com/office/word/2010/wordprocessingShape">
                    <wps:wsp>
                      <wps:cNvSpPr/>
                      <wps:spPr>
                        <a:xfrm>
                          <a:off x="0" y="0"/>
                          <a:ext cx="6991350" cy="16192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FA435B" w14:textId="56BE9284" w:rsidR="00BF0D5B" w:rsidRDefault="00BF0D5B" w:rsidP="00EA7B0B">
                            <w:pPr>
                              <w:jc w:val="center"/>
                            </w:pPr>
                            <w:r>
                              <w:t>____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30" o:spid="_x0000_s1062" style="position:absolute;left:0;text-align:left;margin-left:-13.45pt;margin-top:8.85pt;width:550.5pt;height:127.5pt;z-index:251295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" filled="f" strokecolor="black [3213]" strokeweight="2pt">
                <v:textbox>
                  <w:txbxContent>
                    <w:p w14:paraId="72FA435B" w14:textId="56BE9284" w:rsidR="00BF0D5B" w:rsidRDefault="00BF0D5B" w:rsidP="00EA7B0B">
                      <w:pPr>
                        <w:jc w:val="center"/>
                      </w:pPr>
                      <w:r>
                        <w:t>____</w:t>
                      </w:r>
                    </w:p>
                  </w:txbxContent>
                </v:textbox>
              </v:rect>
            </w:pict>
          </mc:Fallback>
        </mc:AlternateContent>
      </w:r>
    </w:p>
    <w:p w14:paraId="7EB2BA21" w14:textId="77777777" w:rsidR="00E051BF" w:rsidRPr="00EA7B0B" w:rsidRDefault="00E051BF" w:rsidP="00E051BF">
      <w:pPr>
        <w:rPr>
          <w:rFonts w:asciiTheme="majorHAnsi" w:hAnsiTheme="majorHAnsi"/>
        </w:rPr>
      </w:pPr>
      <w:r w:rsidRPr="00EA7B0B">
        <w:rPr>
          <w:rFonts w:asciiTheme="majorHAnsi" w:hAnsiTheme="majorHAnsi"/>
        </w:rPr>
        <w:t>Additional comments regarding the need for specialized/scaffold instruction</w:t>
      </w:r>
    </w:p>
    <w:p w14:paraId="299B78CE" w14:textId="77777777" w:rsidR="00E051BF" w:rsidRPr="00EA7B0B" w:rsidRDefault="00E051BF" w:rsidP="00E051BF">
      <w:pPr>
        <w:rPr>
          <w:rFonts w:asciiTheme="majorHAnsi" w:hAnsiTheme="majorHAnsi"/>
        </w:rPr>
      </w:pPr>
      <w:r w:rsidRPr="00EA7B0B">
        <w:rPr>
          <w:rFonts w:asciiTheme="majorHAnsi" w:hAnsiTheme="majorHAnsi"/>
        </w:rPr>
        <w:t xml:space="preserve"> ______________________________________________________________________________________</w:t>
      </w:r>
    </w:p>
    <w:p w14:paraId="4C763134" w14:textId="77777777" w:rsidR="00E051BF" w:rsidRPr="00EA7B0B" w:rsidRDefault="00E051BF" w:rsidP="00E051BF">
      <w:pPr>
        <w:rPr>
          <w:rFonts w:asciiTheme="majorHAnsi" w:hAnsiTheme="majorHAnsi"/>
        </w:rPr>
      </w:pPr>
      <w:r w:rsidRPr="00EA7B0B">
        <w:rPr>
          <w:rFonts w:asciiTheme="majorHAnsi" w:hAnsiTheme="majorHAnsi"/>
        </w:rPr>
        <w:t>______________________________________________________________________________________</w:t>
      </w:r>
    </w:p>
    <w:p w14:paraId="6D4A84D5" w14:textId="77777777" w:rsidR="00E051BF" w:rsidRPr="00EA7B0B" w:rsidRDefault="00E051BF" w:rsidP="00E051BF">
      <w:pPr>
        <w:rPr>
          <w:rFonts w:asciiTheme="majorHAnsi" w:hAnsiTheme="majorHAnsi"/>
        </w:rPr>
      </w:pPr>
      <w:r w:rsidRPr="00EA7B0B">
        <w:rPr>
          <w:rFonts w:asciiTheme="majorHAnsi" w:hAnsiTheme="majorHAnsi"/>
        </w:rPr>
        <w:t>______________________________________________________________________________________</w:t>
      </w:r>
    </w:p>
    <w:p w14:paraId="5ED6E3A0" w14:textId="77777777" w:rsidR="00E051BF" w:rsidRPr="00EA7B0B" w:rsidRDefault="00E051BF" w:rsidP="00E051BF">
      <w:pPr>
        <w:rPr>
          <w:rFonts w:asciiTheme="majorHAnsi" w:hAnsiTheme="majorHAnsi"/>
        </w:rPr>
      </w:pPr>
      <w:r w:rsidRPr="00EA7B0B">
        <w:rPr>
          <w:rFonts w:asciiTheme="majorHAnsi" w:hAnsiTheme="majorHAnsi"/>
        </w:rPr>
        <w:t>______________________________________________________________________________________</w:t>
      </w:r>
    </w:p>
    <w:p w14:paraId="74E761E4" w14:textId="77777777" w:rsidR="00E051BF" w:rsidRPr="00EA7B0B" w:rsidRDefault="00E051BF" w:rsidP="00E051BF">
      <w:pPr>
        <w:rPr>
          <w:rFonts w:asciiTheme="majorHAnsi" w:hAnsiTheme="majorHAnsi"/>
        </w:rPr>
      </w:pPr>
      <w:r w:rsidRPr="00EA7B0B">
        <w:rPr>
          <w:rFonts w:asciiTheme="majorHAnsi" w:hAnsiTheme="majorHAnsi"/>
        </w:rPr>
        <w:t>______________________________________________________________________________________</w:t>
      </w:r>
    </w:p>
    <w:p w14:paraId="6BA34FD4" w14:textId="77777777" w:rsidR="00E051BF" w:rsidRPr="00EA7B0B" w:rsidRDefault="00E051BF" w:rsidP="00E051BF">
      <w:pPr>
        <w:tabs>
          <w:tab w:val="left" w:pos="1340"/>
        </w:tabs>
        <w:rPr>
          <w:rFonts w:asciiTheme="majorHAnsi" w:hAnsiTheme="majorHAnsi"/>
          <w:b/>
        </w:rPr>
      </w:pPr>
      <w:r w:rsidRPr="00EA7B0B">
        <w:rPr>
          <w:rFonts w:asciiTheme="majorHAnsi" w:hAnsiTheme="majorHAnsi"/>
        </w:rPr>
        <w:t>__________________________________________________________</w:t>
      </w:r>
    </w:p>
    <w:p w14:paraId="733A5659" w14:textId="77777777" w:rsidR="00E051BF" w:rsidRPr="00EA7B0B" w:rsidRDefault="00E051BF" w:rsidP="00E051BF">
      <w:pPr>
        <w:tabs>
          <w:tab w:val="left" w:pos="1340"/>
        </w:tabs>
        <w:jc w:val="center"/>
        <w:rPr>
          <w:rFonts w:asciiTheme="majorHAnsi" w:hAnsiTheme="majorHAnsi"/>
          <w:b/>
          <w:sz w:val="48"/>
          <w:szCs w:val="48"/>
        </w:rPr>
      </w:pPr>
    </w:p>
    <w:p w14:paraId="200F888C" w14:textId="77777777" w:rsidR="00E051BF" w:rsidRPr="00EA7B0B" w:rsidRDefault="00E051BF" w:rsidP="00E051BF">
      <w:pPr>
        <w:tabs>
          <w:tab w:val="left" w:pos="1340"/>
        </w:tabs>
        <w:jc w:val="center"/>
        <w:rPr>
          <w:rFonts w:asciiTheme="majorHAnsi" w:hAnsiTheme="majorHAnsi"/>
        </w:rPr>
      </w:pPr>
    </w:p>
    <w:p w14:paraId="0EF63236" w14:textId="77777777" w:rsidR="00E051BF" w:rsidRPr="00EA7B0B" w:rsidRDefault="00E051BF" w:rsidP="00E051BF">
      <w:pPr>
        <w:tabs>
          <w:tab w:val="left" w:pos="1340"/>
        </w:tabs>
        <w:rPr>
          <w:rFonts w:asciiTheme="majorHAnsi" w:hAnsiTheme="majorHAnsi"/>
        </w:rPr>
      </w:pPr>
    </w:p>
    <w:p w14:paraId="6807B694" w14:textId="77777777" w:rsidR="00EA7B0B" w:rsidRDefault="00EA7B0B" w:rsidP="00E051BF">
      <w:pPr>
        <w:tabs>
          <w:tab w:val="left" w:pos="1340"/>
        </w:tabs>
        <w:jc w:val="right"/>
        <w:rPr>
          <w:rFonts w:asciiTheme="majorHAnsi" w:hAnsiTheme="majorHAnsi" w:cs="Calibri"/>
          <w:color w:val="1E1E1E"/>
        </w:rPr>
      </w:pPr>
    </w:p>
    <w:p w14:paraId="0AF449CC" w14:textId="77777777" w:rsidR="00EA7B0B" w:rsidRDefault="00EA7B0B" w:rsidP="00E051BF">
      <w:pPr>
        <w:tabs>
          <w:tab w:val="left" w:pos="1340"/>
        </w:tabs>
        <w:jc w:val="right"/>
        <w:rPr>
          <w:rFonts w:asciiTheme="majorHAnsi" w:hAnsiTheme="majorHAnsi" w:cs="Calibri"/>
          <w:color w:val="1E1E1E"/>
        </w:rPr>
      </w:pPr>
    </w:p>
    <w:p w14:paraId="58BFDE84" w14:textId="77777777" w:rsidR="00EA7B0B" w:rsidRDefault="00EA7B0B" w:rsidP="00E051BF">
      <w:pPr>
        <w:tabs>
          <w:tab w:val="left" w:pos="1340"/>
        </w:tabs>
        <w:jc w:val="right"/>
        <w:rPr>
          <w:rFonts w:asciiTheme="majorHAnsi" w:hAnsiTheme="majorHAnsi" w:cs="Calibri"/>
          <w:color w:val="1E1E1E"/>
        </w:rPr>
      </w:pPr>
    </w:p>
    <w:p w14:paraId="53C84BC3" w14:textId="77777777" w:rsidR="00EA7B0B" w:rsidRDefault="00EA7B0B" w:rsidP="00E051BF">
      <w:pPr>
        <w:tabs>
          <w:tab w:val="left" w:pos="1340"/>
        </w:tabs>
        <w:jc w:val="right"/>
        <w:rPr>
          <w:rFonts w:asciiTheme="majorHAnsi" w:hAnsiTheme="majorHAnsi" w:cs="Calibri"/>
          <w:color w:val="1E1E1E"/>
        </w:rPr>
      </w:pPr>
    </w:p>
    <w:p w14:paraId="460F6190" w14:textId="77777777" w:rsidR="00EA7B0B" w:rsidRDefault="00EA7B0B" w:rsidP="00E051BF">
      <w:pPr>
        <w:tabs>
          <w:tab w:val="left" w:pos="1340"/>
        </w:tabs>
        <w:jc w:val="right"/>
        <w:rPr>
          <w:rFonts w:asciiTheme="majorHAnsi" w:hAnsiTheme="majorHAnsi" w:cs="Calibri"/>
          <w:color w:val="1E1E1E"/>
        </w:rPr>
      </w:pPr>
    </w:p>
    <w:p w14:paraId="571EB677" w14:textId="77777777" w:rsidR="00EA7B0B" w:rsidRDefault="00EA7B0B" w:rsidP="00E051BF">
      <w:pPr>
        <w:tabs>
          <w:tab w:val="left" w:pos="1340"/>
        </w:tabs>
        <w:jc w:val="right"/>
        <w:rPr>
          <w:rFonts w:asciiTheme="majorHAnsi" w:hAnsiTheme="majorHAnsi" w:cs="Calibri"/>
          <w:color w:val="1E1E1E"/>
        </w:rPr>
      </w:pPr>
    </w:p>
    <w:p w14:paraId="504AD550" w14:textId="77777777" w:rsidR="00EA7B0B" w:rsidRDefault="00EA7B0B" w:rsidP="00E051BF">
      <w:pPr>
        <w:tabs>
          <w:tab w:val="left" w:pos="1340"/>
        </w:tabs>
        <w:jc w:val="right"/>
        <w:rPr>
          <w:rFonts w:asciiTheme="majorHAnsi" w:hAnsiTheme="majorHAnsi" w:cs="Calibri"/>
          <w:color w:val="1E1E1E"/>
        </w:rPr>
      </w:pPr>
    </w:p>
    <w:p w14:paraId="15F102CF" w14:textId="56A559FB" w:rsidR="00E051BF" w:rsidRPr="00EA7B0B" w:rsidRDefault="00EA7B0B" w:rsidP="00EA7B0B">
      <w:pPr>
        <w:tabs>
          <w:tab w:val="left" w:pos="1340"/>
        </w:tabs>
        <w:rPr>
          <w:rFonts w:asciiTheme="majorHAnsi" w:hAnsiTheme="majorHAnsi" w:cs="Calibri"/>
          <w:color w:val="1E1E1E"/>
        </w:rPr>
      </w:pPr>
      <w:r>
        <w:rPr>
          <w:rFonts w:asciiTheme="majorHAnsi" w:hAnsiTheme="majorHAnsi" w:cs="Calibri"/>
          <w:color w:val="1E1E1E"/>
        </w:rPr>
        <w:tab/>
      </w:r>
      <w:r>
        <w:rPr>
          <w:rFonts w:asciiTheme="majorHAnsi" w:hAnsiTheme="majorHAnsi" w:cs="Calibri"/>
          <w:color w:val="1E1E1E"/>
        </w:rPr>
        <w:tab/>
      </w:r>
      <w:r>
        <w:rPr>
          <w:rFonts w:asciiTheme="majorHAnsi" w:hAnsiTheme="majorHAnsi" w:cs="Calibri"/>
          <w:color w:val="1E1E1E"/>
        </w:rPr>
        <w:tab/>
      </w:r>
      <w:r>
        <w:rPr>
          <w:rFonts w:asciiTheme="majorHAnsi" w:hAnsiTheme="majorHAnsi" w:cs="Calibri"/>
          <w:color w:val="1E1E1E"/>
        </w:rPr>
        <w:tab/>
      </w:r>
      <w:r>
        <w:rPr>
          <w:rFonts w:asciiTheme="majorHAnsi" w:hAnsiTheme="majorHAnsi" w:cs="Calibri"/>
          <w:color w:val="1E1E1E"/>
        </w:rPr>
        <w:tab/>
      </w:r>
      <w:r>
        <w:rPr>
          <w:rFonts w:asciiTheme="majorHAnsi" w:hAnsiTheme="majorHAnsi" w:cs="Calibri"/>
          <w:color w:val="1E1E1E"/>
        </w:rPr>
        <w:tab/>
      </w:r>
      <w:r>
        <w:rPr>
          <w:rFonts w:asciiTheme="majorHAnsi" w:hAnsiTheme="majorHAnsi" w:cs="Calibri"/>
          <w:color w:val="1E1E1E"/>
        </w:rPr>
        <w:tab/>
      </w:r>
      <w:r>
        <w:rPr>
          <w:rFonts w:asciiTheme="majorHAnsi" w:hAnsiTheme="majorHAnsi" w:cs="Calibri"/>
          <w:color w:val="1E1E1E"/>
        </w:rPr>
        <w:tab/>
      </w:r>
      <w:r>
        <w:rPr>
          <w:rFonts w:asciiTheme="majorHAnsi" w:hAnsiTheme="majorHAnsi" w:cs="Calibri"/>
          <w:color w:val="1E1E1E"/>
        </w:rPr>
        <w:tab/>
      </w:r>
      <w:r>
        <w:rPr>
          <w:rFonts w:asciiTheme="majorHAnsi" w:hAnsiTheme="majorHAnsi" w:cs="Calibri"/>
          <w:color w:val="1E1E1E"/>
        </w:rPr>
        <w:tab/>
      </w:r>
      <w:r>
        <w:rPr>
          <w:rFonts w:asciiTheme="majorHAnsi" w:hAnsiTheme="majorHAnsi" w:cs="Calibri"/>
          <w:color w:val="1E1E1E"/>
        </w:rPr>
        <w:tab/>
      </w:r>
      <w:r>
        <w:rPr>
          <w:rFonts w:asciiTheme="majorHAnsi" w:hAnsiTheme="majorHAnsi" w:cs="Calibri"/>
          <w:color w:val="1E1E1E"/>
        </w:rPr>
        <w:tab/>
      </w:r>
      <w:r>
        <w:rPr>
          <w:rFonts w:asciiTheme="majorHAnsi" w:hAnsiTheme="majorHAnsi" w:cs="Calibri"/>
          <w:color w:val="1E1E1E"/>
        </w:rPr>
        <w:tab/>
      </w:r>
      <w:r w:rsidR="00DC5941" w:rsidRPr="00EA7B0B">
        <w:rPr>
          <w:rFonts w:asciiTheme="majorHAnsi" w:hAnsiTheme="majorHAnsi" w:cs="Calibri"/>
          <w:color w:val="1E1E1E"/>
        </w:rPr>
        <w:t>4</w:t>
      </w:r>
      <w:r w:rsidR="00376D3B" w:rsidRPr="00EA7B0B">
        <w:rPr>
          <w:rFonts w:asciiTheme="majorHAnsi" w:hAnsiTheme="majorHAnsi" w:cs="Calibri"/>
          <w:color w:val="1E1E1E"/>
        </w:rPr>
        <w:t>4</w:t>
      </w:r>
    </w:p>
    <w:p w14:paraId="575AF23C" w14:textId="77777777" w:rsidR="00E051BF" w:rsidRPr="00EA7B0B" w:rsidRDefault="00E051BF" w:rsidP="00E051BF">
      <w:pPr>
        <w:tabs>
          <w:tab w:val="left" w:pos="1340"/>
        </w:tabs>
        <w:jc w:val="right"/>
        <w:rPr>
          <w:rFonts w:asciiTheme="majorHAnsi" w:hAnsiTheme="majorHAnsi" w:cs="Calibri"/>
          <w:color w:val="1E1E1E"/>
          <w:sz w:val="28"/>
          <w:szCs w:val="28"/>
        </w:rPr>
      </w:pPr>
    </w:p>
    <w:p w14:paraId="570BBA24" w14:textId="77777777" w:rsidR="00E051BF" w:rsidRPr="00EA7B0B" w:rsidRDefault="00E051BF" w:rsidP="00E051BF">
      <w:pPr>
        <w:tabs>
          <w:tab w:val="left" w:pos="1340"/>
        </w:tabs>
        <w:jc w:val="right"/>
        <w:rPr>
          <w:rFonts w:asciiTheme="majorHAnsi" w:hAnsiTheme="majorHAnsi" w:cs="Calibri"/>
          <w:color w:val="1E1E1E"/>
          <w:sz w:val="28"/>
          <w:szCs w:val="28"/>
        </w:rPr>
      </w:pPr>
    </w:p>
    <w:p w14:paraId="492683C3" w14:textId="5123FDFF" w:rsidR="00302DCC" w:rsidRDefault="00E051BF" w:rsidP="00E051BF">
      <w:pPr>
        <w:ind w:left="3600"/>
        <w:rPr>
          <w:b/>
        </w:rPr>
      </w:pPr>
      <w:r>
        <w:tab/>
      </w:r>
    </w:p>
    <w:p w14:paraId="31B85071" w14:textId="77777777" w:rsidR="00302DCC" w:rsidRPr="00EA7B0B" w:rsidRDefault="00302DCC" w:rsidP="00302DCC">
      <w:pPr>
        <w:pStyle w:val="Heading9"/>
        <w:rPr>
          <w:b/>
          <w:sz w:val="24"/>
        </w:rPr>
      </w:pPr>
      <w:r w:rsidRPr="00EA7B0B">
        <w:rPr>
          <w:b/>
          <w:sz w:val="24"/>
        </w:rPr>
        <w:t>WEB RESOURCES</w:t>
      </w:r>
    </w:p>
    <w:p w14:paraId="06F2C81C" w14:textId="77777777" w:rsidR="00302DCC" w:rsidRPr="00EA7B0B" w:rsidRDefault="00302DCC" w:rsidP="00302DCC">
      <w:pPr>
        <w:rPr>
          <w:rFonts w:asciiTheme="majorHAnsi" w:hAnsiTheme="majorHAnsi"/>
          <w:color w:val="000000"/>
          <w:u w:val="single"/>
        </w:rPr>
      </w:pPr>
    </w:p>
    <w:p w14:paraId="2AF39178" w14:textId="77777777" w:rsidR="00302DCC" w:rsidRPr="00EA7B0B" w:rsidRDefault="00302DCC" w:rsidP="00302DCC">
      <w:pPr>
        <w:rPr>
          <w:rFonts w:asciiTheme="majorHAnsi" w:hAnsiTheme="majorHAnsi"/>
          <w:color w:val="000000"/>
          <w:u w:val="single"/>
        </w:rPr>
      </w:pPr>
    </w:p>
    <w:p w14:paraId="5D208461" w14:textId="77777777" w:rsidR="00302DCC" w:rsidRPr="00EA7B0B" w:rsidRDefault="00302DCC" w:rsidP="00302DCC">
      <w:pPr>
        <w:jc w:val="both"/>
        <w:rPr>
          <w:rFonts w:asciiTheme="majorHAnsi" w:eastAsia="Times New Roman" w:hAnsiTheme="majorHAnsi"/>
          <w:color w:val="000000"/>
        </w:rPr>
      </w:pPr>
      <w:r w:rsidRPr="00EA7B0B">
        <w:rPr>
          <w:rFonts w:asciiTheme="majorHAnsi" w:eastAsia="Times New Roman" w:hAnsiTheme="majorHAnsi"/>
          <w:color w:val="000000"/>
        </w:rPr>
        <w:t>Intervention Central</w:t>
      </w:r>
      <w:r w:rsidRPr="00EA7B0B">
        <w:rPr>
          <w:rFonts w:asciiTheme="majorHAnsi" w:eastAsia="Times New Roman" w:hAnsiTheme="majorHAnsi"/>
          <w:b/>
          <w:color w:val="000000"/>
        </w:rPr>
        <w:t xml:space="preserve"> </w:t>
      </w:r>
      <w:r w:rsidRPr="00EA7B0B">
        <w:rPr>
          <w:rFonts w:asciiTheme="majorHAnsi" w:eastAsia="Times New Roman" w:hAnsiTheme="majorHAnsi"/>
          <w:color w:val="000000"/>
        </w:rPr>
        <w:t>offers free tools and resources to help school staff and parents to promote positive classroom behaviors and foster effective learning.</w:t>
      </w:r>
    </w:p>
    <w:p w14:paraId="43836AA2" w14:textId="77777777" w:rsidR="00302DCC" w:rsidRPr="00EA7B0B" w:rsidRDefault="005E0943" w:rsidP="00302DCC">
      <w:pPr>
        <w:rPr>
          <w:rFonts w:asciiTheme="majorHAnsi" w:eastAsia="Times New Roman" w:hAnsiTheme="majorHAnsi"/>
          <w:color w:val="000000"/>
        </w:rPr>
      </w:pPr>
      <w:hyperlink r:id="rId70" w:history="1">
        <w:r w:rsidR="00302DCC" w:rsidRPr="00EA7B0B">
          <w:rPr>
            <w:rStyle w:val="Hyperlink"/>
            <w:rFonts w:asciiTheme="majorHAnsi" w:eastAsia="Times New Roman" w:hAnsiTheme="majorHAnsi"/>
          </w:rPr>
          <w:t>http://www.interventioncentral.org</w:t>
        </w:r>
      </w:hyperlink>
      <w:r w:rsidR="00302DCC" w:rsidRPr="00EA7B0B">
        <w:rPr>
          <w:rFonts w:asciiTheme="majorHAnsi" w:eastAsia="Times New Roman" w:hAnsiTheme="majorHAnsi"/>
          <w:color w:val="000000"/>
        </w:rPr>
        <w:t xml:space="preserve">:  Good Source for BEHAVIOR MANAGEMENT, BEHAVIOR CHARTS AND GRAPHING </w:t>
      </w:r>
    </w:p>
    <w:p w14:paraId="239EAA2F" w14:textId="77777777" w:rsidR="00302DCC" w:rsidRPr="00EA7B0B" w:rsidRDefault="00302DCC" w:rsidP="00302DCC">
      <w:pPr>
        <w:rPr>
          <w:rFonts w:asciiTheme="majorHAnsi" w:hAnsiTheme="majorHAnsi"/>
          <w:color w:val="000000"/>
          <w:u w:val="single"/>
        </w:rPr>
      </w:pPr>
    </w:p>
    <w:p w14:paraId="18F3A50B" w14:textId="77777777" w:rsidR="00302DCC" w:rsidRPr="00EA7B0B" w:rsidRDefault="00302DCC" w:rsidP="00302DCC">
      <w:pPr>
        <w:jc w:val="both"/>
        <w:rPr>
          <w:rFonts w:asciiTheme="majorHAnsi" w:hAnsiTheme="majorHAnsi"/>
          <w:color w:val="000000"/>
        </w:rPr>
      </w:pPr>
    </w:p>
    <w:p w14:paraId="560F53E9" w14:textId="77777777" w:rsidR="00302DCC" w:rsidRPr="00EA7B0B" w:rsidRDefault="00302DCC" w:rsidP="00302DCC">
      <w:pPr>
        <w:jc w:val="both"/>
        <w:rPr>
          <w:rFonts w:asciiTheme="majorHAnsi" w:hAnsiTheme="majorHAnsi"/>
          <w:color w:val="000000"/>
        </w:rPr>
      </w:pPr>
      <w:r w:rsidRPr="00EA7B0B">
        <w:rPr>
          <w:rFonts w:asciiTheme="majorHAnsi" w:hAnsiTheme="majorHAnsi"/>
          <w:color w:val="000000"/>
        </w:rPr>
        <w:t xml:space="preserve">The IRIS Center offers </w:t>
      </w:r>
      <w:r w:rsidRPr="00EA7B0B">
        <w:rPr>
          <w:rStyle w:val="A4"/>
          <w:rFonts w:asciiTheme="majorHAnsi" w:hAnsiTheme="majorHAnsi"/>
          <w:sz w:val="24"/>
        </w:rPr>
        <w:t>interactive modules, case study units, and a variety of activities, the purpose of which is to provide research-validated information about work</w:t>
      </w:r>
      <w:r w:rsidRPr="00EA7B0B">
        <w:rPr>
          <w:rStyle w:val="A4"/>
          <w:rFonts w:asciiTheme="majorHAnsi" w:hAnsiTheme="majorHAnsi"/>
          <w:sz w:val="24"/>
        </w:rPr>
        <w:softHyphen/>
        <w:t>ing with students with disabilities in inclusive settings.</w:t>
      </w:r>
    </w:p>
    <w:p w14:paraId="25130556" w14:textId="77777777" w:rsidR="00302DCC" w:rsidRPr="00EA7B0B" w:rsidRDefault="005E0943" w:rsidP="00302DCC">
      <w:pPr>
        <w:rPr>
          <w:rStyle w:val="A4"/>
          <w:rFonts w:asciiTheme="majorHAnsi" w:hAnsiTheme="majorHAnsi"/>
          <w:sz w:val="24"/>
          <w:u w:val="single"/>
        </w:rPr>
      </w:pPr>
      <w:hyperlink r:id="rId71" w:history="1">
        <w:r w:rsidR="00302DCC" w:rsidRPr="00EA7B0B">
          <w:rPr>
            <w:rStyle w:val="Hyperlink"/>
            <w:rFonts w:asciiTheme="majorHAnsi" w:hAnsiTheme="majorHAnsi"/>
          </w:rPr>
          <w:t>http://iris.peabody.vanderbilt.edu</w:t>
        </w:r>
      </w:hyperlink>
    </w:p>
    <w:p w14:paraId="65C07919" w14:textId="77777777" w:rsidR="00302DCC" w:rsidRPr="00EA7B0B" w:rsidRDefault="00302DCC" w:rsidP="00302DCC">
      <w:pPr>
        <w:rPr>
          <w:rStyle w:val="A4"/>
          <w:rFonts w:asciiTheme="majorHAnsi" w:hAnsiTheme="majorHAnsi"/>
          <w:sz w:val="24"/>
          <w:u w:val="single"/>
        </w:rPr>
      </w:pPr>
    </w:p>
    <w:p w14:paraId="23F2B184" w14:textId="3117DB6D" w:rsidR="00302DCC" w:rsidRPr="00EA7B0B" w:rsidRDefault="00302DCC" w:rsidP="00302DCC">
      <w:pPr>
        <w:rPr>
          <w:rStyle w:val="A4"/>
          <w:rFonts w:asciiTheme="majorHAnsi" w:hAnsiTheme="majorHAnsi"/>
          <w:sz w:val="24"/>
          <w:u w:val="single"/>
        </w:rPr>
      </w:pPr>
      <w:r w:rsidRPr="00EA7B0B">
        <w:rPr>
          <w:rFonts w:asciiTheme="majorHAnsi" w:eastAsia="Times New Roman" w:hAnsiTheme="majorHAnsi" w:cs="Arial"/>
          <w:color w:val="555555"/>
        </w:rPr>
        <w:t>In any classroom supporting student achievement, two components would be visible: good teaching and good behavior. The SPDG website focuses on both of those elements through information about good instructional practices i</w:t>
      </w:r>
      <w:r w:rsidR="00EA7B0B">
        <w:rPr>
          <w:rFonts w:asciiTheme="majorHAnsi" w:eastAsia="Times New Roman" w:hAnsiTheme="majorHAnsi" w:cs="Arial"/>
          <w:color w:val="555555"/>
        </w:rPr>
        <w:t>n the classroom. In addition, SPD</w:t>
      </w:r>
      <w:r w:rsidRPr="00EA7B0B">
        <w:rPr>
          <w:rFonts w:asciiTheme="majorHAnsi" w:eastAsia="Times New Roman" w:hAnsiTheme="majorHAnsi" w:cs="Arial"/>
          <w:color w:val="555555"/>
        </w:rPr>
        <w:t>G helps to support teachers to work with families, encouraging teachers to help families support the learning that takes place in the schools.</w:t>
      </w:r>
    </w:p>
    <w:p w14:paraId="3090CAFA" w14:textId="77777777" w:rsidR="00302DCC" w:rsidRPr="00EA7B0B" w:rsidRDefault="005E0943" w:rsidP="00302DCC">
      <w:pPr>
        <w:rPr>
          <w:rFonts w:asciiTheme="majorHAnsi" w:hAnsiTheme="majorHAnsi"/>
        </w:rPr>
      </w:pPr>
      <w:hyperlink r:id="rId72" w:history="1">
        <w:r w:rsidR="00302DCC" w:rsidRPr="00EA7B0B">
          <w:rPr>
            <w:rStyle w:val="Hyperlink"/>
            <w:rFonts w:asciiTheme="majorHAnsi" w:hAnsiTheme="majorHAnsi"/>
          </w:rPr>
          <w:t>http://www.tnspdg.com</w:t>
        </w:r>
      </w:hyperlink>
    </w:p>
    <w:p w14:paraId="3DC7B13C" w14:textId="77777777" w:rsidR="00302DCC" w:rsidRPr="00EA7B0B" w:rsidRDefault="00302DCC" w:rsidP="00302DCC">
      <w:pPr>
        <w:rPr>
          <w:rFonts w:asciiTheme="majorHAnsi" w:hAnsiTheme="majorHAnsi"/>
        </w:rPr>
      </w:pPr>
    </w:p>
    <w:p w14:paraId="30E73186" w14:textId="77777777" w:rsidR="00302DCC" w:rsidRPr="00EA7B0B" w:rsidRDefault="00302DCC" w:rsidP="00302DCC">
      <w:pPr>
        <w:rPr>
          <w:rFonts w:asciiTheme="majorHAnsi" w:hAnsiTheme="majorHAnsi"/>
        </w:rPr>
      </w:pPr>
    </w:p>
    <w:p w14:paraId="3063BCA5" w14:textId="77777777" w:rsidR="00302DCC" w:rsidRPr="00EA7B0B" w:rsidRDefault="00302DCC" w:rsidP="00302DCC">
      <w:pPr>
        <w:rPr>
          <w:rFonts w:asciiTheme="majorHAnsi" w:eastAsia="Times New Roman" w:hAnsiTheme="majorHAnsi" w:cs="Times"/>
        </w:rPr>
      </w:pPr>
      <w:r w:rsidRPr="00EA7B0B">
        <w:rPr>
          <w:rFonts w:asciiTheme="majorHAnsi" w:eastAsia="Times New Roman" w:hAnsiTheme="majorHAnsi" w:cs="Times"/>
        </w:rPr>
        <w:t xml:space="preserve">The role of the public education system is to prepare </w:t>
      </w:r>
      <w:r w:rsidRPr="00EA7B0B">
        <w:rPr>
          <w:rFonts w:asciiTheme="majorHAnsi" w:eastAsia="Times New Roman" w:hAnsiTheme="majorHAnsi" w:cs="Times"/>
          <w:i/>
          <w:iCs/>
        </w:rPr>
        <w:t>all</w:t>
      </w:r>
      <w:r w:rsidRPr="00EA7B0B">
        <w:rPr>
          <w:rFonts w:asciiTheme="majorHAnsi" w:eastAsia="Times New Roman" w:hAnsiTheme="majorHAnsi" w:cs="Times"/>
        </w:rPr>
        <w:t xml:space="preserve"> students for success after high school. Response to Instruction and Intervention is designed to empower educators to give every student the opportunity to meet high expectations and the support to reach them.</w:t>
      </w:r>
    </w:p>
    <w:p w14:paraId="7D48CD0C" w14:textId="77777777" w:rsidR="00302DCC" w:rsidRPr="00EA7B0B" w:rsidRDefault="005E0943" w:rsidP="00302DCC">
      <w:pPr>
        <w:rPr>
          <w:rFonts w:asciiTheme="majorHAnsi" w:hAnsiTheme="majorHAnsi"/>
        </w:rPr>
      </w:pPr>
      <w:hyperlink r:id="rId73" w:history="1">
        <w:r w:rsidR="00302DCC" w:rsidRPr="00EA7B0B">
          <w:rPr>
            <w:rStyle w:val="Hyperlink"/>
            <w:rFonts w:asciiTheme="majorHAnsi" w:hAnsiTheme="majorHAnsi"/>
          </w:rPr>
          <w:t>http://www.tn.gov/education/instruction/rti2.shtml</w:t>
        </w:r>
      </w:hyperlink>
    </w:p>
    <w:p w14:paraId="6CEF2DA8" w14:textId="77777777" w:rsidR="00302DCC" w:rsidRPr="00EA7B0B" w:rsidRDefault="005E0943" w:rsidP="00302DCC">
      <w:pPr>
        <w:rPr>
          <w:rFonts w:asciiTheme="majorHAnsi" w:hAnsiTheme="majorHAnsi"/>
        </w:rPr>
      </w:pPr>
      <w:hyperlink r:id="rId74" w:history="1">
        <w:r w:rsidR="00302DCC" w:rsidRPr="00EA7B0B">
          <w:rPr>
            <w:rStyle w:val="Hyperlink"/>
            <w:rFonts w:asciiTheme="majorHAnsi" w:hAnsiTheme="majorHAnsi"/>
          </w:rPr>
          <w:t>http://www.tncore.org/rti.aspx</w:t>
        </w:r>
      </w:hyperlink>
    </w:p>
    <w:p w14:paraId="2EB7803E" w14:textId="77777777" w:rsidR="00302DCC" w:rsidRPr="00EA7B0B" w:rsidRDefault="00302DCC" w:rsidP="00302DCC">
      <w:pPr>
        <w:rPr>
          <w:rFonts w:asciiTheme="majorHAnsi" w:hAnsiTheme="majorHAnsi"/>
        </w:rPr>
      </w:pPr>
    </w:p>
    <w:p w14:paraId="50BF87E4" w14:textId="3161C661" w:rsidR="00302DCC" w:rsidRPr="00EA7B0B" w:rsidRDefault="00302DCC" w:rsidP="00302DCC">
      <w:pPr>
        <w:rPr>
          <w:rFonts w:asciiTheme="majorHAnsi" w:hAnsiTheme="majorHAnsi"/>
        </w:rPr>
      </w:pPr>
      <w:r w:rsidRPr="00EA7B0B">
        <w:rPr>
          <w:rFonts w:asciiTheme="majorHAnsi" w:hAnsiTheme="majorHAnsi"/>
        </w:rPr>
        <w:t>Behavior Interventions in a Response to In</w:t>
      </w:r>
      <w:r w:rsidR="00EA7B0B">
        <w:rPr>
          <w:rFonts w:asciiTheme="majorHAnsi" w:hAnsiTheme="majorHAnsi"/>
        </w:rPr>
        <w:t>struction and Intervention (RTI</w:t>
      </w:r>
      <w:r w:rsidRPr="00EA7B0B">
        <w:rPr>
          <w:rFonts w:asciiTheme="majorHAnsi" w:hAnsiTheme="majorHAnsi"/>
          <w:vertAlign w:val="superscript"/>
        </w:rPr>
        <w:t>2</w:t>
      </w:r>
      <w:r w:rsidRPr="00EA7B0B">
        <w:rPr>
          <w:rFonts w:asciiTheme="majorHAnsi" w:hAnsiTheme="majorHAnsi"/>
        </w:rPr>
        <w:t>) Model</w:t>
      </w:r>
    </w:p>
    <w:p w14:paraId="5ECD0699" w14:textId="77777777" w:rsidR="00302DCC" w:rsidRPr="00EA7B0B" w:rsidRDefault="005E0943" w:rsidP="00302DCC">
      <w:pPr>
        <w:rPr>
          <w:rStyle w:val="Hyperlink"/>
          <w:rFonts w:asciiTheme="majorHAnsi" w:hAnsiTheme="majorHAnsi"/>
        </w:rPr>
      </w:pPr>
      <w:hyperlink r:id="rId75" w:history="1">
        <w:r w:rsidR="00302DCC" w:rsidRPr="00EA7B0B">
          <w:rPr>
            <w:rStyle w:val="Hyperlink"/>
            <w:rFonts w:asciiTheme="majorHAnsi" w:hAnsiTheme="majorHAnsi"/>
          </w:rPr>
          <w:t>http://schools.nyc.gov/documents/d75/related/counseling/Strategies%20and%20Replacement%20Behaviors.pdf</w:t>
        </w:r>
      </w:hyperlink>
    </w:p>
    <w:p w14:paraId="7A831470" w14:textId="77777777" w:rsidR="00302DCC" w:rsidRPr="00EA7B0B" w:rsidRDefault="00302DCC" w:rsidP="00BD5268">
      <w:pPr>
        <w:jc w:val="right"/>
        <w:rPr>
          <w:rStyle w:val="Hyperlink"/>
          <w:rFonts w:asciiTheme="majorHAnsi" w:hAnsiTheme="majorHAnsi"/>
        </w:rPr>
      </w:pPr>
    </w:p>
    <w:p w14:paraId="49108A3F" w14:textId="77777777" w:rsidR="00BD5268" w:rsidRPr="00EA7B0B" w:rsidRDefault="00BD5268" w:rsidP="00BD5268">
      <w:pPr>
        <w:jc w:val="right"/>
        <w:rPr>
          <w:rStyle w:val="Hyperlink"/>
          <w:rFonts w:asciiTheme="majorHAnsi" w:hAnsiTheme="majorHAnsi"/>
        </w:rPr>
      </w:pPr>
    </w:p>
    <w:p w14:paraId="1A945F8A" w14:textId="77777777" w:rsidR="00BD5268" w:rsidRPr="00EA7B0B" w:rsidRDefault="00BD5268" w:rsidP="00BD5268">
      <w:pPr>
        <w:jc w:val="right"/>
        <w:rPr>
          <w:rStyle w:val="Hyperlink"/>
          <w:rFonts w:asciiTheme="majorHAnsi" w:hAnsiTheme="majorHAnsi"/>
        </w:rPr>
      </w:pPr>
    </w:p>
    <w:p w14:paraId="2C46F51F" w14:textId="77777777" w:rsidR="00A7371D" w:rsidRPr="00EA7B0B" w:rsidRDefault="00A7371D" w:rsidP="00BD5268">
      <w:pPr>
        <w:jc w:val="right"/>
        <w:rPr>
          <w:rStyle w:val="Hyperlink"/>
          <w:rFonts w:asciiTheme="majorHAnsi" w:hAnsiTheme="majorHAnsi"/>
        </w:rPr>
      </w:pPr>
    </w:p>
    <w:p w14:paraId="39367802" w14:textId="77777777" w:rsidR="00A7371D" w:rsidRPr="00EA7B0B" w:rsidRDefault="00A7371D" w:rsidP="00BD5268">
      <w:pPr>
        <w:jc w:val="right"/>
        <w:rPr>
          <w:rStyle w:val="Hyperlink"/>
          <w:rFonts w:asciiTheme="majorHAnsi" w:hAnsiTheme="majorHAnsi"/>
        </w:rPr>
      </w:pPr>
    </w:p>
    <w:p w14:paraId="79A6C515" w14:textId="77777777" w:rsidR="00A7371D" w:rsidRPr="00EA7B0B" w:rsidRDefault="00A7371D" w:rsidP="00BD5268">
      <w:pPr>
        <w:jc w:val="right"/>
        <w:rPr>
          <w:rStyle w:val="Hyperlink"/>
          <w:rFonts w:asciiTheme="majorHAnsi" w:hAnsiTheme="majorHAnsi"/>
        </w:rPr>
      </w:pPr>
    </w:p>
    <w:p w14:paraId="0DE3A71A" w14:textId="77777777" w:rsidR="00A7371D" w:rsidRPr="00EA7B0B" w:rsidRDefault="00A7371D" w:rsidP="00BD5268">
      <w:pPr>
        <w:jc w:val="right"/>
        <w:rPr>
          <w:rStyle w:val="Hyperlink"/>
          <w:rFonts w:asciiTheme="majorHAnsi" w:hAnsiTheme="majorHAnsi"/>
        </w:rPr>
      </w:pPr>
    </w:p>
    <w:p w14:paraId="49220401" w14:textId="4F0A6BFB" w:rsidR="00BD5268" w:rsidRPr="00EA7B0B" w:rsidRDefault="00376D3B" w:rsidP="00BD5268">
      <w:pPr>
        <w:jc w:val="right"/>
        <w:rPr>
          <w:rStyle w:val="Hyperlink"/>
          <w:rFonts w:asciiTheme="majorHAnsi" w:hAnsiTheme="majorHAnsi"/>
          <w:color w:val="auto"/>
          <w:u w:val="none"/>
        </w:rPr>
      </w:pPr>
      <w:r w:rsidRPr="00EA7B0B">
        <w:rPr>
          <w:rStyle w:val="Hyperlink"/>
          <w:rFonts w:asciiTheme="majorHAnsi" w:hAnsiTheme="majorHAnsi"/>
          <w:color w:val="auto"/>
          <w:u w:val="none"/>
        </w:rPr>
        <w:t>45</w:t>
      </w:r>
    </w:p>
    <w:p w14:paraId="39007028" w14:textId="77777777" w:rsidR="00BD5268" w:rsidRPr="00EA7B0B" w:rsidRDefault="00BD5268" w:rsidP="00BD5268">
      <w:pPr>
        <w:jc w:val="right"/>
        <w:rPr>
          <w:rStyle w:val="Hyperlink"/>
          <w:rFonts w:asciiTheme="majorHAnsi" w:hAnsiTheme="majorHAnsi"/>
        </w:rPr>
      </w:pPr>
    </w:p>
    <w:p w14:paraId="60DB878B" w14:textId="77777777" w:rsidR="00BD5268" w:rsidRDefault="00BD5268" w:rsidP="00BD5268">
      <w:pPr>
        <w:jc w:val="right"/>
        <w:rPr>
          <w:rStyle w:val="Hyperlink"/>
          <w:rFonts w:ascii="Helvetica" w:hAnsi="Helvetica"/>
        </w:rPr>
      </w:pPr>
    </w:p>
    <w:p w14:paraId="60EBD79B" w14:textId="77777777" w:rsidR="00BD5268" w:rsidRDefault="00BD5268" w:rsidP="00BD5268">
      <w:pPr>
        <w:jc w:val="right"/>
        <w:rPr>
          <w:rStyle w:val="Hyperlink"/>
          <w:rFonts w:ascii="Helvetica" w:hAnsi="Helvetica"/>
        </w:rPr>
      </w:pPr>
    </w:p>
    <w:p w14:paraId="52BB35AA" w14:textId="77777777" w:rsidR="00BD5268" w:rsidRDefault="00BD5268" w:rsidP="00BD5268">
      <w:pPr>
        <w:jc w:val="right"/>
        <w:rPr>
          <w:rStyle w:val="Hyperlink"/>
          <w:rFonts w:ascii="Helvetica" w:hAnsi="Helvetica"/>
        </w:rPr>
      </w:pPr>
    </w:p>
    <w:p w14:paraId="7306AB39" w14:textId="77777777" w:rsidR="00BD5268" w:rsidRDefault="00BD5268" w:rsidP="00BD5268">
      <w:pPr>
        <w:jc w:val="right"/>
        <w:rPr>
          <w:rStyle w:val="Hyperlink"/>
          <w:rFonts w:ascii="Helvetica" w:hAnsi="Helvetica"/>
        </w:rPr>
      </w:pPr>
    </w:p>
    <w:p w14:paraId="7DA62851" w14:textId="77777777" w:rsidR="00541B16" w:rsidRDefault="00541B16" w:rsidP="000E713A">
      <w:pPr>
        <w:tabs>
          <w:tab w:val="left" w:pos="1340"/>
        </w:tabs>
        <w:rPr>
          <w:rFonts w:ascii="Calibri" w:hAnsi="Calibri" w:cs="Calibri"/>
          <w:color w:val="1E1E1E"/>
          <w:sz w:val="28"/>
          <w:szCs w:val="28"/>
        </w:rPr>
      </w:pPr>
    </w:p>
    <w:sectPr w:rsidR="00541B16" w:rsidSect="00302DCC">
      <w:pgSz w:w="12240" w:h="15840"/>
      <w:pgMar w:top="540" w:right="907" w:bottom="1440" w:left="634" w:header="720" w:footer="720" w:gutter="0"/>
      <w:cols w:space="720"/>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07018F" w14:textId="77777777" w:rsidR="005E0943" w:rsidRDefault="005E0943">
      <w:r>
        <w:separator/>
      </w:r>
    </w:p>
  </w:endnote>
  <w:endnote w:type="continuationSeparator" w:id="0">
    <w:p w14:paraId="51041AF6" w14:textId="77777777" w:rsidR="005E0943" w:rsidRDefault="005E09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Tahoma">
    <w:panose1 w:val="020B0604030504040204"/>
    <w:charset w:val="00"/>
    <w:family w:val="auto"/>
    <w:pitch w:val="variable"/>
    <w:sig w:usb0="00000003" w:usb1="00000000" w:usb2="00000000" w:usb3="00000000" w:csb0="00000001" w:csb1="00000000"/>
  </w:font>
  <w:font w:name="Batang">
    <w:altName w:val="바탕"/>
    <w:charset w:val="81"/>
    <w:family w:val="roman"/>
    <w:pitch w:val="variable"/>
    <w:sig w:usb0="B00002AF" w:usb1="69D77CFB" w:usb2="00000030" w:usb3="00000000" w:csb0="0008009F" w:csb1="00000000"/>
  </w:font>
  <w:font w:name="MS Mincho">
    <w:altName w:val="ＭＳ 明朝"/>
    <w:charset w:val="80"/>
    <w:family w:val="modern"/>
    <w:pitch w:val="fixed"/>
    <w:sig w:usb0="E00002FF" w:usb1="6AC7FDFB" w:usb2="00000012" w:usb3="00000000" w:csb0="0002009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00"/>
    <w:family w:val="auto"/>
    <w:pitch w:val="variable"/>
    <w:sig w:usb0="00000003" w:usb1="00000000" w:usb2="00000000" w:usb3="00000000" w:csb0="00000001" w:csb1="00000000"/>
  </w:font>
  <w:font w:name="Helvetica Light">
    <w:panose1 w:val="020B0403020202020204"/>
    <w:charset w:val="00"/>
    <w:family w:val="auto"/>
    <w:pitch w:val="variable"/>
    <w:sig w:usb0="800000AF" w:usb1="4000204A" w:usb2="00000000" w:usb3="00000000" w:csb0="00000001" w:csb1="00000000"/>
  </w:font>
  <w:font w:name="American Typewriter">
    <w:panose1 w:val="02090604020004020304"/>
    <w:charset w:val="00"/>
    <w:family w:val="auto"/>
    <w:pitch w:val="variable"/>
    <w:sig w:usb0="A000006F" w:usb1="00000019" w:usb2="00000000" w:usb3="00000000" w:csb0="00000111" w:csb1="00000000"/>
  </w:font>
  <w:font w:name="Comic Sans MS">
    <w:panose1 w:val="030F070203030202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Verdana">
    <w:panose1 w:val="020B06040305040402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E2B5D12" w14:textId="77777777" w:rsidR="005E0943" w:rsidRDefault="005E0943">
      <w:r>
        <w:separator/>
      </w:r>
    </w:p>
  </w:footnote>
  <w:footnote w:type="continuationSeparator" w:id="0">
    <w:p w14:paraId="29A2297F" w14:textId="77777777" w:rsidR="005E0943" w:rsidRDefault="005E094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CC5A79" w14:textId="77777777" w:rsidR="00BF0D5B" w:rsidRPr="00A64287" w:rsidRDefault="00BF0D5B" w:rsidP="00C735BE">
    <w:pPr>
      <w:pStyle w:val="Header"/>
      <w:tabs>
        <w:tab w:val="left" w:pos="3180"/>
      </w:tabs>
      <w:jc w:val="center"/>
      <w:rPr>
        <w:b/>
        <w:sz w:val="40"/>
        <w:szCs w:val="40"/>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996AA3" w14:textId="77777777" w:rsidR="00BF0D5B" w:rsidRPr="00A64287" w:rsidRDefault="00BF0D5B" w:rsidP="00302DCC">
    <w:pPr>
      <w:pStyle w:val="Header"/>
      <w:tabs>
        <w:tab w:val="left" w:pos="3180"/>
      </w:tabs>
      <w:jc w:val="center"/>
      <w:rPr>
        <w:b/>
        <w:sz w:val="40"/>
        <w:szCs w:val="40"/>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4F7D2B74"/>
    <w:multiLevelType w:val="hybridMultilevel"/>
    <w:tmpl w:val="83D27986"/>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53856984"/>
    <w:multiLevelType w:val="hybridMultilevel"/>
    <w:tmpl w:val="7CB499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6FB2FF1"/>
    <w:multiLevelType w:val="hybridMultilevel"/>
    <w:tmpl w:val="CC4645A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nsid w:val="5EA065FE"/>
    <w:multiLevelType w:val="hybridMultilevel"/>
    <w:tmpl w:val="28C6BC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55367A0"/>
    <w:multiLevelType w:val="hybridMultilevel"/>
    <w:tmpl w:val="6B8EC906"/>
    <w:lvl w:ilvl="0" w:tplc="04090003">
      <w:start w:val="1"/>
      <w:numFmt w:val="bullet"/>
      <w:lvlText w:val="o"/>
      <w:lvlJc w:val="left"/>
      <w:pPr>
        <w:ind w:left="5760" w:hanging="360"/>
      </w:pPr>
      <w:rPr>
        <w:rFonts w:ascii="Courier New" w:hAnsi="Courier New" w:cs="Courier New" w:hint="default"/>
      </w:rPr>
    </w:lvl>
    <w:lvl w:ilvl="1" w:tplc="04090003">
      <w:start w:val="1"/>
      <w:numFmt w:val="bullet"/>
      <w:lvlText w:val="o"/>
      <w:lvlJc w:val="left"/>
      <w:pPr>
        <w:ind w:left="6480" w:hanging="360"/>
      </w:pPr>
      <w:rPr>
        <w:rFonts w:ascii="Courier New" w:hAnsi="Courier New" w:cs="Courier New" w:hint="default"/>
      </w:rPr>
    </w:lvl>
    <w:lvl w:ilvl="2" w:tplc="04090005">
      <w:start w:val="1"/>
      <w:numFmt w:val="bullet"/>
      <w:lvlText w:val=""/>
      <w:lvlJc w:val="left"/>
      <w:pPr>
        <w:ind w:left="7200" w:hanging="360"/>
      </w:pPr>
      <w:rPr>
        <w:rFonts w:ascii="Wingdings" w:hAnsi="Wingdings" w:hint="default"/>
      </w:rPr>
    </w:lvl>
    <w:lvl w:ilvl="3" w:tplc="04090001">
      <w:start w:val="1"/>
      <w:numFmt w:val="bullet"/>
      <w:lvlText w:val=""/>
      <w:lvlJc w:val="left"/>
      <w:pPr>
        <w:ind w:left="7920" w:hanging="360"/>
      </w:pPr>
      <w:rPr>
        <w:rFonts w:ascii="Symbol" w:hAnsi="Symbol" w:hint="default"/>
      </w:rPr>
    </w:lvl>
    <w:lvl w:ilvl="4" w:tplc="04090003">
      <w:start w:val="1"/>
      <w:numFmt w:val="bullet"/>
      <w:lvlText w:val="o"/>
      <w:lvlJc w:val="left"/>
      <w:pPr>
        <w:ind w:left="8640" w:hanging="360"/>
      </w:pPr>
      <w:rPr>
        <w:rFonts w:ascii="Courier New" w:hAnsi="Courier New" w:cs="Courier New" w:hint="default"/>
      </w:rPr>
    </w:lvl>
    <w:lvl w:ilvl="5" w:tplc="04090005">
      <w:start w:val="1"/>
      <w:numFmt w:val="bullet"/>
      <w:lvlText w:val=""/>
      <w:lvlJc w:val="left"/>
      <w:pPr>
        <w:ind w:left="9360" w:hanging="360"/>
      </w:pPr>
      <w:rPr>
        <w:rFonts w:ascii="Wingdings" w:hAnsi="Wingdings" w:hint="default"/>
      </w:rPr>
    </w:lvl>
    <w:lvl w:ilvl="6" w:tplc="04090001">
      <w:start w:val="1"/>
      <w:numFmt w:val="bullet"/>
      <w:lvlText w:val=""/>
      <w:lvlJc w:val="left"/>
      <w:pPr>
        <w:ind w:left="10080" w:hanging="360"/>
      </w:pPr>
      <w:rPr>
        <w:rFonts w:ascii="Symbol" w:hAnsi="Symbol" w:hint="default"/>
      </w:rPr>
    </w:lvl>
    <w:lvl w:ilvl="7" w:tplc="04090003">
      <w:start w:val="1"/>
      <w:numFmt w:val="bullet"/>
      <w:lvlText w:val="o"/>
      <w:lvlJc w:val="left"/>
      <w:pPr>
        <w:ind w:left="10800" w:hanging="360"/>
      </w:pPr>
      <w:rPr>
        <w:rFonts w:ascii="Courier New" w:hAnsi="Courier New" w:cs="Courier New" w:hint="default"/>
      </w:rPr>
    </w:lvl>
    <w:lvl w:ilvl="8" w:tplc="04090005">
      <w:start w:val="1"/>
      <w:numFmt w:val="bullet"/>
      <w:lvlText w:val=""/>
      <w:lvlJc w:val="left"/>
      <w:pPr>
        <w:ind w:left="11520" w:hanging="360"/>
      </w:pPr>
      <w:rPr>
        <w:rFonts w:ascii="Wingdings" w:hAnsi="Wingdings" w:hint="default"/>
      </w:rPr>
    </w:lvl>
  </w:abstractNum>
  <w:abstractNum w:abstractNumId="10">
    <w:nsid w:val="70635345"/>
    <w:multiLevelType w:val="hybridMultilevel"/>
    <w:tmpl w:val="7FA434F4"/>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1">
    <w:nsid w:val="71C736E3"/>
    <w:multiLevelType w:val="singleLevel"/>
    <w:tmpl w:val="7750A7B2"/>
    <w:lvl w:ilvl="0">
      <w:start w:val="6"/>
      <w:numFmt w:val="decimal"/>
      <w:lvlText w:val="%1."/>
      <w:lvlJc w:val="left"/>
      <w:pPr>
        <w:tabs>
          <w:tab w:val="num" w:pos="360"/>
        </w:tabs>
        <w:ind w:left="360" w:hanging="360"/>
      </w:pPr>
      <w:rPr>
        <w:b w:val="0"/>
        <w:i w:val="0"/>
      </w:rPr>
    </w:lvl>
  </w:abstractNum>
  <w:abstractNum w:abstractNumId="12">
    <w:nsid w:val="72B13FD3"/>
    <w:multiLevelType w:val="hybridMultilevel"/>
    <w:tmpl w:val="7B7E2366"/>
    <w:lvl w:ilvl="0" w:tplc="68B4EB96">
      <w:start w:val="1"/>
      <w:numFmt w:val="decimal"/>
      <w:lvlText w:val="%1."/>
      <w:lvlJc w:val="left"/>
      <w:pPr>
        <w:tabs>
          <w:tab w:val="num" w:pos="648"/>
        </w:tabs>
        <w:ind w:left="648" w:hanging="64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nsid w:val="755061A3"/>
    <w:multiLevelType w:val="hybridMultilevel"/>
    <w:tmpl w:val="664A879A"/>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10"/>
  </w:num>
  <w:num w:numId="3">
    <w:abstractNumId w:val="7"/>
  </w:num>
  <w:num w:numId="4">
    <w:abstractNumId w:val="9"/>
  </w:num>
  <w:num w:numId="5">
    <w:abstractNumId w:val="0"/>
  </w:num>
  <w:num w:numId="6">
    <w:abstractNumId w:val="1"/>
  </w:num>
  <w:num w:numId="7">
    <w:abstractNumId w:val="2"/>
  </w:num>
  <w:num w:numId="8">
    <w:abstractNumId w:val="3"/>
  </w:num>
  <w:num w:numId="9">
    <w:abstractNumId w:val="4"/>
  </w:num>
  <w:num w:numId="10">
    <w:abstractNumId w:val="11"/>
    <w:lvlOverride w:ilvl="0">
      <w:startOverride w:val="6"/>
    </w:lvlOverride>
  </w:num>
  <w:num w:numId="11">
    <w:abstractNumId w:val="5"/>
  </w:num>
  <w:num w:numId="12">
    <w:abstractNumId w:val="8"/>
  </w:num>
  <w:num w:numId="13">
    <w:abstractNumId w:val="6"/>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22F6"/>
    <w:rsid w:val="000030D4"/>
    <w:rsid w:val="00007A3E"/>
    <w:rsid w:val="00013A8A"/>
    <w:rsid w:val="000217C2"/>
    <w:rsid w:val="00035B86"/>
    <w:rsid w:val="000520DC"/>
    <w:rsid w:val="00082D97"/>
    <w:rsid w:val="000A2BB2"/>
    <w:rsid w:val="000D547B"/>
    <w:rsid w:val="000E56C9"/>
    <w:rsid w:val="000E713A"/>
    <w:rsid w:val="000F54E2"/>
    <w:rsid w:val="001148C5"/>
    <w:rsid w:val="00125855"/>
    <w:rsid w:val="001447D2"/>
    <w:rsid w:val="00145B65"/>
    <w:rsid w:val="00163A8E"/>
    <w:rsid w:val="001647F0"/>
    <w:rsid w:val="0016706A"/>
    <w:rsid w:val="00172CBF"/>
    <w:rsid w:val="00174468"/>
    <w:rsid w:val="00174903"/>
    <w:rsid w:val="00187627"/>
    <w:rsid w:val="001A2775"/>
    <w:rsid w:val="001A7CBE"/>
    <w:rsid w:val="001E2B18"/>
    <w:rsid w:val="001E3017"/>
    <w:rsid w:val="001E6998"/>
    <w:rsid w:val="001F37D1"/>
    <w:rsid w:val="00204FB5"/>
    <w:rsid w:val="00213BED"/>
    <w:rsid w:val="002308C2"/>
    <w:rsid w:val="002360E7"/>
    <w:rsid w:val="00242384"/>
    <w:rsid w:val="00262427"/>
    <w:rsid w:val="00263212"/>
    <w:rsid w:val="00265F15"/>
    <w:rsid w:val="00292EDE"/>
    <w:rsid w:val="002A197B"/>
    <w:rsid w:val="002A19EC"/>
    <w:rsid w:val="002A286B"/>
    <w:rsid w:val="002A4AD5"/>
    <w:rsid w:val="002B5AF8"/>
    <w:rsid w:val="002B75BC"/>
    <w:rsid w:val="002B78D2"/>
    <w:rsid w:val="002C559E"/>
    <w:rsid w:val="002C76A5"/>
    <w:rsid w:val="002E759D"/>
    <w:rsid w:val="002F265E"/>
    <w:rsid w:val="00302996"/>
    <w:rsid w:val="00302DCC"/>
    <w:rsid w:val="00313660"/>
    <w:rsid w:val="00320413"/>
    <w:rsid w:val="00343279"/>
    <w:rsid w:val="00347515"/>
    <w:rsid w:val="0035400E"/>
    <w:rsid w:val="003658EE"/>
    <w:rsid w:val="00373719"/>
    <w:rsid w:val="00373FA5"/>
    <w:rsid w:val="00376D3B"/>
    <w:rsid w:val="003845A1"/>
    <w:rsid w:val="00392128"/>
    <w:rsid w:val="00392759"/>
    <w:rsid w:val="003A7FA0"/>
    <w:rsid w:val="003B08AB"/>
    <w:rsid w:val="003B2096"/>
    <w:rsid w:val="003C610E"/>
    <w:rsid w:val="003D5851"/>
    <w:rsid w:val="003D5F5F"/>
    <w:rsid w:val="003F17F7"/>
    <w:rsid w:val="003F5972"/>
    <w:rsid w:val="00403D87"/>
    <w:rsid w:val="00404A55"/>
    <w:rsid w:val="00404FB5"/>
    <w:rsid w:val="00405111"/>
    <w:rsid w:val="00417022"/>
    <w:rsid w:val="00432B90"/>
    <w:rsid w:val="00435F92"/>
    <w:rsid w:val="00446176"/>
    <w:rsid w:val="004549B5"/>
    <w:rsid w:val="0045760B"/>
    <w:rsid w:val="0048631C"/>
    <w:rsid w:val="00497EF3"/>
    <w:rsid w:val="004C20B3"/>
    <w:rsid w:val="00500BAE"/>
    <w:rsid w:val="00511727"/>
    <w:rsid w:val="005134F0"/>
    <w:rsid w:val="00541B16"/>
    <w:rsid w:val="00544464"/>
    <w:rsid w:val="00546886"/>
    <w:rsid w:val="00546F49"/>
    <w:rsid w:val="00550722"/>
    <w:rsid w:val="00556364"/>
    <w:rsid w:val="00576FC6"/>
    <w:rsid w:val="005777B9"/>
    <w:rsid w:val="00586B47"/>
    <w:rsid w:val="005A141E"/>
    <w:rsid w:val="005B4839"/>
    <w:rsid w:val="005C4D5F"/>
    <w:rsid w:val="005C5F3E"/>
    <w:rsid w:val="005D192A"/>
    <w:rsid w:val="005E0943"/>
    <w:rsid w:val="005E4E21"/>
    <w:rsid w:val="00611BE8"/>
    <w:rsid w:val="00620F39"/>
    <w:rsid w:val="00650D82"/>
    <w:rsid w:val="00651777"/>
    <w:rsid w:val="0065622D"/>
    <w:rsid w:val="006823F9"/>
    <w:rsid w:val="006B3C57"/>
    <w:rsid w:val="006B5DD9"/>
    <w:rsid w:val="006C2BB3"/>
    <w:rsid w:val="006D3312"/>
    <w:rsid w:val="006D5D09"/>
    <w:rsid w:val="006D6A9E"/>
    <w:rsid w:val="006E3807"/>
    <w:rsid w:val="006E4BF7"/>
    <w:rsid w:val="00701690"/>
    <w:rsid w:val="00704CDE"/>
    <w:rsid w:val="00706235"/>
    <w:rsid w:val="00711542"/>
    <w:rsid w:val="00754DCD"/>
    <w:rsid w:val="00765428"/>
    <w:rsid w:val="00774E5E"/>
    <w:rsid w:val="00775CE4"/>
    <w:rsid w:val="00784289"/>
    <w:rsid w:val="007B30DB"/>
    <w:rsid w:val="007C49D3"/>
    <w:rsid w:val="007D19E4"/>
    <w:rsid w:val="007E7318"/>
    <w:rsid w:val="007F2653"/>
    <w:rsid w:val="007F2750"/>
    <w:rsid w:val="00800AD0"/>
    <w:rsid w:val="00820BD2"/>
    <w:rsid w:val="008333B8"/>
    <w:rsid w:val="00841E59"/>
    <w:rsid w:val="00866F08"/>
    <w:rsid w:val="008708C6"/>
    <w:rsid w:val="00873154"/>
    <w:rsid w:val="00887D75"/>
    <w:rsid w:val="008A5E87"/>
    <w:rsid w:val="008C0ACA"/>
    <w:rsid w:val="00905774"/>
    <w:rsid w:val="00912ABA"/>
    <w:rsid w:val="00922DD6"/>
    <w:rsid w:val="00933A84"/>
    <w:rsid w:val="00941F38"/>
    <w:rsid w:val="0096435C"/>
    <w:rsid w:val="00972BE5"/>
    <w:rsid w:val="009B3F9C"/>
    <w:rsid w:val="009C7897"/>
    <w:rsid w:val="009F7D3D"/>
    <w:rsid w:val="00A172CA"/>
    <w:rsid w:val="00A241F7"/>
    <w:rsid w:val="00A25AD5"/>
    <w:rsid w:val="00A645D8"/>
    <w:rsid w:val="00A7097B"/>
    <w:rsid w:val="00A7371D"/>
    <w:rsid w:val="00A85F91"/>
    <w:rsid w:val="00A90F01"/>
    <w:rsid w:val="00A93A0F"/>
    <w:rsid w:val="00A96978"/>
    <w:rsid w:val="00A97684"/>
    <w:rsid w:val="00A97BDC"/>
    <w:rsid w:val="00AA65D0"/>
    <w:rsid w:val="00AB1BCF"/>
    <w:rsid w:val="00AB22F6"/>
    <w:rsid w:val="00AC561D"/>
    <w:rsid w:val="00AC7DD8"/>
    <w:rsid w:val="00AD3924"/>
    <w:rsid w:val="00AE3E2B"/>
    <w:rsid w:val="00B11BAE"/>
    <w:rsid w:val="00B22342"/>
    <w:rsid w:val="00B34F2F"/>
    <w:rsid w:val="00B35914"/>
    <w:rsid w:val="00B370AF"/>
    <w:rsid w:val="00B647F7"/>
    <w:rsid w:val="00B70F48"/>
    <w:rsid w:val="00B82EEE"/>
    <w:rsid w:val="00B91C06"/>
    <w:rsid w:val="00BA4DB7"/>
    <w:rsid w:val="00BB6DD6"/>
    <w:rsid w:val="00BD4AFD"/>
    <w:rsid w:val="00BD5268"/>
    <w:rsid w:val="00BE6406"/>
    <w:rsid w:val="00BF0D5B"/>
    <w:rsid w:val="00BF46B1"/>
    <w:rsid w:val="00BF6F53"/>
    <w:rsid w:val="00C17795"/>
    <w:rsid w:val="00C24D11"/>
    <w:rsid w:val="00C267ED"/>
    <w:rsid w:val="00C42874"/>
    <w:rsid w:val="00C501D9"/>
    <w:rsid w:val="00C557EF"/>
    <w:rsid w:val="00C63659"/>
    <w:rsid w:val="00C66F2C"/>
    <w:rsid w:val="00C735BE"/>
    <w:rsid w:val="00C760DD"/>
    <w:rsid w:val="00C82004"/>
    <w:rsid w:val="00C925D9"/>
    <w:rsid w:val="00CA2ED3"/>
    <w:rsid w:val="00CA6B8B"/>
    <w:rsid w:val="00CB131F"/>
    <w:rsid w:val="00CB3583"/>
    <w:rsid w:val="00CE6E23"/>
    <w:rsid w:val="00D01D81"/>
    <w:rsid w:val="00D10083"/>
    <w:rsid w:val="00D26539"/>
    <w:rsid w:val="00D31E5F"/>
    <w:rsid w:val="00D36EBF"/>
    <w:rsid w:val="00D37EA7"/>
    <w:rsid w:val="00D54DA8"/>
    <w:rsid w:val="00D55CE6"/>
    <w:rsid w:val="00D57A82"/>
    <w:rsid w:val="00D57BD3"/>
    <w:rsid w:val="00D74FFF"/>
    <w:rsid w:val="00DB15EA"/>
    <w:rsid w:val="00DC0AC6"/>
    <w:rsid w:val="00DC5941"/>
    <w:rsid w:val="00DD4FF8"/>
    <w:rsid w:val="00DF68B1"/>
    <w:rsid w:val="00E017B8"/>
    <w:rsid w:val="00E051BF"/>
    <w:rsid w:val="00E1701E"/>
    <w:rsid w:val="00E221FE"/>
    <w:rsid w:val="00E65591"/>
    <w:rsid w:val="00E66E1D"/>
    <w:rsid w:val="00E67B58"/>
    <w:rsid w:val="00E96697"/>
    <w:rsid w:val="00EA7B0B"/>
    <w:rsid w:val="00EC3D41"/>
    <w:rsid w:val="00ED213D"/>
    <w:rsid w:val="00EE41D5"/>
    <w:rsid w:val="00EF243E"/>
    <w:rsid w:val="00F00D7B"/>
    <w:rsid w:val="00F13A62"/>
    <w:rsid w:val="00F154A7"/>
    <w:rsid w:val="00F20E57"/>
    <w:rsid w:val="00F31584"/>
    <w:rsid w:val="00F40535"/>
    <w:rsid w:val="00F4492D"/>
    <w:rsid w:val="00F603EC"/>
    <w:rsid w:val="00F80BC0"/>
    <w:rsid w:val="00FA26A9"/>
    <w:rsid w:val="00FA404B"/>
    <w:rsid w:val="00FB1C25"/>
    <w:rsid w:val="00FC233F"/>
    <w:rsid w:val="00FE0805"/>
    <w:rsid w:val="00FF21DB"/>
    <w:rsid w:val="00FF40D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135D2D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F00D7B"/>
    <w:pPr>
      <w:keepNext/>
      <w:ind w:left="360"/>
      <w:jc w:val="center"/>
      <w:outlineLvl w:val="0"/>
    </w:pPr>
    <w:rPr>
      <w:rFonts w:ascii="Times" w:eastAsia="Times" w:hAnsi="Times" w:cs="Times New Roman"/>
      <w:b/>
      <w:sz w:val="28"/>
      <w:szCs w:val="20"/>
    </w:rPr>
  </w:style>
  <w:style w:type="paragraph" w:styleId="Heading9">
    <w:name w:val="heading 9"/>
    <w:basedOn w:val="Normal"/>
    <w:next w:val="Normal"/>
    <w:link w:val="Heading9Char"/>
    <w:uiPriority w:val="9"/>
    <w:semiHidden/>
    <w:unhideWhenUsed/>
    <w:qFormat/>
    <w:rsid w:val="00302DCC"/>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B22F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B22F6"/>
    <w:rPr>
      <w:rFonts w:ascii="Lucida Grande" w:hAnsi="Lucida Grande" w:cs="Lucida Grande"/>
      <w:sz w:val="18"/>
      <w:szCs w:val="18"/>
    </w:rPr>
  </w:style>
  <w:style w:type="table" w:styleId="TableGrid">
    <w:name w:val="Table Grid"/>
    <w:basedOn w:val="TableNormal"/>
    <w:uiPriority w:val="59"/>
    <w:rsid w:val="006B5DD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5">
    <w:name w:val="Light Shading Accent 5"/>
    <w:basedOn w:val="TableNormal"/>
    <w:uiPriority w:val="60"/>
    <w:rsid w:val="005A141E"/>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List">
    <w:name w:val="Light List"/>
    <w:basedOn w:val="TableNormal"/>
    <w:uiPriority w:val="61"/>
    <w:rsid w:val="005A141E"/>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Grid">
    <w:name w:val="Light Grid"/>
    <w:basedOn w:val="TableNormal"/>
    <w:uiPriority w:val="62"/>
    <w:rsid w:val="005A141E"/>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styleId="Hyperlink">
    <w:name w:val="Hyperlink"/>
    <w:basedOn w:val="DefaultParagraphFont"/>
    <w:uiPriority w:val="99"/>
    <w:unhideWhenUsed/>
    <w:rsid w:val="006C2BB3"/>
    <w:rPr>
      <w:color w:val="0000FF" w:themeColor="hyperlink"/>
      <w:u w:val="single"/>
    </w:rPr>
  </w:style>
  <w:style w:type="character" w:styleId="FollowedHyperlink">
    <w:name w:val="FollowedHyperlink"/>
    <w:basedOn w:val="DefaultParagraphFont"/>
    <w:uiPriority w:val="99"/>
    <w:semiHidden/>
    <w:unhideWhenUsed/>
    <w:rsid w:val="006E3807"/>
    <w:rPr>
      <w:color w:val="800080" w:themeColor="followedHyperlink"/>
      <w:u w:val="single"/>
    </w:rPr>
  </w:style>
  <w:style w:type="paragraph" w:styleId="NormalWeb">
    <w:name w:val="Normal (Web)"/>
    <w:basedOn w:val="Normal"/>
    <w:uiPriority w:val="99"/>
    <w:unhideWhenUsed/>
    <w:rsid w:val="000E713A"/>
    <w:pPr>
      <w:spacing w:before="100" w:beforeAutospacing="1" w:after="100" w:afterAutospacing="1"/>
    </w:pPr>
    <w:rPr>
      <w:rFonts w:ascii="Times" w:hAnsi="Times" w:cs="Times New Roman"/>
      <w:sz w:val="20"/>
      <w:szCs w:val="20"/>
    </w:rPr>
  </w:style>
  <w:style w:type="paragraph" w:styleId="Header">
    <w:name w:val="header"/>
    <w:basedOn w:val="Normal"/>
    <w:link w:val="HeaderChar"/>
    <w:uiPriority w:val="99"/>
    <w:rsid w:val="008A5E87"/>
    <w:pPr>
      <w:tabs>
        <w:tab w:val="center" w:pos="4320"/>
        <w:tab w:val="right" w:pos="8640"/>
      </w:tabs>
    </w:pPr>
    <w:rPr>
      <w:rFonts w:ascii="Times New Roman" w:eastAsia="Times New Roman" w:hAnsi="Times New Roman" w:cs="Times New Roman"/>
    </w:rPr>
  </w:style>
  <w:style w:type="character" w:customStyle="1" w:styleId="HeaderChar">
    <w:name w:val="Header Char"/>
    <w:basedOn w:val="DefaultParagraphFont"/>
    <w:link w:val="Header"/>
    <w:uiPriority w:val="99"/>
    <w:rsid w:val="008A5E87"/>
    <w:rPr>
      <w:rFonts w:ascii="Times New Roman" w:eastAsia="Times New Roman" w:hAnsi="Times New Roman" w:cs="Times New Roman"/>
    </w:rPr>
  </w:style>
  <w:style w:type="paragraph" w:styleId="ListParagraph">
    <w:name w:val="List Paragraph"/>
    <w:basedOn w:val="Normal"/>
    <w:uiPriority w:val="34"/>
    <w:qFormat/>
    <w:rsid w:val="00082D97"/>
    <w:pPr>
      <w:spacing w:line="276" w:lineRule="auto"/>
      <w:ind w:left="720"/>
      <w:contextualSpacing/>
    </w:pPr>
    <w:rPr>
      <w:rFonts w:ascii="Times New Roman" w:eastAsiaTheme="minorHAnsi" w:hAnsi="Times New Roman"/>
    </w:rPr>
  </w:style>
  <w:style w:type="character" w:customStyle="1" w:styleId="Heading1Char">
    <w:name w:val="Heading 1 Char"/>
    <w:basedOn w:val="DefaultParagraphFont"/>
    <w:link w:val="Heading1"/>
    <w:rsid w:val="00F00D7B"/>
    <w:rPr>
      <w:rFonts w:ascii="Times" w:eastAsia="Times" w:hAnsi="Times" w:cs="Times New Roman"/>
      <w:b/>
      <w:sz w:val="28"/>
      <w:szCs w:val="20"/>
    </w:rPr>
  </w:style>
  <w:style w:type="paragraph" w:styleId="Footer">
    <w:name w:val="footer"/>
    <w:basedOn w:val="Normal"/>
    <w:link w:val="FooterChar"/>
    <w:rsid w:val="00F00D7B"/>
    <w:pPr>
      <w:tabs>
        <w:tab w:val="center" w:pos="4320"/>
        <w:tab w:val="right" w:pos="8640"/>
      </w:tabs>
    </w:pPr>
    <w:rPr>
      <w:rFonts w:ascii="Times" w:eastAsia="Times" w:hAnsi="Times" w:cs="Times New Roman"/>
      <w:szCs w:val="20"/>
    </w:rPr>
  </w:style>
  <w:style w:type="character" w:customStyle="1" w:styleId="FooterChar">
    <w:name w:val="Footer Char"/>
    <w:basedOn w:val="DefaultParagraphFont"/>
    <w:link w:val="Footer"/>
    <w:rsid w:val="00F00D7B"/>
    <w:rPr>
      <w:rFonts w:ascii="Times" w:eastAsia="Times" w:hAnsi="Times" w:cs="Times New Roman"/>
      <w:szCs w:val="20"/>
    </w:rPr>
  </w:style>
  <w:style w:type="paragraph" w:customStyle="1" w:styleId="Text">
    <w:name w:val="Text"/>
    <w:basedOn w:val="Normal"/>
    <w:rsid w:val="00F00D7B"/>
    <w:rPr>
      <w:rFonts w:ascii="Tahoma" w:eastAsia="Batang" w:hAnsi="Tahoma" w:cs="Times New Roman"/>
      <w:sz w:val="16"/>
      <w:szCs w:val="20"/>
      <w:lang w:eastAsia="ko-KR"/>
    </w:rPr>
  </w:style>
  <w:style w:type="table" w:customStyle="1" w:styleId="MediumGrid1-Accent11">
    <w:name w:val="Medium Grid 1 - Accent 11"/>
    <w:basedOn w:val="TableNormal"/>
    <w:next w:val="MediumGrid1-Accent1"/>
    <w:uiPriority w:val="67"/>
    <w:rsid w:val="00A241F7"/>
    <w:rPr>
      <w:rFonts w:eastAsia="MS Mincho"/>
      <w:sz w:val="22"/>
      <w:szCs w:val="22"/>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1-Accent1">
    <w:name w:val="Medium Grid 1 Accent 1"/>
    <w:basedOn w:val="TableNormal"/>
    <w:uiPriority w:val="67"/>
    <w:rsid w:val="00A241F7"/>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customStyle="1" w:styleId="Heading9Char">
    <w:name w:val="Heading 9 Char"/>
    <w:basedOn w:val="DefaultParagraphFont"/>
    <w:link w:val="Heading9"/>
    <w:uiPriority w:val="9"/>
    <w:semiHidden/>
    <w:rsid w:val="00302DCC"/>
    <w:rPr>
      <w:rFonts w:asciiTheme="majorHAnsi" w:eastAsiaTheme="majorEastAsia" w:hAnsiTheme="majorHAnsi" w:cstheme="majorBidi"/>
      <w:i/>
      <w:iCs/>
      <w:color w:val="404040" w:themeColor="text1" w:themeTint="BF"/>
      <w:sz w:val="20"/>
      <w:szCs w:val="20"/>
    </w:rPr>
  </w:style>
  <w:style w:type="character" w:customStyle="1" w:styleId="A4">
    <w:name w:val="A4"/>
    <w:rsid w:val="00302DCC"/>
    <w:rPr>
      <w:color w:val="000000"/>
      <w:sz w:val="20"/>
    </w:rPr>
  </w:style>
  <w:style w:type="paragraph" w:customStyle="1" w:styleId="Default">
    <w:name w:val="Default"/>
    <w:rsid w:val="00D01D81"/>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paragraph" w:customStyle="1" w:styleId="LabelDark">
    <w:name w:val="Label Dark"/>
    <w:rsid w:val="00D01D81"/>
    <w:pPr>
      <w:pBdr>
        <w:top w:val="nil"/>
        <w:left w:val="nil"/>
        <w:bottom w:val="nil"/>
        <w:right w:val="nil"/>
        <w:between w:val="nil"/>
        <w:bar w:val="nil"/>
      </w:pBdr>
      <w:jc w:val="center"/>
    </w:pPr>
    <w:rPr>
      <w:rFonts w:ascii="Helvetica Light" w:eastAsia="Helvetica Light" w:hAnsi="Helvetica Light" w:cs="Helvetica Light"/>
      <w:color w:val="000000"/>
      <w:bdr w:val="nil"/>
    </w:rPr>
  </w:style>
  <w:style w:type="paragraph" w:customStyle="1" w:styleId="Body">
    <w:name w:val="Body"/>
    <w:rsid w:val="00D01D81"/>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F00D7B"/>
    <w:pPr>
      <w:keepNext/>
      <w:ind w:left="360"/>
      <w:jc w:val="center"/>
      <w:outlineLvl w:val="0"/>
    </w:pPr>
    <w:rPr>
      <w:rFonts w:ascii="Times" w:eastAsia="Times" w:hAnsi="Times" w:cs="Times New Roman"/>
      <w:b/>
      <w:sz w:val="28"/>
      <w:szCs w:val="20"/>
    </w:rPr>
  </w:style>
  <w:style w:type="paragraph" w:styleId="Heading9">
    <w:name w:val="heading 9"/>
    <w:basedOn w:val="Normal"/>
    <w:next w:val="Normal"/>
    <w:link w:val="Heading9Char"/>
    <w:uiPriority w:val="9"/>
    <w:semiHidden/>
    <w:unhideWhenUsed/>
    <w:qFormat/>
    <w:rsid w:val="00302DCC"/>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B22F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B22F6"/>
    <w:rPr>
      <w:rFonts w:ascii="Lucida Grande" w:hAnsi="Lucida Grande" w:cs="Lucida Grande"/>
      <w:sz w:val="18"/>
      <w:szCs w:val="18"/>
    </w:rPr>
  </w:style>
  <w:style w:type="table" w:styleId="TableGrid">
    <w:name w:val="Table Grid"/>
    <w:basedOn w:val="TableNormal"/>
    <w:uiPriority w:val="59"/>
    <w:rsid w:val="006B5DD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5">
    <w:name w:val="Light Shading Accent 5"/>
    <w:basedOn w:val="TableNormal"/>
    <w:uiPriority w:val="60"/>
    <w:rsid w:val="005A141E"/>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List">
    <w:name w:val="Light List"/>
    <w:basedOn w:val="TableNormal"/>
    <w:uiPriority w:val="61"/>
    <w:rsid w:val="005A141E"/>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Grid">
    <w:name w:val="Light Grid"/>
    <w:basedOn w:val="TableNormal"/>
    <w:uiPriority w:val="62"/>
    <w:rsid w:val="005A141E"/>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styleId="Hyperlink">
    <w:name w:val="Hyperlink"/>
    <w:basedOn w:val="DefaultParagraphFont"/>
    <w:uiPriority w:val="99"/>
    <w:unhideWhenUsed/>
    <w:rsid w:val="006C2BB3"/>
    <w:rPr>
      <w:color w:val="0000FF" w:themeColor="hyperlink"/>
      <w:u w:val="single"/>
    </w:rPr>
  </w:style>
  <w:style w:type="character" w:styleId="FollowedHyperlink">
    <w:name w:val="FollowedHyperlink"/>
    <w:basedOn w:val="DefaultParagraphFont"/>
    <w:uiPriority w:val="99"/>
    <w:semiHidden/>
    <w:unhideWhenUsed/>
    <w:rsid w:val="006E3807"/>
    <w:rPr>
      <w:color w:val="800080" w:themeColor="followedHyperlink"/>
      <w:u w:val="single"/>
    </w:rPr>
  </w:style>
  <w:style w:type="paragraph" w:styleId="NormalWeb">
    <w:name w:val="Normal (Web)"/>
    <w:basedOn w:val="Normal"/>
    <w:uiPriority w:val="99"/>
    <w:unhideWhenUsed/>
    <w:rsid w:val="000E713A"/>
    <w:pPr>
      <w:spacing w:before="100" w:beforeAutospacing="1" w:after="100" w:afterAutospacing="1"/>
    </w:pPr>
    <w:rPr>
      <w:rFonts w:ascii="Times" w:hAnsi="Times" w:cs="Times New Roman"/>
      <w:sz w:val="20"/>
      <w:szCs w:val="20"/>
    </w:rPr>
  </w:style>
  <w:style w:type="paragraph" w:styleId="Header">
    <w:name w:val="header"/>
    <w:basedOn w:val="Normal"/>
    <w:link w:val="HeaderChar"/>
    <w:uiPriority w:val="99"/>
    <w:rsid w:val="008A5E87"/>
    <w:pPr>
      <w:tabs>
        <w:tab w:val="center" w:pos="4320"/>
        <w:tab w:val="right" w:pos="8640"/>
      </w:tabs>
    </w:pPr>
    <w:rPr>
      <w:rFonts w:ascii="Times New Roman" w:eastAsia="Times New Roman" w:hAnsi="Times New Roman" w:cs="Times New Roman"/>
    </w:rPr>
  </w:style>
  <w:style w:type="character" w:customStyle="1" w:styleId="HeaderChar">
    <w:name w:val="Header Char"/>
    <w:basedOn w:val="DefaultParagraphFont"/>
    <w:link w:val="Header"/>
    <w:uiPriority w:val="99"/>
    <w:rsid w:val="008A5E87"/>
    <w:rPr>
      <w:rFonts w:ascii="Times New Roman" w:eastAsia="Times New Roman" w:hAnsi="Times New Roman" w:cs="Times New Roman"/>
    </w:rPr>
  </w:style>
  <w:style w:type="paragraph" w:styleId="ListParagraph">
    <w:name w:val="List Paragraph"/>
    <w:basedOn w:val="Normal"/>
    <w:uiPriority w:val="34"/>
    <w:qFormat/>
    <w:rsid w:val="00082D97"/>
    <w:pPr>
      <w:spacing w:line="276" w:lineRule="auto"/>
      <w:ind w:left="720"/>
      <w:contextualSpacing/>
    </w:pPr>
    <w:rPr>
      <w:rFonts w:ascii="Times New Roman" w:eastAsiaTheme="minorHAnsi" w:hAnsi="Times New Roman"/>
    </w:rPr>
  </w:style>
  <w:style w:type="character" w:customStyle="1" w:styleId="Heading1Char">
    <w:name w:val="Heading 1 Char"/>
    <w:basedOn w:val="DefaultParagraphFont"/>
    <w:link w:val="Heading1"/>
    <w:rsid w:val="00F00D7B"/>
    <w:rPr>
      <w:rFonts w:ascii="Times" w:eastAsia="Times" w:hAnsi="Times" w:cs="Times New Roman"/>
      <w:b/>
      <w:sz w:val="28"/>
      <w:szCs w:val="20"/>
    </w:rPr>
  </w:style>
  <w:style w:type="paragraph" w:styleId="Footer">
    <w:name w:val="footer"/>
    <w:basedOn w:val="Normal"/>
    <w:link w:val="FooterChar"/>
    <w:rsid w:val="00F00D7B"/>
    <w:pPr>
      <w:tabs>
        <w:tab w:val="center" w:pos="4320"/>
        <w:tab w:val="right" w:pos="8640"/>
      </w:tabs>
    </w:pPr>
    <w:rPr>
      <w:rFonts w:ascii="Times" w:eastAsia="Times" w:hAnsi="Times" w:cs="Times New Roman"/>
      <w:szCs w:val="20"/>
    </w:rPr>
  </w:style>
  <w:style w:type="character" w:customStyle="1" w:styleId="FooterChar">
    <w:name w:val="Footer Char"/>
    <w:basedOn w:val="DefaultParagraphFont"/>
    <w:link w:val="Footer"/>
    <w:rsid w:val="00F00D7B"/>
    <w:rPr>
      <w:rFonts w:ascii="Times" w:eastAsia="Times" w:hAnsi="Times" w:cs="Times New Roman"/>
      <w:szCs w:val="20"/>
    </w:rPr>
  </w:style>
  <w:style w:type="paragraph" w:customStyle="1" w:styleId="Text">
    <w:name w:val="Text"/>
    <w:basedOn w:val="Normal"/>
    <w:rsid w:val="00F00D7B"/>
    <w:rPr>
      <w:rFonts w:ascii="Tahoma" w:eastAsia="Batang" w:hAnsi="Tahoma" w:cs="Times New Roman"/>
      <w:sz w:val="16"/>
      <w:szCs w:val="20"/>
      <w:lang w:eastAsia="ko-KR"/>
    </w:rPr>
  </w:style>
  <w:style w:type="table" w:customStyle="1" w:styleId="MediumGrid1-Accent11">
    <w:name w:val="Medium Grid 1 - Accent 11"/>
    <w:basedOn w:val="TableNormal"/>
    <w:next w:val="MediumGrid1-Accent1"/>
    <w:uiPriority w:val="67"/>
    <w:rsid w:val="00A241F7"/>
    <w:rPr>
      <w:rFonts w:eastAsia="MS Mincho"/>
      <w:sz w:val="22"/>
      <w:szCs w:val="22"/>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1-Accent1">
    <w:name w:val="Medium Grid 1 Accent 1"/>
    <w:basedOn w:val="TableNormal"/>
    <w:uiPriority w:val="67"/>
    <w:rsid w:val="00A241F7"/>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customStyle="1" w:styleId="Heading9Char">
    <w:name w:val="Heading 9 Char"/>
    <w:basedOn w:val="DefaultParagraphFont"/>
    <w:link w:val="Heading9"/>
    <w:uiPriority w:val="9"/>
    <w:semiHidden/>
    <w:rsid w:val="00302DCC"/>
    <w:rPr>
      <w:rFonts w:asciiTheme="majorHAnsi" w:eastAsiaTheme="majorEastAsia" w:hAnsiTheme="majorHAnsi" w:cstheme="majorBidi"/>
      <w:i/>
      <w:iCs/>
      <w:color w:val="404040" w:themeColor="text1" w:themeTint="BF"/>
      <w:sz w:val="20"/>
      <w:szCs w:val="20"/>
    </w:rPr>
  </w:style>
  <w:style w:type="character" w:customStyle="1" w:styleId="A4">
    <w:name w:val="A4"/>
    <w:rsid w:val="00302DCC"/>
    <w:rPr>
      <w:color w:val="000000"/>
      <w:sz w:val="20"/>
    </w:rPr>
  </w:style>
  <w:style w:type="paragraph" w:customStyle="1" w:styleId="Default">
    <w:name w:val="Default"/>
    <w:rsid w:val="00D01D81"/>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paragraph" w:customStyle="1" w:styleId="LabelDark">
    <w:name w:val="Label Dark"/>
    <w:rsid w:val="00D01D81"/>
    <w:pPr>
      <w:pBdr>
        <w:top w:val="nil"/>
        <w:left w:val="nil"/>
        <w:bottom w:val="nil"/>
        <w:right w:val="nil"/>
        <w:between w:val="nil"/>
        <w:bar w:val="nil"/>
      </w:pBdr>
      <w:jc w:val="center"/>
    </w:pPr>
    <w:rPr>
      <w:rFonts w:ascii="Helvetica Light" w:eastAsia="Helvetica Light" w:hAnsi="Helvetica Light" w:cs="Helvetica Light"/>
      <w:color w:val="000000"/>
      <w:bdr w:val="nil"/>
    </w:rPr>
  </w:style>
  <w:style w:type="paragraph" w:customStyle="1" w:styleId="Body">
    <w:name w:val="Body"/>
    <w:rsid w:val="00D01D81"/>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0095833">
      <w:bodyDiv w:val="1"/>
      <w:marLeft w:val="0"/>
      <w:marRight w:val="0"/>
      <w:marTop w:val="0"/>
      <w:marBottom w:val="0"/>
      <w:divBdr>
        <w:top w:val="none" w:sz="0" w:space="0" w:color="auto"/>
        <w:left w:val="none" w:sz="0" w:space="0" w:color="auto"/>
        <w:bottom w:val="none" w:sz="0" w:space="0" w:color="auto"/>
        <w:right w:val="none" w:sz="0" w:space="0" w:color="auto"/>
      </w:divBdr>
      <w:divsChild>
        <w:div w:id="2059546997">
          <w:marLeft w:val="0"/>
          <w:marRight w:val="0"/>
          <w:marTop w:val="0"/>
          <w:marBottom w:val="0"/>
          <w:divBdr>
            <w:top w:val="none" w:sz="0" w:space="0" w:color="auto"/>
            <w:left w:val="none" w:sz="0" w:space="0" w:color="auto"/>
            <w:bottom w:val="none" w:sz="0" w:space="0" w:color="auto"/>
            <w:right w:val="none" w:sz="0" w:space="0" w:color="auto"/>
          </w:divBdr>
        </w:div>
        <w:div w:id="1851720653">
          <w:marLeft w:val="0"/>
          <w:marRight w:val="0"/>
          <w:marTop w:val="0"/>
          <w:marBottom w:val="0"/>
          <w:divBdr>
            <w:top w:val="none" w:sz="0" w:space="0" w:color="auto"/>
            <w:left w:val="none" w:sz="0" w:space="0" w:color="auto"/>
            <w:bottom w:val="none" w:sz="0" w:space="0" w:color="auto"/>
            <w:right w:val="none" w:sz="0" w:space="0" w:color="auto"/>
          </w:divBdr>
        </w:div>
        <w:div w:id="1467968072">
          <w:marLeft w:val="0"/>
          <w:marRight w:val="0"/>
          <w:marTop w:val="0"/>
          <w:marBottom w:val="0"/>
          <w:divBdr>
            <w:top w:val="none" w:sz="0" w:space="0" w:color="auto"/>
            <w:left w:val="none" w:sz="0" w:space="0" w:color="auto"/>
            <w:bottom w:val="none" w:sz="0" w:space="0" w:color="auto"/>
            <w:right w:val="none" w:sz="0" w:space="0" w:color="auto"/>
          </w:divBdr>
        </w:div>
        <w:div w:id="1700739549">
          <w:marLeft w:val="0"/>
          <w:marRight w:val="0"/>
          <w:marTop w:val="0"/>
          <w:marBottom w:val="0"/>
          <w:divBdr>
            <w:top w:val="none" w:sz="0" w:space="0" w:color="auto"/>
            <w:left w:val="none" w:sz="0" w:space="0" w:color="auto"/>
            <w:bottom w:val="none" w:sz="0" w:space="0" w:color="auto"/>
            <w:right w:val="none" w:sz="0" w:space="0" w:color="auto"/>
          </w:divBdr>
        </w:div>
        <w:div w:id="2084374437">
          <w:marLeft w:val="0"/>
          <w:marRight w:val="0"/>
          <w:marTop w:val="0"/>
          <w:marBottom w:val="0"/>
          <w:divBdr>
            <w:top w:val="none" w:sz="0" w:space="0" w:color="auto"/>
            <w:left w:val="none" w:sz="0" w:space="0" w:color="auto"/>
            <w:bottom w:val="none" w:sz="0" w:space="0" w:color="auto"/>
            <w:right w:val="none" w:sz="0" w:space="0" w:color="auto"/>
          </w:divBdr>
        </w:div>
        <w:div w:id="1337928358">
          <w:marLeft w:val="0"/>
          <w:marRight w:val="0"/>
          <w:marTop w:val="0"/>
          <w:marBottom w:val="0"/>
          <w:divBdr>
            <w:top w:val="none" w:sz="0" w:space="0" w:color="auto"/>
            <w:left w:val="none" w:sz="0" w:space="0" w:color="auto"/>
            <w:bottom w:val="none" w:sz="0" w:space="0" w:color="auto"/>
            <w:right w:val="none" w:sz="0" w:space="0" w:color="auto"/>
          </w:divBdr>
        </w:div>
        <w:div w:id="1205294235">
          <w:marLeft w:val="0"/>
          <w:marRight w:val="0"/>
          <w:marTop w:val="0"/>
          <w:marBottom w:val="0"/>
          <w:divBdr>
            <w:top w:val="none" w:sz="0" w:space="0" w:color="auto"/>
            <w:left w:val="none" w:sz="0" w:space="0" w:color="auto"/>
            <w:bottom w:val="none" w:sz="0" w:space="0" w:color="auto"/>
            <w:right w:val="none" w:sz="0" w:space="0" w:color="auto"/>
          </w:divBdr>
        </w:div>
        <w:div w:id="1719016200">
          <w:marLeft w:val="0"/>
          <w:marRight w:val="0"/>
          <w:marTop w:val="0"/>
          <w:marBottom w:val="0"/>
          <w:divBdr>
            <w:top w:val="none" w:sz="0" w:space="0" w:color="auto"/>
            <w:left w:val="none" w:sz="0" w:space="0" w:color="auto"/>
            <w:bottom w:val="none" w:sz="0" w:space="0" w:color="auto"/>
            <w:right w:val="none" w:sz="0" w:space="0" w:color="auto"/>
          </w:divBdr>
        </w:div>
        <w:div w:id="553397714">
          <w:marLeft w:val="0"/>
          <w:marRight w:val="0"/>
          <w:marTop w:val="0"/>
          <w:marBottom w:val="0"/>
          <w:divBdr>
            <w:top w:val="none" w:sz="0" w:space="0" w:color="auto"/>
            <w:left w:val="none" w:sz="0" w:space="0" w:color="auto"/>
            <w:bottom w:val="none" w:sz="0" w:space="0" w:color="auto"/>
            <w:right w:val="none" w:sz="0" w:space="0" w:color="auto"/>
          </w:divBdr>
        </w:div>
        <w:div w:id="1970164319">
          <w:marLeft w:val="0"/>
          <w:marRight w:val="0"/>
          <w:marTop w:val="0"/>
          <w:marBottom w:val="0"/>
          <w:divBdr>
            <w:top w:val="none" w:sz="0" w:space="0" w:color="auto"/>
            <w:left w:val="none" w:sz="0" w:space="0" w:color="auto"/>
            <w:bottom w:val="none" w:sz="0" w:space="0" w:color="auto"/>
            <w:right w:val="none" w:sz="0" w:space="0" w:color="auto"/>
          </w:divBdr>
        </w:div>
        <w:div w:id="946694364">
          <w:marLeft w:val="0"/>
          <w:marRight w:val="0"/>
          <w:marTop w:val="0"/>
          <w:marBottom w:val="0"/>
          <w:divBdr>
            <w:top w:val="none" w:sz="0" w:space="0" w:color="auto"/>
            <w:left w:val="none" w:sz="0" w:space="0" w:color="auto"/>
            <w:bottom w:val="none" w:sz="0" w:space="0" w:color="auto"/>
            <w:right w:val="none" w:sz="0" w:space="0" w:color="auto"/>
          </w:divBdr>
        </w:div>
        <w:div w:id="1792016619">
          <w:marLeft w:val="0"/>
          <w:marRight w:val="0"/>
          <w:marTop w:val="0"/>
          <w:marBottom w:val="0"/>
          <w:divBdr>
            <w:top w:val="none" w:sz="0" w:space="0" w:color="auto"/>
            <w:left w:val="none" w:sz="0" w:space="0" w:color="auto"/>
            <w:bottom w:val="none" w:sz="0" w:space="0" w:color="auto"/>
            <w:right w:val="none" w:sz="0" w:space="0" w:color="auto"/>
          </w:divBdr>
        </w:div>
        <w:div w:id="1008677496">
          <w:marLeft w:val="0"/>
          <w:marRight w:val="0"/>
          <w:marTop w:val="0"/>
          <w:marBottom w:val="0"/>
          <w:divBdr>
            <w:top w:val="none" w:sz="0" w:space="0" w:color="auto"/>
            <w:left w:val="none" w:sz="0" w:space="0" w:color="auto"/>
            <w:bottom w:val="none" w:sz="0" w:space="0" w:color="auto"/>
            <w:right w:val="none" w:sz="0" w:space="0" w:color="auto"/>
          </w:divBdr>
        </w:div>
        <w:div w:id="829365104">
          <w:marLeft w:val="0"/>
          <w:marRight w:val="0"/>
          <w:marTop w:val="0"/>
          <w:marBottom w:val="0"/>
          <w:divBdr>
            <w:top w:val="none" w:sz="0" w:space="0" w:color="auto"/>
            <w:left w:val="none" w:sz="0" w:space="0" w:color="auto"/>
            <w:bottom w:val="none" w:sz="0" w:space="0" w:color="auto"/>
            <w:right w:val="none" w:sz="0" w:space="0" w:color="auto"/>
          </w:divBdr>
        </w:div>
        <w:div w:id="526874392">
          <w:marLeft w:val="0"/>
          <w:marRight w:val="0"/>
          <w:marTop w:val="0"/>
          <w:marBottom w:val="0"/>
          <w:divBdr>
            <w:top w:val="none" w:sz="0" w:space="0" w:color="auto"/>
            <w:left w:val="none" w:sz="0" w:space="0" w:color="auto"/>
            <w:bottom w:val="none" w:sz="0" w:space="0" w:color="auto"/>
            <w:right w:val="none" w:sz="0" w:space="0" w:color="auto"/>
          </w:divBdr>
        </w:div>
        <w:div w:id="220558390">
          <w:marLeft w:val="0"/>
          <w:marRight w:val="0"/>
          <w:marTop w:val="0"/>
          <w:marBottom w:val="0"/>
          <w:divBdr>
            <w:top w:val="none" w:sz="0" w:space="0" w:color="auto"/>
            <w:left w:val="none" w:sz="0" w:space="0" w:color="auto"/>
            <w:bottom w:val="none" w:sz="0" w:space="0" w:color="auto"/>
            <w:right w:val="none" w:sz="0" w:space="0" w:color="auto"/>
          </w:divBdr>
        </w:div>
        <w:div w:id="1754351875">
          <w:marLeft w:val="0"/>
          <w:marRight w:val="0"/>
          <w:marTop w:val="0"/>
          <w:marBottom w:val="0"/>
          <w:divBdr>
            <w:top w:val="none" w:sz="0" w:space="0" w:color="auto"/>
            <w:left w:val="none" w:sz="0" w:space="0" w:color="auto"/>
            <w:bottom w:val="none" w:sz="0" w:space="0" w:color="auto"/>
            <w:right w:val="none" w:sz="0" w:space="0" w:color="auto"/>
          </w:divBdr>
        </w:div>
        <w:div w:id="179858480">
          <w:marLeft w:val="0"/>
          <w:marRight w:val="0"/>
          <w:marTop w:val="0"/>
          <w:marBottom w:val="0"/>
          <w:divBdr>
            <w:top w:val="none" w:sz="0" w:space="0" w:color="auto"/>
            <w:left w:val="none" w:sz="0" w:space="0" w:color="auto"/>
            <w:bottom w:val="none" w:sz="0" w:space="0" w:color="auto"/>
            <w:right w:val="none" w:sz="0" w:space="0" w:color="auto"/>
          </w:divBdr>
        </w:div>
        <w:div w:id="599803862">
          <w:marLeft w:val="0"/>
          <w:marRight w:val="0"/>
          <w:marTop w:val="0"/>
          <w:marBottom w:val="0"/>
          <w:divBdr>
            <w:top w:val="none" w:sz="0" w:space="0" w:color="auto"/>
            <w:left w:val="none" w:sz="0" w:space="0" w:color="auto"/>
            <w:bottom w:val="none" w:sz="0" w:space="0" w:color="auto"/>
            <w:right w:val="none" w:sz="0" w:space="0" w:color="auto"/>
          </w:divBdr>
        </w:div>
        <w:div w:id="1755786256">
          <w:marLeft w:val="0"/>
          <w:marRight w:val="0"/>
          <w:marTop w:val="0"/>
          <w:marBottom w:val="0"/>
          <w:divBdr>
            <w:top w:val="none" w:sz="0" w:space="0" w:color="auto"/>
            <w:left w:val="none" w:sz="0" w:space="0" w:color="auto"/>
            <w:bottom w:val="none" w:sz="0" w:space="0" w:color="auto"/>
            <w:right w:val="none" w:sz="0" w:space="0" w:color="auto"/>
          </w:divBdr>
        </w:div>
        <w:div w:id="83039225">
          <w:marLeft w:val="0"/>
          <w:marRight w:val="0"/>
          <w:marTop w:val="0"/>
          <w:marBottom w:val="0"/>
          <w:divBdr>
            <w:top w:val="none" w:sz="0" w:space="0" w:color="auto"/>
            <w:left w:val="none" w:sz="0" w:space="0" w:color="auto"/>
            <w:bottom w:val="none" w:sz="0" w:space="0" w:color="auto"/>
            <w:right w:val="none" w:sz="0" w:space="0" w:color="auto"/>
          </w:divBdr>
        </w:div>
        <w:div w:id="1370569193">
          <w:marLeft w:val="0"/>
          <w:marRight w:val="0"/>
          <w:marTop w:val="0"/>
          <w:marBottom w:val="0"/>
          <w:divBdr>
            <w:top w:val="none" w:sz="0" w:space="0" w:color="auto"/>
            <w:left w:val="none" w:sz="0" w:space="0" w:color="auto"/>
            <w:bottom w:val="none" w:sz="0" w:space="0" w:color="auto"/>
            <w:right w:val="none" w:sz="0" w:space="0" w:color="auto"/>
          </w:divBdr>
        </w:div>
        <w:div w:id="670109454">
          <w:marLeft w:val="0"/>
          <w:marRight w:val="0"/>
          <w:marTop w:val="0"/>
          <w:marBottom w:val="0"/>
          <w:divBdr>
            <w:top w:val="none" w:sz="0" w:space="0" w:color="auto"/>
            <w:left w:val="none" w:sz="0" w:space="0" w:color="auto"/>
            <w:bottom w:val="none" w:sz="0" w:space="0" w:color="auto"/>
            <w:right w:val="none" w:sz="0" w:space="0" w:color="auto"/>
          </w:divBdr>
        </w:div>
        <w:div w:id="680008355">
          <w:marLeft w:val="0"/>
          <w:marRight w:val="0"/>
          <w:marTop w:val="0"/>
          <w:marBottom w:val="0"/>
          <w:divBdr>
            <w:top w:val="none" w:sz="0" w:space="0" w:color="auto"/>
            <w:left w:val="none" w:sz="0" w:space="0" w:color="auto"/>
            <w:bottom w:val="none" w:sz="0" w:space="0" w:color="auto"/>
            <w:right w:val="none" w:sz="0" w:space="0" w:color="auto"/>
          </w:divBdr>
        </w:div>
        <w:div w:id="2089644257">
          <w:marLeft w:val="0"/>
          <w:marRight w:val="0"/>
          <w:marTop w:val="0"/>
          <w:marBottom w:val="0"/>
          <w:divBdr>
            <w:top w:val="none" w:sz="0" w:space="0" w:color="auto"/>
            <w:left w:val="none" w:sz="0" w:space="0" w:color="auto"/>
            <w:bottom w:val="none" w:sz="0" w:space="0" w:color="auto"/>
            <w:right w:val="none" w:sz="0" w:space="0" w:color="auto"/>
          </w:divBdr>
        </w:div>
        <w:div w:id="338775605">
          <w:marLeft w:val="0"/>
          <w:marRight w:val="0"/>
          <w:marTop w:val="0"/>
          <w:marBottom w:val="0"/>
          <w:divBdr>
            <w:top w:val="none" w:sz="0" w:space="0" w:color="auto"/>
            <w:left w:val="none" w:sz="0" w:space="0" w:color="auto"/>
            <w:bottom w:val="none" w:sz="0" w:space="0" w:color="auto"/>
            <w:right w:val="none" w:sz="0" w:space="0" w:color="auto"/>
          </w:divBdr>
        </w:div>
        <w:div w:id="1812206834">
          <w:marLeft w:val="0"/>
          <w:marRight w:val="0"/>
          <w:marTop w:val="0"/>
          <w:marBottom w:val="0"/>
          <w:divBdr>
            <w:top w:val="none" w:sz="0" w:space="0" w:color="auto"/>
            <w:left w:val="none" w:sz="0" w:space="0" w:color="auto"/>
            <w:bottom w:val="none" w:sz="0" w:space="0" w:color="auto"/>
            <w:right w:val="none" w:sz="0" w:space="0" w:color="auto"/>
          </w:divBdr>
        </w:div>
        <w:div w:id="119419054">
          <w:marLeft w:val="0"/>
          <w:marRight w:val="0"/>
          <w:marTop w:val="0"/>
          <w:marBottom w:val="0"/>
          <w:divBdr>
            <w:top w:val="none" w:sz="0" w:space="0" w:color="auto"/>
            <w:left w:val="none" w:sz="0" w:space="0" w:color="auto"/>
            <w:bottom w:val="none" w:sz="0" w:space="0" w:color="auto"/>
            <w:right w:val="none" w:sz="0" w:space="0" w:color="auto"/>
          </w:divBdr>
        </w:div>
        <w:div w:id="157428974">
          <w:marLeft w:val="0"/>
          <w:marRight w:val="0"/>
          <w:marTop w:val="0"/>
          <w:marBottom w:val="0"/>
          <w:divBdr>
            <w:top w:val="none" w:sz="0" w:space="0" w:color="auto"/>
            <w:left w:val="none" w:sz="0" w:space="0" w:color="auto"/>
            <w:bottom w:val="none" w:sz="0" w:space="0" w:color="auto"/>
            <w:right w:val="none" w:sz="0" w:space="0" w:color="auto"/>
          </w:divBdr>
        </w:div>
        <w:div w:id="1253930394">
          <w:marLeft w:val="0"/>
          <w:marRight w:val="0"/>
          <w:marTop w:val="0"/>
          <w:marBottom w:val="0"/>
          <w:divBdr>
            <w:top w:val="none" w:sz="0" w:space="0" w:color="auto"/>
            <w:left w:val="none" w:sz="0" w:space="0" w:color="auto"/>
            <w:bottom w:val="none" w:sz="0" w:space="0" w:color="auto"/>
            <w:right w:val="none" w:sz="0" w:space="0" w:color="auto"/>
          </w:divBdr>
        </w:div>
        <w:div w:id="1035078712">
          <w:marLeft w:val="0"/>
          <w:marRight w:val="0"/>
          <w:marTop w:val="0"/>
          <w:marBottom w:val="0"/>
          <w:divBdr>
            <w:top w:val="none" w:sz="0" w:space="0" w:color="auto"/>
            <w:left w:val="none" w:sz="0" w:space="0" w:color="auto"/>
            <w:bottom w:val="none" w:sz="0" w:space="0" w:color="auto"/>
            <w:right w:val="none" w:sz="0" w:space="0" w:color="auto"/>
          </w:divBdr>
        </w:div>
        <w:div w:id="1089421761">
          <w:marLeft w:val="0"/>
          <w:marRight w:val="0"/>
          <w:marTop w:val="0"/>
          <w:marBottom w:val="0"/>
          <w:divBdr>
            <w:top w:val="none" w:sz="0" w:space="0" w:color="auto"/>
            <w:left w:val="none" w:sz="0" w:space="0" w:color="auto"/>
            <w:bottom w:val="none" w:sz="0" w:space="0" w:color="auto"/>
            <w:right w:val="none" w:sz="0" w:space="0" w:color="auto"/>
          </w:divBdr>
        </w:div>
        <w:div w:id="378752385">
          <w:marLeft w:val="0"/>
          <w:marRight w:val="0"/>
          <w:marTop w:val="0"/>
          <w:marBottom w:val="0"/>
          <w:divBdr>
            <w:top w:val="none" w:sz="0" w:space="0" w:color="auto"/>
            <w:left w:val="none" w:sz="0" w:space="0" w:color="auto"/>
            <w:bottom w:val="none" w:sz="0" w:space="0" w:color="auto"/>
            <w:right w:val="none" w:sz="0" w:space="0" w:color="auto"/>
          </w:divBdr>
        </w:div>
        <w:div w:id="1887985884">
          <w:marLeft w:val="0"/>
          <w:marRight w:val="0"/>
          <w:marTop w:val="0"/>
          <w:marBottom w:val="0"/>
          <w:divBdr>
            <w:top w:val="none" w:sz="0" w:space="0" w:color="auto"/>
            <w:left w:val="none" w:sz="0" w:space="0" w:color="auto"/>
            <w:bottom w:val="none" w:sz="0" w:space="0" w:color="auto"/>
            <w:right w:val="none" w:sz="0" w:space="0" w:color="auto"/>
          </w:divBdr>
        </w:div>
        <w:div w:id="2050689508">
          <w:marLeft w:val="0"/>
          <w:marRight w:val="0"/>
          <w:marTop w:val="0"/>
          <w:marBottom w:val="0"/>
          <w:divBdr>
            <w:top w:val="none" w:sz="0" w:space="0" w:color="auto"/>
            <w:left w:val="none" w:sz="0" w:space="0" w:color="auto"/>
            <w:bottom w:val="none" w:sz="0" w:space="0" w:color="auto"/>
            <w:right w:val="none" w:sz="0" w:space="0" w:color="auto"/>
          </w:divBdr>
        </w:div>
        <w:div w:id="80178174">
          <w:marLeft w:val="0"/>
          <w:marRight w:val="0"/>
          <w:marTop w:val="0"/>
          <w:marBottom w:val="0"/>
          <w:divBdr>
            <w:top w:val="none" w:sz="0" w:space="0" w:color="auto"/>
            <w:left w:val="none" w:sz="0" w:space="0" w:color="auto"/>
            <w:bottom w:val="none" w:sz="0" w:space="0" w:color="auto"/>
            <w:right w:val="none" w:sz="0" w:space="0" w:color="auto"/>
          </w:divBdr>
        </w:div>
        <w:div w:id="262305996">
          <w:marLeft w:val="0"/>
          <w:marRight w:val="0"/>
          <w:marTop w:val="0"/>
          <w:marBottom w:val="0"/>
          <w:divBdr>
            <w:top w:val="none" w:sz="0" w:space="0" w:color="auto"/>
            <w:left w:val="none" w:sz="0" w:space="0" w:color="auto"/>
            <w:bottom w:val="none" w:sz="0" w:space="0" w:color="auto"/>
            <w:right w:val="none" w:sz="0" w:space="0" w:color="auto"/>
          </w:divBdr>
        </w:div>
        <w:div w:id="1237864865">
          <w:marLeft w:val="0"/>
          <w:marRight w:val="0"/>
          <w:marTop w:val="0"/>
          <w:marBottom w:val="0"/>
          <w:divBdr>
            <w:top w:val="none" w:sz="0" w:space="0" w:color="auto"/>
            <w:left w:val="none" w:sz="0" w:space="0" w:color="auto"/>
            <w:bottom w:val="none" w:sz="0" w:space="0" w:color="auto"/>
            <w:right w:val="none" w:sz="0" w:space="0" w:color="auto"/>
          </w:divBdr>
        </w:div>
        <w:div w:id="728000386">
          <w:marLeft w:val="0"/>
          <w:marRight w:val="0"/>
          <w:marTop w:val="0"/>
          <w:marBottom w:val="0"/>
          <w:divBdr>
            <w:top w:val="none" w:sz="0" w:space="0" w:color="auto"/>
            <w:left w:val="none" w:sz="0" w:space="0" w:color="auto"/>
            <w:bottom w:val="none" w:sz="0" w:space="0" w:color="auto"/>
            <w:right w:val="none" w:sz="0" w:space="0" w:color="auto"/>
          </w:divBdr>
        </w:div>
        <w:div w:id="54204942">
          <w:marLeft w:val="0"/>
          <w:marRight w:val="0"/>
          <w:marTop w:val="0"/>
          <w:marBottom w:val="0"/>
          <w:divBdr>
            <w:top w:val="none" w:sz="0" w:space="0" w:color="auto"/>
            <w:left w:val="none" w:sz="0" w:space="0" w:color="auto"/>
            <w:bottom w:val="none" w:sz="0" w:space="0" w:color="auto"/>
            <w:right w:val="none" w:sz="0" w:space="0" w:color="auto"/>
          </w:divBdr>
        </w:div>
        <w:div w:id="153765851">
          <w:marLeft w:val="0"/>
          <w:marRight w:val="0"/>
          <w:marTop w:val="0"/>
          <w:marBottom w:val="0"/>
          <w:divBdr>
            <w:top w:val="none" w:sz="0" w:space="0" w:color="auto"/>
            <w:left w:val="none" w:sz="0" w:space="0" w:color="auto"/>
            <w:bottom w:val="none" w:sz="0" w:space="0" w:color="auto"/>
            <w:right w:val="none" w:sz="0" w:space="0" w:color="auto"/>
          </w:divBdr>
        </w:div>
        <w:div w:id="1094210875">
          <w:marLeft w:val="0"/>
          <w:marRight w:val="0"/>
          <w:marTop w:val="0"/>
          <w:marBottom w:val="0"/>
          <w:divBdr>
            <w:top w:val="none" w:sz="0" w:space="0" w:color="auto"/>
            <w:left w:val="none" w:sz="0" w:space="0" w:color="auto"/>
            <w:bottom w:val="none" w:sz="0" w:space="0" w:color="auto"/>
            <w:right w:val="none" w:sz="0" w:space="0" w:color="auto"/>
          </w:divBdr>
        </w:div>
        <w:div w:id="1469661983">
          <w:marLeft w:val="0"/>
          <w:marRight w:val="0"/>
          <w:marTop w:val="0"/>
          <w:marBottom w:val="0"/>
          <w:divBdr>
            <w:top w:val="none" w:sz="0" w:space="0" w:color="auto"/>
            <w:left w:val="none" w:sz="0" w:space="0" w:color="auto"/>
            <w:bottom w:val="none" w:sz="0" w:space="0" w:color="auto"/>
            <w:right w:val="none" w:sz="0" w:space="0" w:color="auto"/>
          </w:divBdr>
        </w:div>
        <w:div w:id="695544824">
          <w:marLeft w:val="0"/>
          <w:marRight w:val="0"/>
          <w:marTop w:val="0"/>
          <w:marBottom w:val="0"/>
          <w:divBdr>
            <w:top w:val="none" w:sz="0" w:space="0" w:color="auto"/>
            <w:left w:val="none" w:sz="0" w:space="0" w:color="auto"/>
            <w:bottom w:val="none" w:sz="0" w:space="0" w:color="auto"/>
            <w:right w:val="none" w:sz="0" w:space="0" w:color="auto"/>
          </w:divBdr>
        </w:div>
        <w:div w:id="1854685560">
          <w:marLeft w:val="0"/>
          <w:marRight w:val="0"/>
          <w:marTop w:val="0"/>
          <w:marBottom w:val="0"/>
          <w:divBdr>
            <w:top w:val="none" w:sz="0" w:space="0" w:color="auto"/>
            <w:left w:val="none" w:sz="0" w:space="0" w:color="auto"/>
            <w:bottom w:val="none" w:sz="0" w:space="0" w:color="auto"/>
            <w:right w:val="none" w:sz="0" w:space="0" w:color="auto"/>
          </w:divBdr>
        </w:div>
        <w:div w:id="948587811">
          <w:marLeft w:val="0"/>
          <w:marRight w:val="0"/>
          <w:marTop w:val="0"/>
          <w:marBottom w:val="0"/>
          <w:divBdr>
            <w:top w:val="none" w:sz="0" w:space="0" w:color="auto"/>
            <w:left w:val="none" w:sz="0" w:space="0" w:color="auto"/>
            <w:bottom w:val="none" w:sz="0" w:space="0" w:color="auto"/>
            <w:right w:val="none" w:sz="0" w:space="0" w:color="auto"/>
          </w:divBdr>
        </w:div>
        <w:div w:id="1364867720">
          <w:marLeft w:val="0"/>
          <w:marRight w:val="0"/>
          <w:marTop w:val="0"/>
          <w:marBottom w:val="0"/>
          <w:divBdr>
            <w:top w:val="none" w:sz="0" w:space="0" w:color="auto"/>
            <w:left w:val="none" w:sz="0" w:space="0" w:color="auto"/>
            <w:bottom w:val="none" w:sz="0" w:space="0" w:color="auto"/>
            <w:right w:val="none" w:sz="0" w:space="0" w:color="auto"/>
          </w:divBdr>
        </w:div>
        <w:div w:id="83840191">
          <w:marLeft w:val="0"/>
          <w:marRight w:val="0"/>
          <w:marTop w:val="0"/>
          <w:marBottom w:val="0"/>
          <w:divBdr>
            <w:top w:val="none" w:sz="0" w:space="0" w:color="auto"/>
            <w:left w:val="none" w:sz="0" w:space="0" w:color="auto"/>
            <w:bottom w:val="none" w:sz="0" w:space="0" w:color="auto"/>
            <w:right w:val="none" w:sz="0" w:space="0" w:color="auto"/>
          </w:divBdr>
        </w:div>
        <w:div w:id="1550460610">
          <w:marLeft w:val="0"/>
          <w:marRight w:val="0"/>
          <w:marTop w:val="0"/>
          <w:marBottom w:val="0"/>
          <w:divBdr>
            <w:top w:val="none" w:sz="0" w:space="0" w:color="auto"/>
            <w:left w:val="none" w:sz="0" w:space="0" w:color="auto"/>
            <w:bottom w:val="none" w:sz="0" w:space="0" w:color="auto"/>
            <w:right w:val="none" w:sz="0" w:space="0" w:color="auto"/>
          </w:divBdr>
        </w:div>
        <w:div w:id="1645505659">
          <w:marLeft w:val="0"/>
          <w:marRight w:val="0"/>
          <w:marTop w:val="0"/>
          <w:marBottom w:val="0"/>
          <w:divBdr>
            <w:top w:val="none" w:sz="0" w:space="0" w:color="auto"/>
            <w:left w:val="none" w:sz="0" w:space="0" w:color="auto"/>
            <w:bottom w:val="none" w:sz="0" w:space="0" w:color="auto"/>
            <w:right w:val="none" w:sz="0" w:space="0" w:color="auto"/>
          </w:divBdr>
        </w:div>
        <w:div w:id="1134832356">
          <w:marLeft w:val="0"/>
          <w:marRight w:val="0"/>
          <w:marTop w:val="0"/>
          <w:marBottom w:val="0"/>
          <w:divBdr>
            <w:top w:val="none" w:sz="0" w:space="0" w:color="auto"/>
            <w:left w:val="none" w:sz="0" w:space="0" w:color="auto"/>
            <w:bottom w:val="none" w:sz="0" w:space="0" w:color="auto"/>
            <w:right w:val="none" w:sz="0" w:space="0" w:color="auto"/>
          </w:divBdr>
        </w:div>
        <w:div w:id="16472808">
          <w:marLeft w:val="0"/>
          <w:marRight w:val="0"/>
          <w:marTop w:val="0"/>
          <w:marBottom w:val="0"/>
          <w:divBdr>
            <w:top w:val="none" w:sz="0" w:space="0" w:color="auto"/>
            <w:left w:val="none" w:sz="0" w:space="0" w:color="auto"/>
            <w:bottom w:val="none" w:sz="0" w:space="0" w:color="auto"/>
            <w:right w:val="none" w:sz="0" w:space="0" w:color="auto"/>
          </w:divBdr>
        </w:div>
        <w:div w:id="313724862">
          <w:marLeft w:val="0"/>
          <w:marRight w:val="0"/>
          <w:marTop w:val="0"/>
          <w:marBottom w:val="0"/>
          <w:divBdr>
            <w:top w:val="none" w:sz="0" w:space="0" w:color="auto"/>
            <w:left w:val="none" w:sz="0" w:space="0" w:color="auto"/>
            <w:bottom w:val="none" w:sz="0" w:space="0" w:color="auto"/>
            <w:right w:val="none" w:sz="0" w:space="0" w:color="auto"/>
          </w:divBdr>
        </w:div>
        <w:div w:id="195629558">
          <w:marLeft w:val="0"/>
          <w:marRight w:val="0"/>
          <w:marTop w:val="0"/>
          <w:marBottom w:val="0"/>
          <w:divBdr>
            <w:top w:val="none" w:sz="0" w:space="0" w:color="auto"/>
            <w:left w:val="none" w:sz="0" w:space="0" w:color="auto"/>
            <w:bottom w:val="none" w:sz="0" w:space="0" w:color="auto"/>
            <w:right w:val="none" w:sz="0" w:space="0" w:color="auto"/>
          </w:divBdr>
        </w:div>
        <w:div w:id="242642917">
          <w:marLeft w:val="0"/>
          <w:marRight w:val="0"/>
          <w:marTop w:val="0"/>
          <w:marBottom w:val="0"/>
          <w:divBdr>
            <w:top w:val="none" w:sz="0" w:space="0" w:color="auto"/>
            <w:left w:val="none" w:sz="0" w:space="0" w:color="auto"/>
            <w:bottom w:val="none" w:sz="0" w:space="0" w:color="auto"/>
            <w:right w:val="none" w:sz="0" w:space="0" w:color="auto"/>
          </w:divBdr>
        </w:div>
        <w:div w:id="1105079942">
          <w:marLeft w:val="0"/>
          <w:marRight w:val="0"/>
          <w:marTop w:val="0"/>
          <w:marBottom w:val="0"/>
          <w:divBdr>
            <w:top w:val="none" w:sz="0" w:space="0" w:color="auto"/>
            <w:left w:val="none" w:sz="0" w:space="0" w:color="auto"/>
            <w:bottom w:val="none" w:sz="0" w:space="0" w:color="auto"/>
            <w:right w:val="none" w:sz="0" w:space="0" w:color="auto"/>
          </w:divBdr>
        </w:div>
        <w:div w:id="1547529516">
          <w:marLeft w:val="0"/>
          <w:marRight w:val="0"/>
          <w:marTop w:val="0"/>
          <w:marBottom w:val="0"/>
          <w:divBdr>
            <w:top w:val="none" w:sz="0" w:space="0" w:color="auto"/>
            <w:left w:val="none" w:sz="0" w:space="0" w:color="auto"/>
            <w:bottom w:val="none" w:sz="0" w:space="0" w:color="auto"/>
            <w:right w:val="none" w:sz="0" w:space="0" w:color="auto"/>
          </w:divBdr>
        </w:div>
        <w:div w:id="1397128707">
          <w:marLeft w:val="0"/>
          <w:marRight w:val="0"/>
          <w:marTop w:val="0"/>
          <w:marBottom w:val="0"/>
          <w:divBdr>
            <w:top w:val="none" w:sz="0" w:space="0" w:color="auto"/>
            <w:left w:val="none" w:sz="0" w:space="0" w:color="auto"/>
            <w:bottom w:val="none" w:sz="0" w:space="0" w:color="auto"/>
            <w:right w:val="none" w:sz="0" w:space="0" w:color="auto"/>
          </w:divBdr>
        </w:div>
        <w:div w:id="1833569792">
          <w:marLeft w:val="0"/>
          <w:marRight w:val="0"/>
          <w:marTop w:val="0"/>
          <w:marBottom w:val="0"/>
          <w:divBdr>
            <w:top w:val="none" w:sz="0" w:space="0" w:color="auto"/>
            <w:left w:val="none" w:sz="0" w:space="0" w:color="auto"/>
            <w:bottom w:val="none" w:sz="0" w:space="0" w:color="auto"/>
            <w:right w:val="none" w:sz="0" w:space="0" w:color="auto"/>
          </w:divBdr>
        </w:div>
        <w:div w:id="348799491">
          <w:marLeft w:val="0"/>
          <w:marRight w:val="0"/>
          <w:marTop w:val="0"/>
          <w:marBottom w:val="0"/>
          <w:divBdr>
            <w:top w:val="none" w:sz="0" w:space="0" w:color="auto"/>
            <w:left w:val="none" w:sz="0" w:space="0" w:color="auto"/>
            <w:bottom w:val="none" w:sz="0" w:space="0" w:color="auto"/>
            <w:right w:val="none" w:sz="0" w:space="0" w:color="auto"/>
          </w:divBdr>
        </w:div>
        <w:div w:id="45373408">
          <w:marLeft w:val="0"/>
          <w:marRight w:val="0"/>
          <w:marTop w:val="0"/>
          <w:marBottom w:val="0"/>
          <w:divBdr>
            <w:top w:val="none" w:sz="0" w:space="0" w:color="auto"/>
            <w:left w:val="none" w:sz="0" w:space="0" w:color="auto"/>
            <w:bottom w:val="none" w:sz="0" w:space="0" w:color="auto"/>
            <w:right w:val="none" w:sz="0" w:space="0" w:color="auto"/>
          </w:divBdr>
        </w:div>
        <w:div w:id="1535457088">
          <w:marLeft w:val="0"/>
          <w:marRight w:val="0"/>
          <w:marTop w:val="0"/>
          <w:marBottom w:val="0"/>
          <w:divBdr>
            <w:top w:val="none" w:sz="0" w:space="0" w:color="auto"/>
            <w:left w:val="none" w:sz="0" w:space="0" w:color="auto"/>
            <w:bottom w:val="none" w:sz="0" w:space="0" w:color="auto"/>
            <w:right w:val="none" w:sz="0" w:space="0" w:color="auto"/>
          </w:divBdr>
        </w:div>
        <w:div w:id="948781034">
          <w:marLeft w:val="0"/>
          <w:marRight w:val="0"/>
          <w:marTop w:val="0"/>
          <w:marBottom w:val="0"/>
          <w:divBdr>
            <w:top w:val="none" w:sz="0" w:space="0" w:color="auto"/>
            <w:left w:val="none" w:sz="0" w:space="0" w:color="auto"/>
            <w:bottom w:val="none" w:sz="0" w:space="0" w:color="auto"/>
            <w:right w:val="none" w:sz="0" w:space="0" w:color="auto"/>
          </w:divBdr>
        </w:div>
        <w:div w:id="354237374">
          <w:marLeft w:val="0"/>
          <w:marRight w:val="0"/>
          <w:marTop w:val="0"/>
          <w:marBottom w:val="0"/>
          <w:divBdr>
            <w:top w:val="none" w:sz="0" w:space="0" w:color="auto"/>
            <w:left w:val="none" w:sz="0" w:space="0" w:color="auto"/>
            <w:bottom w:val="none" w:sz="0" w:space="0" w:color="auto"/>
            <w:right w:val="none" w:sz="0" w:space="0" w:color="auto"/>
          </w:divBdr>
        </w:div>
        <w:div w:id="1995328283">
          <w:marLeft w:val="0"/>
          <w:marRight w:val="0"/>
          <w:marTop w:val="0"/>
          <w:marBottom w:val="0"/>
          <w:divBdr>
            <w:top w:val="none" w:sz="0" w:space="0" w:color="auto"/>
            <w:left w:val="none" w:sz="0" w:space="0" w:color="auto"/>
            <w:bottom w:val="none" w:sz="0" w:space="0" w:color="auto"/>
            <w:right w:val="none" w:sz="0" w:space="0" w:color="auto"/>
          </w:divBdr>
        </w:div>
        <w:div w:id="1596862914">
          <w:marLeft w:val="0"/>
          <w:marRight w:val="0"/>
          <w:marTop w:val="0"/>
          <w:marBottom w:val="0"/>
          <w:divBdr>
            <w:top w:val="none" w:sz="0" w:space="0" w:color="auto"/>
            <w:left w:val="none" w:sz="0" w:space="0" w:color="auto"/>
            <w:bottom w:val="none" w:sz="0" w:space="0" w:color="auto"/>
            <w:right w:val="none" w:sz="0" w:space="0" w:color="auto"/>
          </w:divBdr>
        </w:div>
        <w:div w:id="1701974247">
          <w:marLeft w:val="0"/>
          <w:marRight w:val="0"/>
          <w:marTop w:val="0"/>
          <w:marBottom w:val="0"/>
          <w:divBdr>
            <w:top w:val="none" w:sz="0" w:space="0" w:color="auto"/>
            <w:left w:val="none" w:sz="0" w:space="0" w:color="auto"/>
            <w:bottom w:val="none" w:sz="0" w:space="0" w:color="auto"/>
            <w:right w:val="none" w:sz="0" w:space="0" w:color="auto"/>
          </w:divBdr>
        </w:div>
        <w:div w:id="102455764">
          <w:marLeft w:val="0"/>
          <w:marRight w:val="0"/>
          <w:marTop w:val="0"/>
          <w:marBottom w:val="0"/>
          <w:divBdr>
            <w:top w:val="none" w:sz="0" w:space="0" w:color="auto"/>
            <w:left w:val="none" w:sz="0" w:space="0" w:color="auto"/>
            <w:bottom w:val="none" w:sz="0" w:space="0" w:color="auto"/>
            <w:right w:val="none" w:sz="0" w:space="0" w:color="auto"/>
          </w:divBdr>
        </w:div>
        <w:div w:id="1240286237">
          <w:marLeft w:val="0"/>
          <w:marRight w:val="0"/>
          <w:marTop w:val="0"/>
          <w:marBottom w:val="0"/>
          <w:divBdr>
            <w:top w:val="none" w:sz="0" w:space="0" w:color="auto"/>
            <w:left w:val="none" w:sz="0" w:space="0" w:color="auto"/>
            <w:bottom w:val="none" w:sz="0" w:space="0" w:color="auto"/>
            <w:right w:val="none" w:sz="0" w:space="0" w:color="auto"/>
          </w:divBdr>
        </w:div>
        <w:div w:id="734743384">
          <w:marLeft w:val="0"/>
          <w:marRight w:val="0"/>
          <w:marTop w:val="0"/>
          <w:marBottom w:val="0"/>
          <w:divBdr>
            <w:top w:val="none" w:sz="0" w:space="0" w:color="auto"/>
            <w:left w:val="none" w:sz="0" w:space="0" w:color="auto"/>
            <w:bottom w:val="none" w:sz="0" w:space="0" w:color="auto"/>
            <w:right w:val="none" w:sz="0" w:space="0" w:color="auto"/>
          </w:divBdr>
        </w:div>
        <w:div w:id="507017972">
          <w:marLeft w:val="0"/>
          <w:marRight w:val="0"/>
          <w:marTop w:val="0"/>
          <w:marBottom w:val="0"/>
          <w:divBdr>
            <w:top w:val="none" w:sz="0" w:space="0" w:color="auto"/>
            <w:left w:val="none" w:sz="0" w:space="0" w:color="auto"/>
            <w:bottom w:val="none" w:sz="0" w:space="0" w:color="auto"/>
            <w:right w:val="none" w:sz="0" w:space="0" w:color="auto"/>
          </w:divBdr>
        </w:div>
        <w:div w:id="457527306">
          <w:marLeft w:val="0"/>
          <w:marRight w:val="0"/>
          <w:marTop w:val="0"/>
          <w:marBottom w:val="0"/>
          <w:divBdr>
            <w:top w:val="none" w:sz="0" w:space="0" w:color="auto"/>
            <w:left w:val="none" w:sz="0" w:space="0" w:color="auto"/>
            <w:bottom w:val="none" w:sz="0" w:space="0" w:color="auto"/>
            <w:right w:val="none" w:sz="0" w:space="0" w:color="auto"/>
          </w:divBdr>
        </w:div>
        <w:div w:id="526480266">
          <w:marLeft w:val="0"/>
          <w:marRight w:val="0"/>
          <w:marTop w:val="0"/>
          <w:marBottom w:val="0"/>
          <w:divBdr>
            <w:top w:val="none" w:sz="0" w:space="0" w:color="auto"/>
            <w:left w:val="none" w:sz="0" w:space="0" w:color="auto"/>
            <w:bottom w:val="none" w:sz="0" w:space="0" w:color="auto"/>
            <w:right w:val="none" w:sz="0" w:space="0" w:color="auto"/>
          </w:divBdr>
        </w:div>
        <w:div w:id="411243023">
          <w:marLeft w:val="0"/>
          <w:marRight w:val="0"/>
          <w:marTop w:val="0"/>
          <w:marBottom w:val="0"/>
          <w:divBdr>
            <w:top w:val="none" w:sz="0" w:space="0" w:color="auto"/>
            <w:left w:val="none" w:sz="0" w:space="0" w:color="auto"/>
            <w:bottom w:val="none" w:sz="0" w:space="0" w:color="auto"/>
            <w:right w:val="none" w:sz="0" w:space="0" w:color="auto"/>
          </w:divBdr>
        </w:div>
        <w:div w:id="1262838300">
          <w:marLeft w:val="0"/>
          <w:marRight w:val="0"/>
          <w:marTop w:val="0"/>
          <w:marBottom w:val="0"/>
          <w:divBdr>
            <w:top w:val="none" w:sz="0" w:space="0" w:color="auto"/>
            <w:left w:val="none" w:sz="0" w:space="0" w:color="auto"/>
            <w:bottom w:val="none" w:sz="0" w:space="0" w:color="auto"/>
            <w:right w:val="none" w:sz="0" w:space="0" w:color="auto"/>
          </w:divBdr>
        </w:div>
        <w:div w:id="1884517762">
          <w:marLeft w:val="0"/>
          <w:marRight w:val="0"/>
          <w:marTop w:val="0"/>
          <w:marBottom w:val="0"/>
          <w:divBdr>
            <w:top w:val="none" w:sz="0" w:space="0" w:color="auto"/>
            <w:left w:val="none" w:sz="0" w:space="0" w:color="auto"/>
            <w:bottom w:val="none" w:sz="0" w:space="0" w:color="auto"/>
            <w:right w:val="none" w:sz="0" w:space="0" w:color="auto"/>
          </w:divBdr>
        </w:div>
        <w:div w:id="902519881">
          <w:marLeft w:val="0"/>
          <w:marRight w:val="0"/>
          <w:marTop w:val="0"/>
          <w:marBottom w:val="0"/>
          <w:divBdr>
            <w:top w:val="none" w:sz="0" w:space="0" w:color="auto"/>
            <w:left w:val="none" w:sz="0" w:space="0" w:color="auto"/>
            <w:bottom w:val="none" w:sz="0" w:space="0" w:color="auto"/>
            <w:right w:val="none" w:sz="0" w:space="0" w:color="auto"/>
          </w:divBdr>
        </w:div>
        <w:div w:id="2144930706">
          <w:marLeft w:val="0"/>
          <w:marRight w:val="0"/>
          <w:marTop w:val="0"/>
          <w:marBottom w:val="0"/>
          <w:divBdr>
            <w:top w:val="none" w:sz="0" w:space="0" w:color="auto"/>
            <w:left w:val="none" w:sz="0" w:space="0" w:color="auto"/>
            <w:bottom w:val="none" w:sz="0" w:space="0" w:color="auto"/>
            <w:right w:val="none" w:sz="0" w:space="0" w:color="auto"/>
          </w:divBdr>
        </w:div>
        <w:div w:id="2118790547">
          <w:marLeft w:val="0"/>
          <w:marRight w:val="0"/>
          <w:marTop w:val="0"/>
          <w:marBottom w:val="0"/>
          <w:divBdr>
            <w:top w:val="none" w:sz="0" w:space="0" w:color="auto"/>
            <w:left w:val="none" w:sz="0" w:space="0" w:color="auto"/>
            <w:bottom w:val="none" w:sz="0" w:space="0" w:color="auto"/>
            <w:right w:val="none" w:sz="0" w:space="0" w:color="auto"/>
          </w:divBdr>
        </w:div>
        <w:div w:id="1658849442">
          <w:marLeft w:val="0"/>
          <w:marRight w:val="0"/>
          <w:marTop w:val="0"/>
          <w:marBottom w:val="0"/>
          <w:divBdr>
            <w:top w:val="none" w:sz="0" w:space="0" w:color="auto"/>
            <w:left w:val="none" w:sz="0" w:space="0" w:color="auto"/>
            <w:bottom w:val="none" w:sz="0" w:space="0" w:color="auto"/>
            <w:right w:val="none" w:sz="0" w:space="0" w:color="auto"/>
          </w:divBdr>
        </w:div>
        <w:div w:id="658576151">
          <w:marLeft w:val="0"/>
          <w:marRight w:val="0"/>
          <w:marTop w:val="0"/>
          <w:marBottom w:val="0"/>
          <w:divBdr>
            <w:top w:val="none" w:sz="0" w:space="0" w:color="auto"/>
            <w:left w:val="none" w:sz="0" w:space="0" w:color="auto"/>
            <w:bottom w:val="none" w:sz="0" w:space="0" w:color="auto"/>
            <w:right w:val="none" w:sz="0" w:space="0" w:color="auto"/>
          </w:divBdr>
        </w:div>
        <w:div w:id="1790314578">
          <w:marLeft w:val="0"/>
          <w:marRight w:val="0"/>
          <w:marTop w:val="0"/>
          <w:marBottom w:val="0"/>
          <w:divBdr>
            <w:top w:val="none" w:sz="0" w:space="0" w:color="auto"/>
            <w:left w:val="none" w:sz="0" w:space="0" w:color="auto"/>
            <w:bottom w:val="none" w:sz="0" w:space="0" w:color="auto"/>
            <w:right w:val="none" w:sz="0" w:space="0" w:color="auto"/>
          </w:divBdr>
        </w:div>
      </w:divsChild>
    </w:div>
    <w:div w:id="1203326725">
      <w:bodyDiv w:val="1"/>
      <w:marLeft w:val="0"/>
      <w:marRight w:val="0"/>
      <w:marTop w:val="0"/>
      <w:marBottom w:val="0"/>
      <w:divBdr>
        <w:top w:val="none" w:sz="0" w:space="0" w:color="auto"/>
        <w:left w:val="none" w:sz="0" w:space="0" w:color="auto"/>
        <w:bottom w:val="none" w:sz="0" w:space="0" w:color="auto"/>
        <w:right w:val="none" w:sz="0" w:space="0" w:color="auto"/>
      </w:divBdr>
      <w:divsChild>
        <w:div w:id="1259480582">
          <w:marLeft w:val="0"/>
          <w:marRight w:val="0"/>
          <w:marTop w:val="0"/>
          <w:marBottom w:val="0"/>
          <w:divBdr>
            <w:top w:val="none" w:sz="0" w:space="0" w:color="auto"/>
            <w:left w:val="none" w:sz="0" w:space="0" w:color="auto"/>
            <w:bottom w:val="none" w:sz="0" w:space="0" w:color="auto"/>
            <w:right w:val="none" w:sz="0" w:space="0" w:color="auto"/>
          </w:divBdr>
          <w:divsChild>
            <w:div w:id="442725625">
              <w:marLeft w:val="0"/>
              <w:marRight w:val="0"/>
              <w:marTop w:val="0"/>
              <w:marBottom w:val="0"/>
              <w:divBdr>
                <w:top w:val="none" w:sz="0" w:space="0" w:color="auto"/>
                <w:left w:val="none" w:sz="0" w:space="0" w:color="auto"/>
                <w:bottom w:val="none" w:sz="0" w:space="0" w:color="auto"/>
                <w:right w:val="none" w:sz="0" w:space="0" w:color="auto"/>
              </w:divBdr>
              <w:divsChild>
                <w:div w:id="33237409">
                  <w:marLeft w:val="0"/>
                  <w:marRight w:val="0"/>
                  <w:marTop w:val="0"/>
                  <w:marBottom w:val="0"/>
                  <w:divBdr>
                    <w:top w:val="none" w:sz="0" w:space="0" w:color="auto"/>
                    <w:left w:val="none" w:sz="0" w:space="0" w:color="auto"/>
                    <w:bottom w:val="none" w:sz="0" w:space="0" w:color="auto"/>
                    <w:right w:val="none" w:sz="0" w:space="0" w:color="auto"/>
                  </w:divBdr>
                </w:div>
              </w:divsChild>
            </w:div>
            <w:div w:id="1163082668">
              <w:marLeft w:val="0"/>
              <w:marRight w:val="0"/>
              <w:marTop w:val="0"/>
              <w:marBottom w:val="0"/>
              <w:divBdr>
                <w:top w:val="none" w:sz="0" w:space="0" w:color="auto"/>
                <w:left w:val="none" w:sz="0" w:space="0" w:color="auto"/>
                <w:bottom w:val="none" w:sz="0" w:space="0" w:color="auto"/>
                <w:right w:val="none" w:sz="0" w:space="0" w:color="auto"/>
              </w:divBdr>
              <w:divsChild>
                <w:div w:id="236017215">
                  <w:marLeft w:val="0"/>
                  <w:marRight w:val="0"/>
                  <w:marTop w:val="0"/>
                  <w:marBottom w:val="0"/>
                  <w:divBdr>
                    <w:top w:val="none" w:sz="0" w:space="0" w:color="auto"/>
                    <w:left w:val="none" w:sz="0" w:space="0" w:color="auto"/>
                    <w:bottom w:val="none" w:sz="0" w:space="0" w:color="auto"/>
                    <w:right w:val="none" w:sz="0" w:space="0" w:color="auto"/>
                  </w:divBdr>
                </w:div>
              </w:divsChild>
            </w:div>
            <w:div w:id="1020163542">
              <w:marLeft w:val="0"/>
              <w:marRight w:val="0"/>
              <w:marTop w:val="0"/>
              <w:marBottom w:val="0"/>
              <w:divBdr>
                <w:top w:val="none" w:sz="0" w:space="0" w:color="auto"/>
                <w:left w:val="none" w:sz="0" w:space="0" w:color="auto"/>
                <w:bottom w:val="none" w:sz="0" w:space="0" w:color="auto"/>
                <w:right w:val="none" w:sz="0" w:space="0" w:color="auto"/>
              </w:divBdr>
              <w:divsChild>
                <w:div w:id="1494298732">
                  <w:marLeft w:val="0"/>
                  <w:marRight w:val="0"/>
                  <w:marTop w:val="0"/>
                  <w:marBottom w:val="0"/>
                  <w:divBdr>
                    <w:top w:val="none" w:sz="0" w:space="0" w:color="auto"/>
                    <w:left w:val="none" w:sz="0" w:space="0" w:color="auto"/>
                    <w:bottom w:val="none" w:sz="0" w:space="0" w:color="auto"/>
                    <w:right w:val="none" w:sz="0" w:space="0" w:color="auto"/>
                  </w:divBdr>
                </w:div>
              </w:divsChild>
            </w:div>
            <w:div w:id="1742866591">
              <w:marLeft w:val="0"/>
              <w:marRight w:val="0"/>
              <w:marTop w:val="0"/>
              <w:marBottom w:val="0"/>
              <w:divBdr>
                <w:top w:val="none" w:sz="0" w:space="0" w:color="auto"/>
                <w:left w:val="none" w:sz="0" w:space="0" w:color="auto"/>
                <w:bottom w:val="none" w:sz="0" w:space="0" w:color="auto"/>
                <w:right w:val="none" w:sz="0" w:space="0" w:color="auto"/>
              </w:divBdr>
              <w:divsChild>
                <w:div w:id="970089552">
                  <w:marLeft w:val="0"/>
                  <w:marRight w:val="0"/>
                  <w:marTop w:val="0"/>
                  <w:marBottom w:val="0"/>
                  <w:divBdr>
                    <w:top w:val="none" w:sz="0" w:space="0" w:color="auto"/>
                    <w:left w:val="none" w:sz="0" w:space="0" w:color="auto"/>
                    <w:bottom w:val="none" w:sz="0" w:space="0" w:color="auto"/>
                    <w:right w:val="none" w:sz="0" w:space="0" w:color="auto"/>
                  </w:divBdr>
                </w:div>
              </w:divsChild>
            </w:div>
            <w:div w:id="89590968">
              <w:marLeft w:val="0"/>
              <w:marRight w:val="0"/>
              <w:marTop w:val="0"/>
              <w:marBottom w:val="0"/>
              <w:divBdr>
                <w:top w:val="none" w:sz="0" w:space="0" w:color="auto"/>
                <w:left w:val="none" w:sz="0" w:space="0" w:color="auto"/>
                <w:bottom w:val="none" w:sz="0" w:space="0" w:color="auto"/>
                <w:right w:val="none" w:sz="0" w:space="0" w:color="auto"/>
              </w:divBdr>
              <w:divsChild>
                <w:div w:id="1359963003">
                  <w:marLeft w:val="0"/>
                  <w:marRight w:val="0"/>
                  <w:marTop w:val="0"/>
                  <w:marBottom w:val="0"/>
                  <w:divBdr>
                    <w:top w:val="none" w:sz="0" w:space="0" w:color="auto"/>
                    <w:left w:val="none" w:sz="0" w:space="0" w:color="auto"/>
                    <w:bottom w:val="none" w:sz="0" w:space="0" w:color="auto"/>
                    <w:right w:val="none" w:sz="0" w:space="0" w:color="auto"/>
                  </w:divBdr>
                </w:div>
              </w:divsChild>
            </w:div>
            <w:div w:id="1579900256">
              <w:marLeft w:val="0"/>
              <w:marRight w:val="0"/>
              <w:marTop w:val="0"/>
              <w:marBottom w:val="0"/>
              <w:divBdr>
                <w:top w:val="none" w:sz="0" w:space="0" w:color="auto"/>
                <w:left w:val="none" w:sz="0" w:space="0" w:color="auto"/>
                <w:bottom w:val="none" w:sz="0" w:space="0" w:color="auto"/>
                <w:right w:val="none" w:sz="0" w:space="0" w:color="auto"/>
              </w:divBdr>
              <w:divsChild>
                <w:div w:id="6323838">
                  <w:marLeft w:val="0"/>
                  <w:marRight w:val="0"/>
                  <w:marTop w:val="0"/>
                  <w:marBottom w:val="0"/>
                  <w:divBdr>
                    <w:top w:val="none" w:sz="0" w:space="0" w:color="auto"/>
                    <w:left w:val="none" w:sz="0" w:space="0" w:color="auto"/>
                    <w:bottom w:val="none" w:sz="0" w:space="0" w:color="auto"/>
                    <w:right w:val="none" w:sz="0" w:space="0" w:color="auto"/>
                  </w:divBdr>
                </w:div>
              </w:divsChild>
            </w:div>
            <w:div w:id="551501112">
              <w:marLeft w:val="0"/>
              <w:marRight w:val="0"/>
              <w:marTop w:val="0"/>
              <w:marBottom w:val="0"/>
              <w:divBdr>
                <w:top w:val="none" w:sz="0" w:space="0" w:color="auto"/>
                <w:left w:val="none" w:sz="0" w:space="0" w:color="auto"/>
                <w:bottom w:val="none" w:sz="0" w:space="0" w:color="auto"/>
                <w:right w:val="none" w:sz="0" w:space="0" w:color="auto"/>
              </w:divBdr>
              <w:divsChild>
                <w:div w:id="1450930495">
                  <w:marLeft w:val="0"/>
                  <w:marRight w:val="0"/>
                  <w:marTop w:val="0"/>
                  <w:marBottom w:val="0"/>
                  <w:divBdr>
                    <w:top w:val="none" w:sz="0" w:space="0" w:color="auto"/>
                    <w:left w:val="none" w:sz="0" w:space="0" w:color="auto"/>
                    <w:bottom w:val="none" w:sz="0" w:space="0" w:color="auto"/>
                    <w:right w:val="none" w:sz="0" w:space="0" w:color="auto"/>
                  </w:divBdr>
                </w:div>
              </w:divsChild>
            </w:div>
            <w:div w:id="845510408">
              <w:marLeft w:val="0"/>
              <w:marRight w:val="0"/>
              <w:marTop w:val="0"/>
              <w:marBottom w:val="0"/>
              <w:divBdr>
                <w:top w:val="none" w:sz="0" w:space="0" w:color="auto"/>
                <w:left w:val="none" w:sz="0" w:space="0" w:color="auto"/>
                <w:bottom w:val="none" w:sz="0" w:space="0" w:color="auto"/>
                <w:right w:val="none" w:sz="0" w:space="0" w:color="auto"/>
              </w:divBdr>
              <w:divsChild>
                <w:div w:id="806507354">
                  <w:marLeft w:val="0"/>
                  <w:marRight w:val="0"/>
                  <w:marTop w:val="0"/>
                  <w:marBottom w:val="0"/>
                  <w:divBdr>
                    <w:top w:val="none" w:sz="0" w:space="0" w:color="auto"/>
                    <w:left w:val="none" w:sz="0" w:space="0" w:color="auto"/>
                    <w:bottom w:val="none" w:sz="0" w:space="0" w:color="auto"/>
                    <w:right w:val="none" w:sz="0" w:space="0" w:color="auto"/>
                  </w:divBdr>
                </w:div>
              </w:divsChild>
            </w:div>
            <w:div w:id="1626155528">
              <w:marLeft w:val="0"/>
              <w:marRight w:val="0"/>
              <w:marTop w:val="0"/>
              <w:marBottom w:val="0"/>
              <w:divBdr>
                <w:top w:val="none" w:sz="0" w:space="0" w:color="auto"/>
                <w:left w:val="none" w:sz="0" w:space="0" w:color="auto"/>
                <w:bottom w:val="none" w:sz="0" w:space="0" w:color="auto"/>
                <w:right w:val="none" w:sz="0" w:space="0" w:color="auto"/>
              </w:divBdr>
              <w:divsChild>
                <w:div w:id="727611209">
                  <w:marLeft w:val="0"/>
                  <w:marRight w:val="0"/>
                  <w:marTop w:val="0"/>
                  <w:marBottom w:val="0"/>
                  <w:divBdr>
                    <w:top w:val="none" w:sz="0" w:space="0" w:color="auto"/>
                    <w:left w:val="none" w:sz="0" w:space="0" w:color="auto"/>
                    <w:bottom w:val="none" w:sz="0" w:space="0" w:color="auto"/>
                    <w:right w:val="none" w:sz="0" w:space="0" w:color="auto"/>
                  </w:divBdr>
                </w:div>
              </w:divsChild>
            </w:div>
            <w:div w:id="764495926">
              <w:marLeft w:val="0"/>
              <w:marRight w:val="0"/>
              <w:marTop w:val="0"/>
              <w:marBottom w:val="0"/>
              <w:divBdr>
                <w:top w:val="none" w:sz="0" w:space="0" w:color="auto"/>
                <w:left w:val="none" w:sz="0" w:space="0" w:color="auto"/>
                <w:bottom w:val="none" w:sz="0" w:space="0" w:color="auto"/>
                <w:right w:val="none" w:sz="0" w:space="0" w:color="auto"/>
              </w:divBdr>
              <w:divsChild>
                <w:div w:id="279731171">
                  <w:marLeft w:val="0"/>
                  <w:marRight w:val="0"/>
                  <w:marTop w:val="0"/>
                  <w:marBottom w:val="0"/>
                  <w:divBdr>
                    <w:top w:val="none" w:sz="0" w:space="0" w:color="auto"/>
                    <w:left w:val="none" w:sz="0" w:space="0" w:color="auto"/>
                    <w:bottom w:val="none" w:sz="0" w:space="0" w:color="auto"/>
                    <w:right w:val="none" w:sz="0" w:space="0" w:color="auto"/>
                  </w:divBdr>
                </w:div>
              </w:divsChild>
            </w:div>
            <w:div w:id="878709421">
              <w:marLeft w:val="0"/>
              <w:marRight w:val="0"/>
              <w:marTop w:val="0"/>
              <w:marBottom w:val="0"/>
              <w:divBdr>
                <w:top w:val="none" w:sz="0" w:space="0" w:color="auto"/>
                <w:left w:val="none" w:sz="0" w:space="0" w:color="auto"/>
                <w:bottom w:val="none" w:sz="0" w:space="0" w:color="auto"/>
                <w:right w:val="none" w:sz="0" w:space="0" w:color="auto"/>
              </w:divBdr>
              <w:divsChild>
                <w:div w:id="1365515471">
                  <w:marLeft w:val="0"/>
                  <w:marRight w:val="0"/>
                  <w:marTop w:val="0"/>
                  <w:marBottom w:val="0"/>
                  <w:divBdr>
                    <w:top w:val="none" w:sz="0" w:space="0" w:color="auto"/>
                    <w:left w:val="none" w:sz="0" w:space="0" w:color="auto"/>
                    <w:bottom w:val="none" w:sz="0" w:space="0" w:color="auto"/>
                    <w:right w:val="none" w:sz="0" w:space="0" w:color="auto"/>
                  </w:divBdr>
                </w:div>
              </w:divsChild>
            </w:div>
            <w:div w:id="1601372605">
              <w:marLeft w:val="0"/>
              <w:marRight w:val="0"/>
              <w:marTop w:val="0"/>
              <w:marBottom w:val="0"/>
              <w:divBdr>
                <w:top w:val="none" w:sz="0" w:space="0" w:color="auto"/>
                <w:left w:val="none" w:sz="0" w:space="0" w:color="auto"/>
                <w:bottom w:val="none" w:sz="0" w:space="0" w:color="auto"/>
                <w:right w:val="none" w:sz="0" w:space="0" w:color="auto"/>
              </w:divBdr>
              <w:divsChild>
                <w:div w:id="341202295">
                  <w:marLeft w:val="0"/>
                  <w:marRight w:val="0"/>
                  <w:marTop w:val="0"/>
                  <w:marBottom w:val="0"/>
                  <w:divBdr>
                    <w:top w:val="none" w:sz="0" w:space="0" w:color="auto"/>
                    <w:left w:val="none" w:sz="0" w:space="0" w:color="auto"/>
                    <w:bottom w:val="none" w:sz="0" w:space="0" w:color="auto"/>
                    <w:right w:val="none" w:sz="0" w:space="0" w:color="auto"/>
                  </w:divBdr>
                </w:div>
              </w:divsChild>
            </w:div>
            <w:div w:id="595212047">
              <w:marLeft w:val="0"/>
              <w:marRight w:val="0"/>
              <w:marTop w:val="0"/>
              <w:marBottom w:val="0"/>
              <w:divBdr>
                <w:top w:val="none" w:sz="0" w:space="0" w:color="auto"/>
                <w:left w:val="none" w:sz="0" w:space="0" w:color="auto"/>
                <w:bottom w:val="none" w:sz="0" w:space="0" w:color="auto"/>
                <w:right w:val="none" w:sz="0" w:space="0" w:color="auto"/>
              </w:divBdr>
              <w:divsChild>
                <w:div w:id="936329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132317">
      <w:bodyDiv w:val="1"/>
      <w:marLeft w:val="0"/>
      <w:marRight w:val="0"/>
      <w:marTop w:val="0"/>
      <w:marBottom w:val="0"/>
      <w:divBdr>
        <w:top w:val="none" w:sz="0" w:space="0" w:color="auto"/>
        <w:left w:val="none" w:sz="0" w:space="0" w:color="auto"/>
        <w:bottom w:val="none" w:sz="0" w:space="0" w:color="auto"/>
        <w:right w:val="none" w:sz="0" w:space="0" w:color="auto"/>
      </w:divBdr>
    </w:div>
    <w:div w:id="1270552387">
      <w:bodyDiv w:val="1"/>
      <w:marLeft w:val="0"/>
      <w:marRight w:val="0"/>
      <w:marTop w:val="0"/>
      <w:marBottom w:val="0"/>
      <w:divBdr>
        <w:top w:val="none" w:sz="0" w:space="0" w:color="auto"/>
        <w:left w:val="none" w:sz="0" w:space="0" w:color="auto"/>
        <w:bottom w:val="none" w:sz="0" w:space="0" w:color="auto"/>
        <w:right w:val="none" w:sz="0" w:space="0" w:color="auto"/>
      </w:divBdr>
      <w:divsChild>
        <w:div w:id="1668901113">
          <w:marLeft w:val="0"/>
          <w:marRight w:val="0"/>
          <w:marTop w:val="0"/>
          <w:marBottom w:val="0"/>
          <w:divBdr>
            <w:top w:val="none" w:sz="0" w:space="0" w:color="auto"/>
            <w:left w:val="none" w:sz="0" w:space="0" w:color="auto"/>
            <w:bottom w:val="single" w:sz="6" w:space="0" w:color="auto"/>
            <w:right w:val="none" w:sz="0" w:space="0" w:color="auto"/>
          </w:divBdr>
        </w:div>
      </w:divsChild>
    </w:div>
    <w:div w:id="1635527875">
      <w:bodyDiv w:val="1"/>
      <w:marLeft w:val="0"/>
      <w:marRight w:val="0"/>
      <w:marTop w:val="0"/>
      <w:marBottom w:val="0"/>
      <w:divBdr>
        <w:top w:val="none" w:sz="0" w:space="0" w:color="auto"/>
        <w:left w:val="none" w:sz="0" w:space="0" w:color="auto"/>
        <w:bottom w:val="none" w:sz="0" w:space="0" w:color="auto"/>
        <w:right w:val="none" w:sz="0" w:space="0" w:color="auto"/>
      </w:divBdr>
      <w:divsChild>
        <w:div w:id="1975714815">
          <w:marLeft w:val="0"/>
          <w:marRight w:val="0"/>
          <w:marTop w:val="0"/>
          <w:marBottom w:val="0"/>
          <w:divBdr>
            <w:top w:val="none" w:sz="0" w:space="0" w:color="auto"/>
            <w:left w:val="none" w:sz="0" w:space="0" w:color="auto"/>
            <w:bottom w:val="none" w:sz="0" w:space="0" w:color="auto"/>
            <w:right w:val="none" w:sz="0" w:space="0" w:color="auto"/>
          </w:divBdr>
          <w:divsChild>
            <w:div w:id="1763334359">
              <w:marLeft w:val="0"/>
              <w:marRight w:val="0"/>
              <w:marTop w:val="0"/>
              <w:marBottom w:val="0"/>
              <w:divBdr>
                <w:top w:val="none" w:sz="0" w:space="0" w:color="auto"/>
                <w:left w:val="none" w:sz="0" w:space="0" w:color="auto"/>
                <w:bottom w:val="none" w:sz="0" w:space="0" w:color="auto"/>
                <w:right w:val="none" w:sz="0" w:space="0" w:color="auto"/>
              </w:divBdr>
              <w:divsChild>
                <w:div w:id="505752892">
                  <w:marLeft w:val="0"/>
                  <w:marRight w:val="0"/>
                  <w:marTop w:val="0"/>
                  <w:marBottom w:val="0"/>
                  <w:divBdr>
                    <w:top w:val="none" w:sz="0" w:space="0" w:color="auto"/>
                    <w:left w:val="none" w:sz="0" w:space="0" w:color="auto"/>
                    <w:bottom w:val="none" w:sz="0" w:space="0" w:color="auto"/>
                    <w:right w:val="none" w:sz="0" w:space="0" w:color="auto"/>
                  </w:divBdr>
                </w:div>
              </w:divsChild>
            </w:div>
            <w:div w:id="1629623322">
              <w:marLeft w:val="0"/>
              <w:marRight w:val="0"/>
              <w:marTop w:val="0"/>
              <w:marBottom w:val="0"/>
              <w:divBdr>
                <w:top w:val="none" w:sz="0" w:space="0" w:color="auto"/>
                <w:left w:val="none" w:sz="0" w:space="0" w:color="auto"/>
                <w:bottom w:val="none" w:sz="0" w:space="0" w:color="auto"/>
                <w:right w:val="none" w:sz="0" w:space="0" w:color="auto"/>
              </w:divBdr>
              <w:divsChild>
                <w:div w:id="1618876443">
                  <w:marLeft w:val="0"/>
                  <w:marRight w:val="0"/>
                  <w:marTop w:val="0"/>
                  <w:marBottom w:val="0"/>
                  <w:divBdr>
                    <w:top w:val="none" w:sz="0" w:space="0" w:color="auto"/>
                    <w:left w:val="none" w:sz="0" w:space="0" w:color="auto"/>
                    <w:bottom w:val="none" w:sz="0" w:space="0" w:color="auto"/>
                    <w:right w:val="none" w:sz="0" w:space="0" w:color="auto"/>
                  </w:divBdr>
                </w:div>
              </w:divsChild>
            </w:div>
            <w:div w:id="290750227">
              <w:marLeft w:val="0"/>
              <w:marRight w:val="0"/>
              <w:marTop w:val="0"/>
              <w:marBottom w:val="0"/>
              <w:divBdr>
                <w:top w:val="none" w:sz="0" w:space="0" w:color="auto"/>
                <w:left w:val="none" w:sz="0" w:space="0" w:color="auto"/>
                <w:bottom w:val="none" w:sz="0" w:space="0" w:color="auto"/>
                <w:right w:val="none" w:sz="0" w:space="0" w:color="auto"/>
              </w:divBdr>
              <w:divsChild>
                <w:div w:id="973756002">
                  <w:marLeft w:val="0"/>
                  <w:marRight w:val="0"/>
                  <w:marTop w:val="0"/>
                  <w:marBottom w:val="0"/>
                  <w:divBdr>
                    <w:top w:val="none" w:sz="0" w:space="0" w:color="auto"/>
                    <w:left w:val="none" w:sz="0" w:space="0" w:color="auto"/>
                    <w:bottom w:val="none" w:sz="0" w:space="0" w:color="auto"/>
                    <w:right w:val="none" w:sz="0" w:space="0" w:color="auto"/>
                  </w:divBdr>
                </w:div>
              </w:divsChild>
            </w:div>
            <w:div w:id="1293826879">
              <w:marLeft w:val="0"/>
              <w:marRight w:val="0"/>
              <w:marTop w:val="0"/>
              <w:marBottom w:val="0"/>
              <w:divBdr>
                <w:top w:val="none" w:sz="0" w:space="0" w:color="auto"/>
                <w:left w:val="none" w:sz="0" w:space="0" w:color="auto"/>
                <w:bottom w:val="none" w:sz="0" w:space="0" w:color="auto"/>
                <w:right w:val="none" w:sz="0" w:space="0" w:color="auto"/>
              </w:divBdr>
              <w:divsChild>
                <w:div w:id="684132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4568988">
      <w:bodyDiv w:val="1"/>
      <w:marLeft w:val="0"/>
      <w:marRight w:val="0"/>
      <w:marTop w:val="0"/>
      <w:marBottom w:val="0"/>
      <w:divBdr>
        <w:top w:val="none" w:sz="0" w:space="0" w:color="auto"/>
        <w:left w:val="none" w:sz="0" w:space="0" w:color="auto"/>
        <w:bottom w:val="none" w:sz="0" w:space="0" w:color="auto"/>
        <w:right w:val="none" w:sz="0" w:space="0" w:color="auto"/>
      </w:divBdr>
      <w:divsChild>
        <w:div w:id="289288238">
          <w:marLeft w:val="0"/>
          <w:marRight w:val="0"/>
          <w:marTop w:val="0"/>
          <w:marBottom w:val="0"/>
          <w:divBdr>
            <w:top w:val="none" w:sz="0" w:space="0" w:color="auto"/>
            <w:left w:val="none" w:sz="0" w:space="0" w:color="auto"/>
            <w:bottom w:val="none" w:sz="0" w:space="0" w:color="auto"/>
            <w:right w:val="none" w:sz="0" w:space="0" w:color="auto"/>
          </w:divBdr>
        </w:div>
        <w:div w:id="1786190309">
          <w:marLeft w:val="0"/>
          <w:marRight w:val="0"/>
          <w:marTop w:val="0"/>
          <w:marBottom w:val="0"/>
          <w:divBdr>
            <w:top w:val="none" w:sz="0" w:space="0" w:color="auto"/>
            <w:left w:val="none" w:sz="0" w:space="0" w:color="auto"/>
            <w:bottom w:val="none" w:sz="0" w:space="0" w:color="auto"/>
            <w:right w:val="none" w:sz="0" w:space="0" w:color="auto"/>
          </w:divBdr>
        </w:div>
        <w:div w:id="1785540327">
          <w:marLeft w:val="0"/>
          <w:marRight w:val="0"/>
          <w:marTop w:val="0"/>
          <w:marBottom w:val="0"/>
          <w:divBdr>
            <w:top w:val="none" w:sz="0" w:space="0" w:color="auto"/>
            <w:left w:val="none" w:sz="0" w:space="0" w:color="auto"/>
            <w:bottom w:val="none" w:sz="0" w:space="0" w:color="auto"/>
            <w:right w:val="none" w:sz="0" w:space="0" w:color="auto"/>
          </w:divBdr>
        </w:div>
        <w:div w:id="2064791962">
          <w:marLeft w:val="0"/>
          <w:marRight w:val="0"/>
          <w:marTop w:val="0"/>
          <w:marBottom w:val="0"/>
          <w:divBdr>
            <w:top w:val="none" w:sz="0" w:space="0" w:color="auto"/>
            <w:left w:val="none" w:sz="0" w:space="0" w:color="auto"/>
            <w:bottom w:val="none" w:sz="0" w:space="0" w:color="auto"/>
            <w:right w:val="none" w:sz="0" w:space="0" w:color="auto"/>
          </w:divBdr>
        </w:div>
        <w:div w:id="1908879590">
          <w:marLeft w:val="0"/>
          <w:marRight w:val="0"/>
          <w:marTop w:val="0"/>
          <w:marBottom w:val="0"/>
          <w:divBdr>
            <w:top w:val="none" w:sz="0" w:space="0" w:color="auto"/>
            <w:left w:val="none" w:sz="0" w:space="0" w:color="auto"/>
            <w:bottom w:val="none" w:sz="0" w:space="0" w:color="auto"/>
            <w:right w:val="none" w:sz="0" w:space="0" w:color="auto"/>
          </w:divBdr>
        </w:div>
        <w:div w:id="106118115">
          <w:marLeft w:val="0"/>
          <w:marRight w:val="0"/>
          <w:marTop w:val="0"/>
          <w:marBottom w:val="0"/>
          <w:divBdr>
            <w:top w:val="none" w:sz="0" w:space="0" w:color="auto"/>
            <w:left w:val="none" w:sz="0" w:space="0" w:color="auto"/>
            <w:bottom w:val="none" w:sz="0" w:space="0" w:color="auto"/>
            <w:right w:val="none" w:sz="0" w:space="0" w:color="auto"/>
          </w:divBdr>
        </w:div>
        <w:div w:id="465244650">
          <w:marLeft w:val="0"/>
          <w:marRight w:val="0"/>
          <w:marTop w:val="0"/>
          <w:marBottom w:val="0"/>
          <w:divBdr>
            <w:top w:val="none" w:sz="0" w:space="0" w:color="auto"/>
            <w:left w:val="none" w:sz="0" w:space="0" w:color="auto"/>
            <w:bottom w:val="none" w:sz="0" w:space="0" w:color="auto"/>
            <w:right w:val="none" w:sz="0" w:space="0" w:color="auto"/>
          </w:divBdr>
        </w:div>
        <w:div w:id="1361666213">
          <w:marLeft w:val="0"/>
          <w:marRight w:val="0"/>
          <w:marTop w:val="0"/>
          <w:marBottom w:val="0"/>
          <w:divBdr>
            <w:top w:val="none" w:sz="0" w:space="0" w:color="auto"/>
            <w:left w:val="none" w:sz="0" w:space="0" w:color="auto"/>
            <w:bottom w:val="none" w:sz="0" w:space="0" w:color="auto"/>
            <w:right w:val="none" w:sz="0" w:space="0" w:color="auto"/>
          </w:divBdr>
        </w:div>
        <w:div w:id="1371297470">
          <w:marLeft w:val="0"/>
          <w:marRight w:val="0"/>
          <w:marTop w:val="0"/>
          <w:marBottom w:val="0"/>
          <w:divBdr>
            <w:top w:val="none" w:sz="0" w:space="0" w:color="auto"/>
            <w:left w:val="none" w:sz="0" w:space="0" w:color="auto"/>
            <w:bottom w:val="none" w:sz="0" w:space="0" w:color="auto"/>
            <w:right w:val="none" w:sz="0" w:space="0" w:color="auto"/>
          </w:divBdr>
        </w:div>
        <w:div w:id="1661273380">
          <w:marLeft w:val="0"/>
          <w:marRight w:val="0"/>
          <w:marTop w:val="0"/>
          <w:marBottom w:val="0"/>
          <w:divBdr>
            <w:top w:val="none" w:sz="0" w:space="0" w:color="auto"/>
            <w:left w:val="none" w:sz="0" w:space="0" w:color="auto"/>
            <w:bottom w:val="none" w:sz="0" w:space="0" w:color="auto"/>
            <w:right w:val="none" w:sz="0" w:space="0" w:color="auto"/>
          </w:divBdr>
        </w:div>
        <w:div w:id="1321422223">
          <w:marLeft w:val="0"/>
          <w:marRight w:val="0"/>
          <w:marTop w:val="0"/>
          <w:marBottom w:val="0"/>
          <w:divBdr>
            <w:top w:val="none" w:sz="0" w:space="0" w:color="auto"/>
            <w:left w:val="none" w:sz="0" w:space="0" w:color="auto"/>
            <w:bottom w:val="none" w:sz="0" w:space="0" w:color="auto"/>
            <w:right w:val="none" w:sz="0" w:space="0" w:color="auto"/>
          </w:divBdr>
        </w:div>
        <w:div w:id="1995181407">
          <w:marLeft w:val="0"/>
          <w:marRight w:val="0"/>
          <w:marTop w:val="0"/>
          <w:marBottom w:val="0"/>
          <w:divBdr>
            <w:top w:val="none" w:sz="0" w:space="0" w:color="auto"/>
            <w:left w:val="none" w:sz="0" w:space="0" w:color="auto"/>
            <w:bottom w:val="none" w:sz="0" w:space="0" w:color="auto"/>
            <w:right w:val="none" w:sz="0" w:space="0" w:color="auto"/>
          </w:divBdr>
        </w:div>
        <w:div w:id="7412133">
          <w:marLeft w:val="0"/>
          <w:marRight w:val="0"/>
          <w:marTop w:val="0"/>
          <w:marBottom w:val="0"/>
          <w:divBdr>
            <w:top w:val="none" w:sz="0" w:space="0" w:color="auto"/>
            <w:left w:val="none" w:sz="0" w:space="0" w:color="auto"/>
            <w:bottom w:val="none" w:sz="0" w:space="0" w:color="auto"/>
            <w:right w:val="none" w:sz="0" w:space="0" w:color="auto"/>
          </w:divBdr>
        </w:div>
        <w:div w:id="1840151175">
          <w:marLeft w:val="0"/>
          <w:marRight w:val="0"/>
          <w:marTop w:val="0"/>
          <w:marBottom w:val="0"/>
          <w:divBdr>
            <w:top w:val="none" w:sz="0" w:space="0" w:color="auto"/>
            <w:left w:val="none" w:sz="0" w:space="0" w:color="auto"/>
            <w:bottom w:val="none" w:sz="0" w:space="0" w:color="auto"/>
            <w:right w:val="none" w:sz="0" w:space="0" w:color="auto"/>
          </w:divBdr>
        </w:div>
        <w:div w:id="1162816003">
          <w:marLeft w:val="0"/>
          <w:marRight w:val="0"/>
          <w:marTop w:val="0"/>
          <w:marBottom w:val="0"/>
          <w:divBdr>
            <w:top w:val="none" w:sz="0" w:space="0" w:color="auto"/>
            <w:left w:val="none" w:sz="0" w:space="0" w:color="auto"/>
            <w:bottom w:val="none" w:sz="0" w:space="0" w:color="auto"/>
            <w:right w:val="none" w:sz="0" w:space="0" w:color="auto"/>
          </w:divBdr>
        </w:div>
        <w:div w:id="1426726586">
          <w:marLeft w:val="0"/>
          <w:marRight w:val="0"/>
          <w:marTop w:val="0"/>
          <w:marBottom w:val="0"/>
          <w:divBdr>
            <w:top w:val="none" w:sz="0" w:space="0" w:color="auto"/>
            <w:left w:val="none" w:sz="0" w:space="0" w:color="auto"/>
            <w:bottom w:val="none" w:sz="0" w:space="0" w:color="auto"/>
            <w:right w:val="none" w:sz="0" w:space="0" w:color="auto"/>
          </w:divBdr>
        </w:div>
        <w:div w:id="1468550124">
          <w:marLeft w:val="0"/>
          <w:marRight w:val="0"/>
          <w:marTop w:val="0"/>
          <w:marBottom w:val="0"/>
          <w:divBdr>
            <w:top w:val="none" w:sz="0" w:space="0" w:color="auto"/>
            <w:left w:val="none" w:sz="0" w:space="0" w:color="auto"/>
            <w:bottom w:val="none" w:sz="0" w:space="0" w:color="auto"/>
            <w:right w:val="none" w:sz="0" w:space="0" w:color="auto"/>
          </w:divBdr>
        </w:div>
        <w:div w:id="1269580314">
          <w:marLeft w:val="0"/>
          <w:marRight w:val="0"/>
          <w:marTop w:val="0"/>
          <w:marBottom w:val="0"/>
          <w:divBdr>
            <w:top w:val="none" w:sz="0" w:space="0" w:color="auto"/>
            <w:left w:val="none" w:sz="0" w:space="0" w:color="auto"/>
            <w:bottom w:val="none" w:sz="0" w:space="0" w:color="auto"/>
            <w:right w:val="none" w:sz="0" w:space="0" w:color="auto"/>
          </w:divBdr>
        </w:div>
        <w:div w:id="1852720073">
          <w:marLeft w:val="0"/>
          <w:marRight w:val="0"/>
          <w:marTop w:val="0"/>
          <w:marBottom w:val="0"/>
          <w:divBdr>
            <w:top w:val="none" w:sz="0" w:space="0" w:color="auto"/>
            <w:left w:val="none" w:sz="0" w:space="0" w:color="auto"/>
            <w:bottom w:val="none" w:sz="0" w:space="0" w:color="auto"/>
            <w:right w:val="none" w:sz="0" w:space="0" w:color="auto"/>
          </w:divBdr>
        </w:div>
        <w:div w:id="365569941">
          <w:marLeft w:val="0"/>
          <w:marRight w:val="0"/>
          <w:marTop w:val="0"/>
          <w:marBottom w:val="0"/>
          <w:divBdr>
            <w:top w:val="none" w:sz="0" w:space="0" w:color="auto"/>
            <w:left w:val="none" w:sz="0" w:space="0" w:color="auto"/>
            <w:bottom w:val="none" w:sz="0" w:space="0" w:color="auto"/>
            <w:right w:val="none" w:sz="0" w:space="0" w:color="auto"/>
          </w:divBdr>
        </w:div>
        <w:div w:id="371149759">
          <w:marLeft w:val="0"/>
          <w:marRight w:val="0"/>
          <w:marTop w:val="0"/>
          <w:marBottom w:val="0"/>
          <w:divBdr>
            <w:top w:val="none" w:sz="0" w:space="0" w:color="auto"/>
            <w:left w:val="none" w:sz="0" w:space="0" w:color="auto"/>
            <w:bottom w:val="none" w:sz="0" w:space="0" w:color="auto"/>
            <w:right w:val="none" w:sz="0" w:space="0" w:color="auto"/>
          </w:divBdr>
        </w:div>
        <w:div w:id="2080858266">
          <w:marLeft w:val="0"/>
          <w:marRight w:val="0"/>
          <w:marTop w:val="0"/>
          <w:marBottom w:val="0"/>
          <w:divBdr>
            <w:top w:val="none" w:sz="0" w:space="0" w:color="auto"/>
            <w:left w:val="none" w:sz="0" w:space="0" w:color="auto"/>
            <w:bottom w:val="none" w:sz="0" w:space="0" w:color="auto"/>
            <w:right w:val="none" w:sz="0" w:space="0" w:color="auto"/>
          </w:divBdr>
        </w:div>
        <w:div w:id="736167366">
          <w:marLeft w:val="0"/>
          <w:marRight w:val="0"/>
          <w:marTop w:val="0"/>
          <w:marBottom w:val="0"/>
          <w:divBdr>
            <w:top w:val="none" w:sz="0" w:space="0" w:color="auto"/>
            <w:left w:val="none" w:sz="0" w:space="0" w:color="auto"/>
            <w:bottom w:val="none" w:sz="0" w:space="0" w:color="auto"/>
            <w:right w:val="none" w:sz="0" w:space="0" w:color="auto"/>
          </w:divBdr>
        </w:div>
        <w:div w:id="212082677">
          <w:marLeft w:val="0"/>
          <w:marRight w:val="0"/>
          <w:marTop w:val="0"/>
          <w:marBottom w:val="0"/>
          <w:divBdr>
            <w:top w:val="none" w:sz="0" w:space="0" w:color="auto"/>
            <w:left w:val="none" w:sz="0" w:space="0" w:color="auto"/>
            <w:bottom w:val="none" w:sz="0" w:space="0" w:color="auto"/>
            <w:right w:val="none" w:sz="0" w:space="0" w:color="auto"/>
          </w:divBdr>
        </w:div>
        <w:div w:id="332421162">
          <w:marLeft w:val="0"/>
          <w:marRight w:val="0"/>
          <w:marTop w:val="0"/>
          <w:marBottom w:val="0"/>
          <w:divBdr>
            <w:top w:val="none" w:sz="0" w:space="0" w:color="auto"/>
            <w:left w:val="none" w:sz="0" w:space="0" w:color="auto"/>
            <w:bottom w:val="none" w:sz="0" w:space="0" w:color="auto"/>
            <w:right w:val="none" w:sz="0" w:space="0" w:color="auto"/>
          </w:divBdr>
        </w:div>
        <w:div w:id="1623998793">
          <w:marLeft w:val="0"/>
          <w:marRight w:val="0"/>
          <w:marTop w:val="0"/>
          <w:marBottom w:val="0"/>
          <w:divBdr>
            <w:top w:val="none" w:sz="0" w:space="0" w:color="auto"/>
            <w:left w:val="none" w:sz="0" w:space="0" w:color="auto"/>
            <w:bottom w:val="none" w:sz="0" w:space="0" w:color="auto"/>
            <w:right w:val="none" w:sz="0" w:space="0" w:color="auto"/>
          </w:divBdr>
        </w:div>
        <w:div w:id="718434403">
          <w:marLeft w:val="0"/>
          <w:marRight w:val="0"/>
          <w:marTop w:val="0"/>
          <w:marBottom w:val="0"/>
          <w:divBdr>
            <w:top w:val="none" w:sz="0" w:space="0" w:color="auto"/>
            <w:left w:val="none" w:sz="0" w:space="0" w:color="auto"/>
            <w:bottom w:val="none" w:sz="0" w:space="0" w:color="auto"/>
            <w:right w:val="none" w:sz="0" w:space="0" w:color="auto"/>
          </w:divBdr>
        </w:div>
        <w:div w:id="697200736">
          <w:marLeft w:val="0"/>
          <w:marRight w:val="0"/>
          <w:marTop w:val="0"/>
          <w:marBottom w:val="0"/>
          <w:divBdr>
            <w:top w:val="none" w:sz="0" w:space="0" w:color="auto"/>
            <w:left w:val="none" w:sz="0" w:space="0" w:color="auto"/>
            <w:bottom w:val="none" w:sz="0" w:space="0" w:color="auto"/>
            <w:right w:val="none" w:sz="0" w:space="0" w:color="auto"/>
          </w:divBdr>
        </w:div>
        <w:div w:id="1095201373">
          <w:marLeft w:val="0"/>
          <w:marRight w:val="0"/>
          <w:marTop w:val="0"/>
          <w:marBottom w:val="0"/>
          <w:divBdr>
            <w:top w:val="none" w:sz="0" w:space="0" w:color="auto"/>
            <w:left w:val="none" w:sz="0" w:space="0" w:color="auto"/>
            <w:bottom w:val="none" w:sz="0" w:space="0" w:color="auto"/>
            <w:right w:val="none" w:sz="0" w:space="0" w:color="auto"/>
          </w:divBdr>
        </w:div>
        <w:div w:id="1891842781">
          <w:marLeft w:val="0"/>
          <w:marRight w:val="0"/>
          <w:marTop w:val="0"/>
          <w:marBottom w:val="0"/>
          <w:divBdr>
            <w:top w:val="none" w:sz="0" w:space="0" w:color="auto"/>
            <w:left w:val="none" w:sz="0" w:space="0" w:color="auto"/>
            <w:bottom w:val="none" w:sz="0" w:space="0" w:color="auto"/>
            <w:right w:val="none" w:sz="0" w:space="0" w:color="auto"/>
          </w:divBdr>
        </w:div>
        <w:div w:id="1249925708">
          <w:marLeft w:val="0"/>
          <w:marRight w:val="0"/>
          <w:marTop w:val="0"/>
          <w:marBottom w:val="0"/>
          <w:divBdr>
            <w:top w:val="none" w:sz="0" w:space="0" w:color="auto"/>
            <w:left w:val="none" w:sz="0" w:space="0" w:color="auto"/>
            <w:bottom w:val="none" w:sz="0" w:space="0" w:color="auto"/>
            <w:right w:val="none" w:sz="0" w:space="0" w:color="auto"/>
          </w:divBdr>
        </w:div>
        <w:div w:id="734469743">
          <w:marLeft w:val="0"/>
          <w:marRight w:val="0"/>
          <w:marTop w:val="0"/>
          <w:marBottom w:val="0"/>
          <w:divBdr>
            <w:top w:val="none" w:sz="0" w:space="0" w:color="auto"/>
            <w:left w:val="none" w:sz="0" w:space="0" w:color="auto"/>
            <w:bottom w:val="none" w:sz="0" w:space="0" w:color="auto"/>
            <w:right w:val="none" w:sz="0" w:space="0" w:color="auto"/>
          </w:divBdr>
        </w:div>
        <w:div w:id="621230183">
          <w:marLeft w:val="0"/>
          <w:marRight w:val="0"/>
          <w:marTop w:val="0"/>
          <w:marBottom w:val="0"/>
          <w:divBdr>
            <w:top w:val="none" w:sz="0" w:space="0" w:color="auto"/>
            <w:left w:val="none" w:sz="0" w:space="0" w:color="auto"/>
            <w:bottom w:val="none" w:sz="0" w:space="0" w:color="auto"/>
            <w:right w:val="none" w:sz="0" w:space="0" w:color="auto"/>
          </w:divBdr>
        </w:div>
        <w:div w:id="1385442465">
          <w:marLeft w:val="0"/>
          <w:marRight w:val="0"/>
          <w:marTop w:val="0"/>
          <w:marBottom w:val="0"/>
          <w:divBdr>
            <w:top w:val="none" w:sz="0" w:space="0" w:color="auto"/>
            <w:left w:val="none" w:sz="0" w:space="0" w:color="auto"/>
            <w:bottom w:val="none" w:sz="0" w:space="0" w:color="auto"/>
            <w:right w:val="none" w:sz="0" w:space="0" w:color="auto"/>
          </w:divBdr>
        </w:div>
        <w:div w:id="964237640">
          <w:marLeft w:val="0"/>
          <w:marRight w:val="0"/>
          <w:marTop w:val="0"/>
          <w:marBottom w:val="0"/>
          <w:divBdr>
            <w:top w:val="none" w:sz="0" w:space="0" w:color="auto"/>
            <w:left w:val="none" w:sz="0" w:space="0" w:color="auto"/>
            <w:bottom w:val="none" w:sz="0" w:space="0" w:color="auto"/>
            <w:right w:val="none" w:sz="0" w:space="0" w:color="auto"/>
          </w:divBdr>
        </w:div>
        <w:div w:id="1714497152">
          <w:marLeft w:val="0"/>
          <w:marRight w:val="0"/>
          <w:marTop w:val="0"/>
          <w:marBottom w:val="0"/>
          <w:divBdr>
            <w:top w:val="none" w:sz="0" w:space="0" w:color="auto"/>
            <w:left w:val="none" w:sz="0" w:space="0" w:color="auto"/>
            <w:bottom w:val="none" w:sz="0" w:space="0" w:color="auto"/>
            <w:right w:val="none" w:sz="0" w:space="0" w:color="auto"/>
          </w:divBdr>
        </w:div>
        <w:div w:id="182132371">
          <w:marLeft w:val="0"/>
          <w:marRight w:val="0"/>
          <w:marTop w:val="0"/>
          <w:marBottom w:val="0"/>
          <w:divBdr>
            <w:top w:val="none" w:sz="0" w:space="0" w:color="auto"/>
            <w:left w:val="none" w:sz="0" w:space="0" w:color="auto"/>
            <w:bottom w:val="none" w:sz="0" w:space="0" w:color="auto"/>
            <w:right w:val="none" w:sz="0" w:space="0" w:color="auto"/>
          </w:divBdr>
        </w:div>
        <w:div w:id="64188291">
          <w:marLeft w:val="0"/>
          <w:marRight w:val="0"/>
          <w:marTop w:val="0"/>
          <w:marBottom w:val="0"/>
          <w:divBdr>
            <w:top w:val="none" w:sz="0" w:space="0" w:color="auto"/>
            <w:left w:val="none" w:sz="0" w:space="0" w:color="auto"/>
            <w:bottom w:val="none" w:sz="0" w:space="0" w:color="auto"/>
            <w:right w:val="none" w:sz="0" w:space="0" w:color="auto"/>
          </w:divBdr>
        </w:div>
        <w:div w:id="765081240">
          <w:marLeft w:val="0"/>
          <w:marRight w:val="0"/>
          <w:marTop w:val="0"/>
          <w:marBottom w:val="0"/>
          <w:divBdr>
            <w:top w:val="none" w:sz="0" w:space="0" w:color="auto"/>
            <w:left w:val="none" w:sz="0" w:space="0" w:color="auto"/>
            <w:bottom w:val="none" w:sz="0" w:space="0" w:color="auto"/>
            <w:right w:val="none" w:sz="0" w:space="0" w:color="auto"/>
          </w:divBdr>
        </w:div>
        <w:div w:id="89858496">
          <w:marLeft w:val="0"/>
          <w:marRight w:val="0"/>
          <w:marTop w:val="0"/>
          <w:marBottom w:val="0"/>
          <w:divBdr>
            <w:top w:val="none" w:sz="0" w:space="0" w:color="auto"/>
            <w:left w:val="none" w:sz="0" w:space="0" w:color="auto"/>
            <w:bottom w:val="none" w:sz="0" w:space="0" w:color="auto"/>
            <w:right w:val="none" w:sz="0" w:space="0" w:color="auto"/>
          </w:divBdr>
        </w:div>
        <w:div w:id="1350565979">
          <w:marLeft w:val="0"/>
          <w:marRight w:val="0"/>
          <w:marTop w:val="0"/>
          <w:marBottom w:val="0"/>
          <w:divBdr>
            <w:top w:val="none" w:sz="0" w:space="0" w:color="auto"/>
            <w:left w:val="none" w:sz="0" w:space="0" w:color="auto"/>
            <w:bottom w:val="none" w:sz="0" w:space="0" w:color="auto"/>
            <w:right w:val="none" w:sz="0" w:space="0" w:color="auto"/>
          </w:divBdr>
        </w:div>
        <w:div w:id="885025542">
          <w:marLeft w:val="0"/>
          <w:marRight w:val="0"/>
          <w:marTop w:val="0"/>
          <w:marBottom w:val="0"/>
          <w:divBdr>
            <w:top w:val="none" w:sz="0" w:space="0" w:color="auto"/>
            <w:left w:val="none" w:sz="0" w:space="0" w:color="auto"/>
            <w:bottom w:val="none" w:sz="0" w:space="0" w:color="auto"/>
            <w:right w:val="none" w:sz="0" w:space="0" w:color="auto"/>
          </w:divBdr>
        </w:div>
        <w:div w:id="1616330780">
          <w:marLeft w:val="0"/>
          <w:marRight w:val="0"/>
          <w:marTop w:val="0"/>
          <w:marBottom w:val="0"/>
          <w:divBdr>
            <w:top w:val="none" w:sz="0" w:space="0" w:color="auto"/>
            <w:left w:val="none" w:sz="0" w:space="0" w:color="auto"/>
            <w:bottom w:val="none" w:sz="0" w:space="0" w:color="auto"/>
            <w:right w:val="none" w:sz="0" w:space="0" w:color="auto"/>
          </w:divBdr>
        </w:div>
        <w:div w:id="212275330">
          <w:marLeft w:val="0"/>
          <w:marRight w:val="0"/>
          <w:marTop w:val="0"/>
          <w:marBottom w:val="0"/>
          <w:divBdr>
            <w:top w:val="none" w:sz="0" w:space="0" w:color="auto"/>
            <w:left w:val="none" w:sz="0" w:space="0" w:color="auto"/>
            <w:bottom w:val="none" w:sz="0" w:space="0" w:color="auto"/>
            <w:right w:val="none" w:sz="0" w:space="0" w:color="auto"/>
          </w:divBdr>
        </w:div>
        <w:div w:id="1643728793">
          <w:marLeft w:val="0"/>
          <w:marRight w:val="0"/>
          <w:marTop w:val="0"/>
          <w:marBottom w:val="0"/>
          <w:divBdr>
            <w:top w:val="none" w:sz="0" w:space="0" w:color="auto"/>
            <w:left w:val="none" w:sz="0" w:space="0" w:color="auto"/>
            <w:bottom w:val="none" w:sz="0" w:space="0" w:color="auto"/>
            <w:right w:val="none" w:sz="0" w:space="0" w:color="auto"/>
          </w:divBdr>
        </w:div>
        <w:div w:id="856311469">
          <w:marLeft w:val="0"/>
          <w:marRight w:val="0"/>
          <w:marTop w:val="0"/>
          <w:marBottom w:val="0"/>
          <w:divBdr>
            <w:top w:val="none" w:sz="0" w:space="0" w:color="auto"/>
            <w:left w:val="none" w:sz="0" w:space="0" w:color="auto"/>
            <w:bottom w:val="none" w:sz="0" w:space="0" w:color="auto"/>
            <w:right w:val="none" w:sz="0" w:space="0" w:color="auto"/>
          </w:divBdr>
        </w:div>
        <w:div w:id="1825587157">
          <w:marLeft w:val="0"/>
          <w:marRight w:val="0"/>
          <w:marTop w:val="0"/>
          <w:marBottom w:val="0"/>
          <w:divBdr>
            <w:top w:val="none" w:sz="0" w:space="0" w:color="auto"/>
            <w:left w:val="none" w:sz="0" w:space="0" w:color="auto"/>
            <w:bottom w:val="none" w:sz="0" w:space="0" w:color="auto"/>
            <w:right w:val="none" w:sz="0" w:space="0" w:color="auto"/>
          </w:divBdr>
        </w:div>
        <w:div w:id="1703555922">
          <w:marLeft w:val="0"/>
          <w:marRight w:val="0"/>
          <w:marTop w:val="0"/>
          <w:marBottom w:val="0"/>
          <w:divBdr>
            <w:top w:val="none" w:sz="0" w:space="0" w:color="auto"/>
            <w:left w:val="none" w:sz="0" w:space="0" w:color="auto"/>
            <w:bottom w:val="none" w:sz="0" w:space="0" w:color="auto"/>
            <w:right w:val="none" w:sz="0" w:space="0" w:color="auto"/>
          </w:divBdr>
        </w:div>
        <w:div w:id="1895123441">
          <w:marLeft w:val="0"/>
          <w:marRight w:val="0"/>
          <w:marTop w:val="0"/>
          <w:marBottom w:val="0"/>
          <w:divBdr>
            <w:top w:val="none" w:sz="0" w:space="0" w:color="auto"/>
            <w:left w:val="none" w:sz="0" w:space="0" w:color="auto"/>
            <w:bottom w:val="none" w:sz="0" w:space="0" w:color="auto"/>
            <w:right w:val="none" w:sz="0" w:space="0" w:color="auto"/>
          </w:divBdr>
        </w:div>
        <w:div w:id="1081566393">
          <w:marLeft w:val="0"/>
          <w:marRight w:val="0"/>
          <w:marTop w:val="0"/>
          <w:marBottom w:val="0"/>
          <w:divBdr>
            <w:top w:val="none" w:sz="0" w:space="0" w:color="auto"/>
            <w:left w:val="none" w:sz="0" w:space="0" w:color="auto"/>
            <w:bottom w:val="none" w:sz="0" w:space="0" w:color="auto"/>
            <w:right w:val="none" w:sz="0" w:space="0" w:color="auto"/>
          </w:divBdr>
        </w:div>
        <w:div w:id="1060789713">
          <w:marLeft w:val="0"/>
          <w:marRight w:val="0"/>
          <w:marTop w:val="0"/>
          <w:marBottom w:val="0"/>
          <w:divBdr>
            <w:top w:val="none" w:sz="0" w:space="0" w:color="auto"/>
            <w:left w:val="none" w:sz="0" w:space="0" w:color="auto"/>
            <w:bottom w:val="none" w:sz="0" w:space="0" w:color="auto"/>
            <w:right w:val="none" w:sz="0" w:space="0" w:color="auto"/>
          </w:divBdr>
        </w:div>
        <w:div w:id="847332341">
          <w:marLeft w:val="0"/>
          <w:marRight w:val="0"/>
          <w:marTop w:val="0"/>
          <w:marBottom w:val="0"/>
          <w:divBdr>
            <w:top w:val="none" w:sz="0" w:space="0" w:color="auto"/>
            <w:left w:val="none" w:sz="0" w:space="0" w:color="auto"/>
            <w:bottom w:val="none" w:sz="0" w:space="0" w:color="auto"/>
            <w:right w:val="none" w:sz="0" w:space="0" w:color="auto"/>
          </w:divBdr>
        </w:div>
        <w:div w:id="773136844">
          <w:marLeft w:val="0"/>
          <w:marRight w:val="0"/>
          <w:marTop w:val="0"/>
          <w:marBottom w:val="0"/>
          <w:divBdr>
            <w:top w:val="none" w:sz="0" w:space="0" w:color="auto"/>
            <w:left w:val="none" w:sz="0" w:space="0" w:color="auto"/>
            <w:bottom w:val="none" w:sz="0" w:space="0" w:color="auto"/>
            <w:right w:val="none" w:sz="0" w:space="0" w:color="auto"/>
          </w:divBdr>
        </w:div>
        <w:div w:id="750397919">
          <w:marLeft w:val="0"/>
          <w:marRight w:val="0"/>
          <w:marTop w:val="0"/>
          <w:marBottom w:val="0"/>
          <w:divBdr>
            <w:top w:val="none" w:sz="0" w:space="0" w:color="auto"/>
            <w:left w:val="none" w:sz="0" w:space="0" w:color="auto"/>
            <w:bottom w:val="none" w:sz="0" w:space="0" w:color="auto"/>
            <w:right w:val="none" w:sz="0" w:space="0" w:color="auto"/>
          </w:divBdr>
        </w:div>
        <w:div w:id="1685590037">
          <w:marLeft w:val="0"/>
          <w:marRight w:val="0"/>
          <w:marTop w:val="0"/>
          <w:marBottom w:val="0"/>
          <w:divBdr>
            <w:top w:val="none" w:sz="0" w:space="0" w:color="auto"/>
            <w:left w:val="none" w:sz="0" w:space="0" w:color="auto"/>
            <w:bottom w:val="none" w:sz="0" w:space="0" w:color="auto"/>
            <w:right w:val="none" w:sz="0" w:space="0" w:color="auto"/>
          </w:divBdr>
        </w:div>
        <w:div w:id="60174805">
          <w:marLeft w:val="0"/>
          <w:marRight w:val="0"/>
          <w:marTop w:val="0"/>
          <w:marBottom w:val="0"/>
          <w:divBdr>
            <w:top w:val="none" w:sz="0" w:space="0" w:color="auto"/>
            <w:left w:val="none" w:sz="0" w:space="0" w:color="auto"/>
            <w:bottom w:val="none" w:sz="0" w:space="0" w:color="auto"/>
            <w:right w:val="none" w:sz="0" w:space="0" w:color="auto"/>
          </w:divBdr>
        </w:div>
        <w:div w:id="1342513235">
          <w:marLeft w:val="0"/>
          <w:marRight w:val="0"/>
          <w:marTop w:val="0"/>
          <w:marBottom w:val="0"/>
          <w:divBdr>
            <w:top w:val="none" w:sz="0" w:space="0" w:color="auto"/>
            <w:left w:val="none" w:sz="0" w:space="0" w:color="auto"/>
            <w:bottom w:val="none" w:sz="0" w:space="0" w:color="auto"/>
            <w:right w:val="none" w:sz="0" w:space="0" w:color="auto"/>
          </w:divBdr>
        </w:div>
        <w:div w:id="564998605">
          <w:marLeft w:val="0"/>
          <w:marRight w:val="0"/>
          <w:marTop w:val="0"/>
          <w:marBottom w:val="0"/>
          <w:divBdr>
            <w:top w:val="none" w:sz="0" w:space="0" w:color="auto"/>
            <w:left w:val="none" w:sz="0" w:space="0" w:color="auto"/>
            <w:bottom w:val="none" w:sz="0" w:space="0" w:color="auto"/>
            <w:right w:val="none" w:sz="0" w:space="0" w:color="auto"/>
          </w:divBdr>
        </w:div>
        <w:div w:id="413864168">
          <w:marLeft w:val="0"/>
          <w:marRight w:val="0"/>
          <w:marTop w:val="0"/>
          <w:marBottom w:val="0"/>
          <w:divBdr>
            <w:top w:val="none" w:sz="0" w:space="0" w:color="auto"/>
            <w:left w:val="none" w:sz="0" w:space="0" w:color="auto"/>
            <w:bottom w:val="none" w:sz="0" w:space="0" w:color="auto"/>
            <w:right w:val="none" w:sz="0" w:space="0" w:color="auto"/>
          </w:divBdr>
        </w:div>
        <w:div w:id="473378339">
          <w:marLeft w:val="0"/>
          <w:marRight w:val="0"/>
          <w:marTop w:val="0"/>
          <w:marBottom w:val="0"/>
          <w:divBdr>
            <w:top w:val="none" w:sz="0" w:space="0" w:color="auto"/>
            <w:left w:val="none" w:sz="0" w:space="0" w:color="auto"/>
            <w:bottom w:val="none" w:sz="0" w:space="0" w:color="auto"/>
            <w:right w:val="none" w:sz="0" w:space="0" w:color="auto"/>
          </w:divBdr>
        </w:div>
        <w:div w:id="125860201">
          <w:marLeft w:val="0"/>
          <w:marRight w:val="0"/>
          <w:marTop w:val="0"/>
          <w:marBottom w:val="0"/>
          <w:divBdr>
            <w:top w:val="none" w:sz="0" w:space="0" w:color="auto"/>
            <w:left w:val="none" w:sz="0" w:space="0" w:color="auto"/>
            <w:bottom w:val="none" w:sz="0" w:space="0" w:color="auto"/>
            <w:right w:val="none" w:sz="0" w:space="0" w:color="auto"/>
          </w:divBdr>
        </w:div>
        <w:div w:id="1864316616">
          <w:marLeft w:val="0"/>
          <w:marRight w:val="0"/>
          <w:marTop w:val="0"/>
          <w:marBottom w:val="0"/>
          <w:divBdr>
            <w:top w:val="none" w:sz="0" w:space="0" w:color="auto"/>
            <w:left w:val="none" w:sz="0" w:space="0" w:color="auto"/>
            <w:bottom w:val="none" w:sz="0" w:space="0" w:color="auto"/>
            <w:right w:val="none" w:sz="0" w:space="0" w:color="auto"/>
          </w:divBdr>
        </w:div>
        <w:div w:id="1086997208">
          <w:marLeft w:val="0"/>
          <w:marRight w:val="0"/>
          <w:marTop w:val="0"/>
          <w:marBottom w:val="0"/>
          <w:divBdr>
            <w:top w:val="none" w:sz="0" w:space="0" w:color="auto"/>
            <w:left w:val="none" w:sz="0" w:space="0" w:color="auto"/>
            <w:bottom w:val="none" w:sz="0" w:space="0" w:color="auto"/>
            <w:right w:val="none" w:sz="0" w:space="0" w:color="auto"/>
          </w:divBdr>
        </w:div>
        <w:div w:id="110323456">
          <w:marLeft w:val="0"/>
          <w:marRight w:val="0"/>
          <w:marTop w:val="0"/>
          <w:marBottom w:val="0"/>
          <w:divBdr>
            <w:top w:val="none" w:sz="0" w:space="0" w:color="auto"/>
            <w:left w:val="none" w:sz="0" w:space="0" w:color="auto"/>
            <w:bottom w:val="none" w:sz="0" w:space="0" w:color="auto"/>
            <w:right w:val="none" w:sz="0" w:space="0" w:color="auto"/>
          </w:divBdr>
        </w:div>
        <w:div w:id="386800076">
          <w:marLeft w:val="0"/>
          <w:marRight w:val="0"/>
          <w:marTop w:val="0"/>
          <w:marBottom w:val="0"/>
          <w:divBdr>
            <w:top w:val="none" w:sz="0" w:space="0" w:color="auto"/>
            <w:left w:val="none" w:sz="0" w:space="0" w:color="auto"/>
            <w:bottom w:val="none" w:sz="0" w:space="0" w:color="auto"/>
            <w:right w:val="none" w:sz="0" w:space="0" w:color="auto"/>
          </w:divBdr>
        </w:div>
        <w:div w:id="1029916795">
          <w:marLeft w:val="0"/>
          <w:marRight w:val="0"/>
          <w:marTop w:val="0"/>
          <w:marBottom w:val="0"/>
          <w:divBdr>
            <w:top w:val="none" w:sz="0" w:space="0" w:color="auto"/>
            <w:left w:val="none" w:sz="0" w:space="0" w:color="auto"/>
            <w:bottom w:val="none" w:sz="0" w:space="0" w:color="auto"/>
            <w:right w:val="none" w:sz="0" w:space="0" w:color="auto"/>
          </w:divBdr>
        </w:div>
        <w:div w:id="1116608210">
          <w:marLeft w:val="0"/>
          <w:marRight w:val="0"/>
          <w:marTop w:val="0"/>
          <w:marBottom w:val="0"/>
          <w:divBdr>
            <w:top w:val="none" w:sz="0" w:space="0" w:color="auto"/>
            <w:left w:val="none" w:sz="0" w:space="0" w:color="auto"/>
            <w:bottom w:val="none" w:sz="0" w:space="0" w:color="auto"/>
            <w:right w:val="none" w:sz="0" w:space="0" w:color="auto"/>
          </w:divBdr>
        </w:div>
        <w:div w:id="2026051520">
          <w:marLeft w:val="0"/>
          <w:marRight w:val="0"/>
          <w:marTop w:val="0"/>
          <w:marBottom w:val="0"/>
          <w:divBdr>
            <w:top w:val="none" w:sz="0" w:space="0" w:color="auto"/>
            <w:left w:val="none" w:sz="0" w:space="0" w:color="auto"/>
            <w:bottom w:val="none" w:sz="0" w:space="0" w:color="auto"/>
            <w:right w:val="none" w:sz="0" w:space="0" w:color="auto"/>
          </w:divBdr>
        </w:div>
        <w:div w:id="908080462">
          <w:marLeft w:val="0"/>
          <w:marRight w:val="0"/>
          <w:marTop w:val="0"/>
          <w:marBottom w:val="0"/>
          <w:divBdr>
            <w:top w:val="none" w:sz="0" w:space="0" w:color="auto"/>
            <w:left w:val="none" w:sz="0" w:space="0" w:color="auto"/>
            <w:bottom w:val="none" w:sz="0" w:space="0" w:color="auto"/>
            <w:right w:val="none" w:sz="0" w:space="0" w:color="auto"/>
          </w:divBdr>
        </w:div>
        <w:div w:id="398406797">
          <w:marLeft w:val="0"/>
          <w:marRight w:val="0"/>
          <w:marTop w:val="0"/>
          <w:marBottom w:val="0"/>
          <w:divBdr>
            <w:top w:val="none" w:sz="0" w:space="0" w:color="auto"/>
            <w:left w:val="none" w:sz="0" w:space="0" w:color="auto"/>
            <w:bottom w:val="none" w:sz="0" w:space="0" w:color="auto"/>
            <w:right w:val="none" w:sz="0" w:space="0" w:color="auto"/>
          </w:divBdr>
        </w:div>
        <w:div w:id="392584989">
          <w:marLeft w:val="0"/>
          <w:marRight w:val="0"/>
          <w:marTop w:val="0"/>
          <w:marBottom w:val="0"/>
          <w:divBdr>
            <w:top w:val="none" w:sz="0" w:space="0" w:color="auto"/>
            <w:left w:val="none" w:sz="0" w:space="0" w:color="auto"/>
            <w:bottom w:val="none" w:sz="0" w:space="0" w:color="auto"/>
            <w:right w:val="none" w:sz="0" w:space="0" w:color="auto"/>
          </w:divBdr>
        </w:div>
        <w:div w:id="2075814621">
          <w:marLeft w:val="0"/>
          <w:marRight w:val="0"/>
          <w:marTop w:val="0"/>
          <w:marBottom w:val="0"/>
          <w:divBdr>
            <w:top w:val="none" w:sz="0" w:space="0" w:color="auto"/>
            <w:left w:val="none" w:sz="0" w:space="0" w:color="auto"/>
            <w:bottom w:val="none" w:sz="0" w:space="0" w:color="auto"/>
            <w:right w:val="none" w:sz="0" w:space="0" w:color="auto"/>
          </w:divBdr>
        </w:div>
        <w:div w:id="1328631042">
          <w:marLeft w:val="0"/>
          <w:marRight w:val="0"/>
          <w:marTop w:val="0"/>
          <w:marBottom w:val="0"/>
          <w:divBdr>
            <w:top w:val="none" w:sz="0" w:space="0" w:color="auto"/>
            <w:left w:val="none" w:sz="0" w:space="0" w:color="auto"/>
            <w:bottom w:val="none" w:sz="0" w:space="0" w:color="auto"/>
            <w:right w:val="none" w:sz="0" w:space="0" w:color="auto"/>
          </w:divBdr>
        </w:div>
        <w:div w:id="1377317717">
          <w:marLeft w:val="0"/>
          <w:marRight w:val="0"/>
          <w:marTop w:val="0"/>
          <w:marBottom w:val="0"/>
          <w:divBdr>
            <w:top w:val="none" w:sz="0" w:space="0" w:color="auto"/>
            <w:left w:val="none" w:sz="0" w:space="0" w:color="auto"/>
            <w:bottom w:val="none" w:sz="0" w:space="0" w:color="auto"/>
            <w:right w:val="none" w:sz="0" w:space="0" w:color="auto"/>
          </w:divBdr>
        </w:div>
        <w:div w:id="1814252612">
          <w:marLeft w:val="0"/>
          <w:marRight w:val="0"/>
          <w:marTop w:val="0"/>
          <w:marBottom w:val="0"/>
          <w:divBdr>
            <w:top w:val="none" w:sz="0" w:space="0" w:color="auto"/>
            <w:left w:val="none" w:sz="0" w:space="0" w:color="auto"/>
            <w:bottom w:val="none" w:sz="0" w:space="0" w:color="auto"/>
            <w:right w:val="none" w:sz="0" w:space="0" w:color="auto"/>
          </w:divBdr>
        </w:div>
        <w:div w:id="2027443440">
          <w:marLeft w:val="0"/>
          <w:marRight w:val="0"/>
          <w:marTop w:val="0"/>
          <w:marBottom w:val="0"/>
          <w:divBdr>
            <w:top w:val="none" w:sz="0" w:space="0" w:color="auto"/>
            <w:left w:val="none" w:sz="0" w:space="0" w:color="auto"/>
            <w:bottom w:val="none" w:sz="0" w:space="0" w:color="auto"/>
            <w:right w:val="none" w:sz="0" w:space="0" w:color="auto"/>
          </w:divBdr>
        </w:div>
        <w:div w:id="276647553">
          <w:marLeft w:val="0"/>
          <w:marRight w:val="0"/>
          <w:marTop w:val="0"/>
          <w:marBottom w:val="0"/>
          <w:divBdr>
            <w:top w:val="none" w:sz="0" w:space="0" w:color="auto"/>
            <w:left w:val="none" w:sz="0" w:space="0" w:color="auto"/>
            <w:bottom w:val="none" w:sz="0" w:space="0" w:color="auto"/>
            <w:right w:val="none" w:sz="0" w:space="0" w:color="auto"/>
          </w:divBdr>
        </w:div>
        <w:div w:id="1479495068">
          <w:marLeft w:val="0"/>
          <w:marRight w:val="0"/>
          <w:marTop w:val="0"/>
          <w:marBottom w:val="0"/>
          <w:divBdr>
            <w:top w:val="none" w:sz="0" w:space="0" w:color="auto"/>
            <w:left w:val="none" w:sz="0" w:space="0" w:color="auto"/>
            <w:bottom w:val="none" w:sz="0" w:space="0" w:color="auto"/>
            <w:right w:val="none" w:sz="0" w:space="0" w:color="auto"/>
          </w:divBdr>
        </w:div>
        <w:div w:id="1795054687">
          <w:marLeft w:val="0"/>
          <w:marRight w:val="0"/>
          <w:marTop w:val="0"/>
          <w:marBottom w:val="0"/>
          <w:divBdr>
            <w:top w:val="none" w:sz="0" w:space="0" w:color="auto"/>
            <w:left w:val="none" w:sz="0" w:space="0" w:color="auto"/>
            <w:bottom w:val="none" w:sz="0" w:space="0" w:color="auto"/>
            <w:right w:val="none" w:sz="0" w:space="0" w:color="auto"/>
          </w:divBdr>
        </w:div>
        <w:div w:id="1423376470">
          <w:marLeft w:val="0"/>
          <w:marRight w:val="0"/>
          <w:marTop w:val="0"/>
          <w:marBottom w:val="0"/>
          <w:divBdr>
            <w:top w:val="none" w:sz="0" w:space="0" w:color="auto"/>
            <w:left w:val="none" w:sz="0" w:space="0" w:color="auto"/>
            <w:bottom w:val="none" w:sz="0" w:space="0" w:color="auto"/>
            <w:right w:val="none" w:sz="0" w:space="0" w:color="auto"/>
          </w:divBdr>
        </w:div>
        <w:div w:id="1914700846">
          <w:marLeft w:val="0"/>
          <w:marRight w:val="0"/>
          <w:marTop w:val="0"/>
          <w:marBottom w:val="0"/>
          <w:divBdr>
            <w:top w:val="none" w:sz="0" w:space="0" w:color="auto"/>
            <w:left w:val="none" w:sz="0" w:space="0" w:color="auto"/>
            <w:bottom w:val="none" w:sz="0" w:space="0" w:color="auto"/>
            <w:right w:val="none" w:sz="0" w:space="0" w:color="auto"/>
          </w:divBdr>
        </w:div>
        <w:div w:id="1633905728">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miblsi.cenmi.org/MiBLSiModel/Implementation/ElementarySchools/TierIISupports/Reading/RoadtotheCode.aspx" TargetMode="External"/><Relationship Id="rId14" Type="http://schemas.openxmlformats.org/officeDocument/2006/relationships/hyperlink" Target="http://roadtoreadingtips.blogspot.com/p/welcome.html" TargetMode="External"/><Relationship Id="rId15" Type="http://schemas.openxmlformats.org/officeDocument/2006/relationships/hyperlink" Target="http://www.fcrr.org/" TargetMode="External"/><Relationship Id="rId16" Type="http://schemas.openxmlformats.org/officeDocument/2006/relationships/hyperlink" Target="http://www.livebinders.com/play/play?id=496570" TargetMode="External"/><Relationship Id="rId17" Type="http://schemas.openxmlformats.org/officeDocument/2006/relationships/hyperlink" Target="http://www.greatleaps.com/index.php?main_page=index&amp;cPath=1" TargetMode="External"/><Relationship Id="rId18" Type="http://schemas.openxmlformats.org/officeDocument/2006/relationships/hyperlink" Target="http://www.heinemann.com/fountasandpinnell/reading-intervention-resources.aspxhttp://www.heinemann.com/fountasandpinnell/reading-intervention-resources.aspx" TargetMode="External"/><Relationship Id="rId19" Type="http://schemas.openxmlformats.org/officeDocument/2006/relationships/hyperlink" Target="http://www.aimsweb.com/" TargetMode="External"/><Relationship Id="rId63" Type="http://schemas.openxmlformats.org/officeDocument/2006/relationships/hyperlink" Target="http://bartlettschools.weebly.com/" TargetMode="External"/><Relationship Id="rId64" Type="http://schemas.openxmlformats.org/officeDocument/2006/relationships/hyperlink" Target="http://www.tncore.org/rtitemplates.aspx" TargetMode="External"/><Relationship Id="rId65" Type="http://schemas.openxmlformats.org/officeDocument/2006/relationships/image" Target="media/image9.emf"/><Relationship Id="rId66" Type="http://schemas.openxmlformats.org/officeDocument/2006/relationships/header" Target="header1.xml"/><Relationship Id="rId67" Type="http://schemas.openxmlformats.org/officeDocument/2006/relationships/header" Target="header2.xml"/><Relationship Id="rId68" Type="http://schemas.openxmlformats.org/officeDocument/2006/relationships/image" Target="media/image10.tiff"/><Relationship Id="rId69" Type="http://schemas.openxmlformats.org/officeDocument/2006/relationships/hyperlink" Target="http://www.tncore.org" TargetMode="External"/><Relationship Id="rId50" Type="http://schemas.openxmlformats.org/officeDocument/2006/relationships/hyperlink" Target="http://tncore.org/sites/www/Uploads/RTI_templates/1%202%20Initial%20School%20Team%20Data%20Management.docx" TargetMode="External"/><Relationship Id="rId51" Type="http://schemas.openxmlformats.org/officeDocument/2006/relationships/hyperlink" Target="http://tncore.org/sites/www/Uploads/RTI_templates/1.2%20Intervention%20Assignments.docx" TargetMode="External"/><Relationship Id="rId52" Type="http://schemas.openxmlformats.org/officeDocument/2006/relationships/hyperlink" Target="http://tncore.org/rtitemplates.aspx" TargetMode="External"/><Relationship Id="rId53" Type="http://schemas.openxmlformats.org/officeDocument/2006/relationships/hyperlink" Target="http://tncore.org/sites/www/Uploads/RTI_templates/1.2%20Intervention%20Documentation%20Form.docx" TargetMode="External"/><Relationship Id="rId54" Type="http://schemas.openxmlformats.org/officeDocument/2006/relationships/hyperlink" Target="http://tncore.org/rtitemplates.aspx" TargetMode="External"/><Relationship Id="rId55" Type="http://schemas.openxmlformats.org/officeDocument/2006/relationships/hyperlink" Target="http://www.tncore.org/sites/www/Uploads/RTI_templates/3.4%20Gap%20Analysis%20Worksheet.docx" TargetMode="External"/><Relationship Id="rId56" Type="http://schemas.openxmlformats.org/officeDocument/2006/relationships/hyperlink" Target="http://www.tncore.org/sites/www/Uploads/RTI_templates/4.4%20Referral%20Decision%20Tree.docx" TargetMode="External"/><Relationship Id="rId57" Type="http://schemas.openxmlformats.org/officeDocument/2006/relationships/image" Target="media/image7.png"/><Relationship Id="rId58" Type="http://schemas.openxmlformats.org/officeDocument/2006/relationships/hyperlink" Target="http://tncore.org/about_tn_standards/specialpopulations/tier1_worksheets.aspx" TargetMode="External"/><Relationship Id="rId59" Type="http://schemas.openxmlformats.org/officeDocument/2006/relationships/image" Target="media/image8.png"/><Relationship Id="rId40" Type="http://schemas.openxmlformats.org/officeDocument/2006/relationships/hyperlink" Target="http://www.mobymax.com" TargetMode="External"/><Relationship Id="rId41" Type="http://schemas.openxmlformats.org/officeDocument/2006/relationships/image" Target="media/image4.png"/><Relationship Id="rId42" Type="http://schemas.openxmlformats.org/officeDocument/2006/relationships/image" Target="media/image5.png"/><Relationship Id="rId43" Type="http://schemas.openxmlformats.org/officeDocument/2006/relationships/image" Target="media/image6.png"/><Relationship Id="rId44" Type="http://schemas.openxmlformats.org/officeDocument/2006/relationships/hyperlink" Target="http://www.tncore.org/rtitemplates.aspx" TargetMode="External"/><Relationship Id="rId45" Type="http://schemas.openxmlformats.org/officeDocument/2006/relationships/hyperlink" Target="http://tncore.org/sites/www/Uploads/RTI_templates/1.2%20School%20Team%20Assignments.docx" TargetMode="External"/><Relationship Id="rId46" Type="http://schemas.openxmlformats.org/officeDocument/2006/relationships/hyperlink" Target="http://tncore.org/sites/www/Uploads/RTI_templates/1.2%20School%20Team%20Meeting%20Agenda.docx" TargetMode="External"/><Relationship Id="rId47" Type="http://schemas.openxmlformats.org/officeDocument/2006/relationships/hyperlink" Target="mailto:kford@bartlettschools.org" TargetMode="External"/><Relationship Id="rId48" Type="http://schemas.openxmlformats.org/officeDocument/2006/relationships/hyperlink" Target="http://tncore.org/sites/www/Uploads/RTI_templates/1.2%20RTI%20Folder.docx" TargetMode="External"/><Relationship Id="rId49" Type="http://schemas.openxmlformats.org/officeDocument/2006/relationships/hyperlink" Target="http://tncore.org/sites/www/Uploads/RTI_templates/1.2%20Referral%20to%20RTI%20Team.docx"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30" Type="http://schemas.openxmlformats.org/officeDocument/2006/relationships/hyperlink" Target="http://www.fcrr.org/interventions/Interventions.shtm" TargetMode="External"/><Relationship Id="rId31" Type="http://schemas.openxmlformats.org/officeDocument/2006/relationships/hyperlink" Target="http://www.iris.peabody.vanderbilt.edu" TargetMode="External"/><Relationship Id="rId32" Type="http://schemas.openxmlformats.org/officeDocument/2006/relationships/hyperlink" Target="http://www.gosbr.net" TargetMode="External"/><Relationship Id="rId33" Type="http://schemas.openxmlformats.org/officeDocument/2006/relationships/hyperlink" Target="http://www.readwritethink.org" TargetMode="External"/><Relationship Id="rId34" Type="http://schemas.openxmlformats.org/officeDocument/2006/relationships/hyperlink" Target="http://www.aimsweb.com" TargetMode="External"/><Relationship Id="rId35" Type="http://schemas.openxmlformats.org/officeDocument/2006/relationships/hyperlink" Target="http://www.interventioncentral.com" TargetMode="External"/><Relationship Id="rId36" Type="http://schemas.openxmlformats.org/officeDocument/2006/relationships/hyperlink" Target="http://www.interventioncentral.com" TargetMode="External"/><Relationship Id="rId37" Type="http://schemas.openxmlformats.org/officeDocument/2006/relationships/hyperlink" Target="http://www.greatleaps.com/index.php?main_page=index&amp;cPath=1" TargetMode="External"/><Relationship Id="rId38" Type="http://schemas.openxmlformats.org/officeDocument/2006/relationships/hyperlink" Target="http://www.gosbr.net" TargetMode="External"/><Relationship Id="rId39" Type="http://schemas.openxmlformats.org/officeDocument/2006/relationships/hyperlink" Target="https://www.ixl.com/math/" TargetMode="External"/><Relationship Id="rId70" Type="http://schemas.openxmlformats.org/officeDocument/2006/relationships/hyperlink" Target="http://www.interventioncentral.org" TargetMode="External"/><Relationship Id="rId71" Type="http://schemas.openxmlformats.org/officeDocument/2006/relationships/hyperlink" Target="http://iris.peabody.vanderbilt.edu" TargetMode="External"/><Relationship Id="rId72" Type="http://schemas.openxmlformats.org/officeDocument/2006/relationships/hyperlink" Target="http://www.tnspdg.com" TargetMode="External"/><Relationship Id="rId20" Type="http://schemas.openxmlformats.org/officeDocument/2006/relationships/hyperlink" Target="http://www.interventioncentral.com" TargetMode="External"/><Relationship Id="rId21" Type="http://schemas.openxmlformats.org/officeDocument/2006/relationships/hyperlink" Target="http://www.interventioncentral.com" TargetMode="External"/><Relationship Id="rId22" Type="http://schemas.openxmlformats.org/officeDocument/2006/relationships/hyperlink" Target="http://www.greatleaps.com/index.php?main_page=index&amp;cPath=1" TargetMode="External"/><Relationship Id="rId23" Type="http://schemas.openxmlformats.org/officeDocument/2006/relationships/hyperlink" Target="http://www.gosbr.net" TargetMode="External"/><Relationship Id="rId24" Type="http://schemas.openxmlformats.org/officeDocument/2006/relationships/hyperlink" Target="http://www.thatquiz.org/" TargetMode="External"/><Relationship Id="rId25" Type="http://schemas.openxmlformats.org/officeDocument/2006/relationships/hyperlink" Target="http://www.mobymax.com" TargetMode="External"/><Relationship Id="rId26" Type="http://schemas.openxmlformats.org/officeDocument/2006/relationships/hyperlink" Target="https://www.ixl.com/math/" TargetMode="External"/><Relationship Id="rId27" Type="http://schemas.openxmlformats.org/officeDocument/2006/relationships/hyperlink" Target="http://www.aimsweb.com" TargetMode="External"/><Relationship Id="rId28" Type="http://schemas.openxmlformats.org/officeDocument/2006/relationships/hyperlink" Target="http://www.greatleaps.com/index.php?main_page=index&amp;cPath=1" TargetMode="External"/><Relationship Id="rId29" Type="http://schemas.openxmlformats.org/officeDocument/2006/relationships/hyperlink" Target="http://www.interventioncentral.com" TargetMode="External"/><Relationship Id="rId73" Type="http://schemas.openxmlformats.org/officeDocument/2006/relationships/hyperlink" Target="http://www.tn.gov/education/instruction/rti2.shtml" TargetMode="External"/><Relationship Id="rId74" Type="http://schemas.openxmlformats.org/officeDocument/2006/relationships/hyperlink" Target="http://www.tncore.org/rti.aspx" TargetMode="External"/><Relationship Id="rId75" Type="http://schemas.openxmlformats.org/officeDocument/2006/relationships/hyperlink" Target="http://schools.nyc.gov/documents/d75/related/counseling/Strategies%20and%20Replacement%20Behaviors.pdf" TargetMode="External"/><Relationship Id="rId76" Type="http://schemas.openxmlformats.org/officeDocument/2006/relationships/fontTable" Target="fontTable.xml"/><Relationship Id="rId77" Type="http://schemas.openxmlformats.org/officeDocument/2006/relationships/theme" Target="theme/theme1.xml"/><Relationship Id="rId60" Type="http://schemas.openxmlformats.org/officeDocument/2006/relationships/hyperlink" Target="http://tncore.org/rtitemplates.aspx" TargetMode="External"/><Relationship Id="rId61" Type="http://schemas.openxmlformats.org/officeDocument/2006/relationships/hyperlink" Target="http://www.tncore.org/rtitemplates.aspx" TargetMode="External"/><Relationship Id="rId62" Type="http://schemas.openxmlformats.org/officeDocument/2006/relationships/hyperlink" Target="http://www.tncore.org/rtitemplates.aspx" TargetMode="External"/><Relationship Id="rId10" Type="http://schemas.openxmlformats.org/officeDocument/2006/relationships/image" Target="media/image2.png"/><Relationship Id="rId11" Type="http://schemas.openxmlformats.org/officeDocument/2006/relationships/image" Target="media/image3.jpeg"/><Relationship Id="rId12" Type="http://schemas.openxmlformats.org/officeDocument/2006/relationships/hyperlink" Target="http://www.aimsweb.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4C61B8-624B-EB44-BC22-D17A5595D8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46</Pages>
  <Words>11311</Words>
  <Characters>64477</Characters>
  <Application>Microsoft Macintosh Word</Application>
  <DocSecurity>0</DocSecurity>
  <Lines>537</Lines>
  <Paragraphs>151</Paragraphs>
  <ScaleCrop>false</ScaleCrop>
  <Company>Shelby County Schools</Company>
  <LinksUpToDate>false</LinksUpToDate>
  <CharactersWithSpaces>75637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ELA Teams</dc:creator>
  <cp:keywords/>
  <dc:description/>
  <cp:lastModifiedBy>Kristy Ford</cp:lastModifiedBy>
  <cp:revision>3</cp:revision>
  <cp:lastPrinted>2016-04-24T23:10:00Z</cp:lastPrinted>
  <dcterms:created xsi:type="dcterms:W3CDTF">2016-04-24T23:10:00Z</dcterms:created>
  <dcterms:modified xsi:type="dcterms:W3CDTF">2016-04-24T23:10:00Z</dcterms:modified>
</cp:coreProperties>
</file>